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883" w:rsidRPr="00BD31D1" w:rsidRDefault="00B20883" w:rsidP="00734DB8">
      <w:pPr>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BD31D1">
        <w:rPr>
          <w:rFonts w:ascii="Times New Roman" w:hAnsi="Times New Roman" w:cs="Times New Roman"/>
          <w:b/>
          <w:sz w:val="24"/>
          <w:szCs w:val="24"/>
        </w:rPr>
        <w:t>ОГЛАВЛЕНИЕ</w:t>
      </w:r>
    </w:p>
    <w:p w:rsidR="00B27D88" w:rsidRDefault="00F139D4">
      <w:pPr>
        <w:pStyle w:val="11"/>
        <w:tabs>
          <w:tab w:val="right" w:leader="dot" w:pos="9344"/>
        </w:tabs>
        <w:rPr>
          <w:rFonts w:asciiTheme="minorHAnsi" w:eastAsiaTheme="minorEastAsia" w:hAnsiTheme="minorHAnsi" w:cstheme="minorBidi"/>
          <w:b w:val="0"/>
          <w:bCs w:val="0"/>
          <w:caps w:val="0"/>
          <w:noProof/>
          <w:sz w:val="22"/>
          <w:szCs w:val="22"/>
          <w:lang w:eastAsia="ru-RU"/>
        </w:rPr>
      </w:pPr>
      <w:r w:rsidRPr="00BD31D1">
        <w:rPr>
          <w:noProof/>
          <w:szCs w:val="24"/>
        </w:rPr>
        <w:fldChar w:fldCharType="begin"/>
      </w:r>
      <w:r w:rsidR="00811C13" w:rsidRPr="00BD31D1">
        <w:rPr>
          <w:noProof/>
          <w:szCs w:val="24"/>
        </w:rPr>
        <w:instrText xml:space="preserve"> TOC \o "3-3" \h \z \u \t "Заголовок 1;1;Заголовок 2;2" </w:instrText>
      </w:r>
      <w:r w:rsidRPr="00BD31D1">
        <w:rPr>
          <w:noProof/>
          <w:szCs w:val="24"/>
        </w:rPr>
        <w:fldChar w:fldCharType="separate"/>
      </w:r>
      <w:hyperlink w:anchor="_Toc378935040" w:history="1">
        <w:r w:rsidR="00B27D88" w:rsidRPr="00160C1A">
          <w:rPr>
            <w:rStyle w:val="a4"/>
            <w:noProof/>
          </w:rPr>
          <w:t>Введение</w:t>
        </w:r>
        <w:r w:rsidR="00B27D88">
          <w:rPr>
            <w:noProof/>
            <w:webHidden/>
          </w:rPr>
          <w:tab/>
        </w:r>
        <w:r w:rsidR="00B27D88">
          <w:rPr>
            <w:noProof/>
            <w:webHidden/>
          </w:rPr>
          <w:fldChar w:fldCharType="begin"/>
        </w:r>
        <w:r w:rsidR="00B27D88">
          <w:rPr>
            <w:noProof/>
            <w:webHidden/>
          </w:rPr>
          <w:instrText xml:space="preserve"> PAGEREF _Toc378935040 \h </w:instrText>
        </w:r>
        <w:r w:rsidR="00B27D88">
          <w:rPr>
            <w:noProof/>
            <w:webHidden/>
          </w:rPr>
        </w:r>
        <w:r w:rsidR="00B27D88">
          <w:rPr>
            <w:noProof/>
            <w:webHidden/>
          </w:rPr>
          <w:fldChar w:fldCharType="separate"/>
        </w:r>
        <w:r w:rsidR="0070361E">
          <w:rPr>
            <w:noProof/>
            <w:webHidden/>
          </w:rPr>
          <w:t>9</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41" w:history="1">
        <w:r w:rsidR="00B27D88" w:rsidRPr="00160C1A">
          <w:rPr>
            <w:rStyle w:val="a4"/>
            <w:noProof/>
          </w:rPr>
          <w:t>1. Общая часть</w:t>
        </w:r>
        <w:r w:rsidR="00B27D88">
          <w:rPr>
            <w:noProof/>
            <w:webHidden/>
          </w:rPr>
          <w:tab/>
        </w:r>
        <w:r w:rsidR="00B27D88">
          <w:rPr>
            <w:noProof/>
            <w:webHidden/>
          </w:rPr>
          <w:fldChar w:fldCharType="begin"/>
        </w:r>
        <w:r w:rsidR="00B27D88">
          <w:rPr>
            <w:noProof/>
            <w:webHidden/>
          </w:rPr>
          <w:instrText xml:space="preserve"> PAGEREF _Toc378935041 \h </w:instrText>
        </w:r>
        <w:r w:rsidR="00B27D88">
          <w:rPr>
            <w:noProof/>
            <w:webHidden/>
          </w:rPr>
        </w:r>
        <w:r w:rsidR="00B27D88">
          <w:rPr>
            <w:noProof/>
            <w:webHidden/>
          </w:rPr>
          <w:fldChar w:fldCharType="separate"/>
        </w:r>
        <w:r w:rsidR="0070361E">
          <w:rPr>
            <w:noProof/>
            <w:webHidden/>
          </w:rPr>
          <w:t>15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2" w:history="1">
        <w:r w:rsidR="00B27D88" w:rsidRPr="00160C1A">
          <w:rPr>
            <w:rStyle w:val="a4"/>
            <w:noProof/>
          </w:rPr>
          <w:t>1.1 Положение МО СП Украинский сельсовет в системе расселения Сакмарского района Оренбургской области</w:t>
        </w:r>
        <w:r w:rsidR="00B27D88">
          <w:rPr>
            <w:noProof/>
            <w:webHidden/>
          </w:rPr>
          <w:tab/>
        </w:r>
        <w:r w:rsidR="00B27D88">
          <w:rPr>
            <w:noProof/>
            <w:webHidden/>
          </w:rPr>
          <w:fldChar w:fldCharType="begin"/>
        </w:r>
        <w:r w:rsidR="00B27D88">
          <w:rPr>
            <w:noProof/>
            <w:webHidden/>
          </w:rPr>
          <w:instrText xml:space="preserve"> PAGEREF _Toc378935042 \h </w:instrText>
        </w:r>
        <w:r w:rsidR="00B27D88">
          <w:rPr>
            <w:noProof/>
            <w:webHidden/>
          </w:rPr>
        </w:r>
        <w:r w:rsidR="00B27D88">
          <w:rPr>
            <w:noProof/>
            <w:webHidden/>
          </w:rPr>
          <w:fldChar w:fldCharType="separate"/>
        </w:r>
        <w:r w:rsidR="0070361E">
          <w:rPr>
            <w:noProof/>
            <w:webHidden/>
          </w:rPr>
          <w:t>15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3" w:history="1">
        <w:r w:rsidR="00B27D88" w:rsidRPr="00160C1A">
          <w:rPr>
            <w:rStyle w:val="a4"/>
            <w:noProof/>
          </w:rPr>
          <w:t>1.2 Административно-территориальное устройство МО СП Украинский сельсовет</w:t>
        </w:r>
        <w:r w:rsidR="00B27D88">
          <w:rPr>
            <w:noProof/>
            <w:webHidden/>
          </w:rPr>
          <w:tab/>
        </w:r>
        <w:r w:rsidR="00B27D88">
          <w:rPr>
            <w:noProof/>
            <w:webHidden/>
          </w:rPr>
          <w:fldChar w:fldCharType="begin"/>
        </w:r>
        <w:r w:rsidR="00B27D88">
          <w:rPr>
            <w:noProof/>
            <w:webHidden/>
          </w:rPr>
          <w:instrText xml:space="preserve"> PAGEREF _Toc378935043 \h </w:instrText>
        </w:r>
        <w:r w:rsidR="00B27D88">
          <w:rPr>
            <w:noProof/>
            <w:webHidden/>
          </w:rPr>
        </w:r>
        <w:r w:rsidR="00B27D88">
          <w:rPr>
            <w:noProof/>
            <w:webHidden/>
          </w:rPr>
          <w:fldChar w:fldCharType="separate"/>
        </w:r>
        <w:r w:rsidR="0070361E">
          <w:rPr>
            <w:noProof/>
            <w:webHidden/>
          </w:rPr>
          <w:t>17</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4" w:history="1">
        <w:r w:rsidR="00B27D88" w:rsidRPr="00160C1A">
          <w:rPr>
            <w:rStyle w:val="a4"/>
            <w:noProof/>
          </w:rPr>
          <w:t>1.3 Историко-градостроительная справка</w:t>
        </w:r>
        <w:r w:rsidR="00B27D88">
          <w:rPr>
            <w:noProof/>
            <w:webHidden/>
          </w:rPr>
          <w:tab/>
        </w:r>
        <w:r w:rsidR="00B27D88">
          <w:rPr>
            <w:noProof/>
            <w:webHidden/>
          </w:rPr>
          <w:fldChar w:fldCharType="begin"/>
        </w:r>
        <w:r w:rsidR="00B27D88">
          <w:rPr>
            <w:noProof/>
            <w:webHidden/>
          </w:rPr>
          <w:instrText xml:space="preserve"> PAGEREF _Toc378935044 \h </w:instrText>
        </w:r>
        <w:r w:rsidR="00B27D88">
          <w:rPr>
            <w:noProof/>
            <w:webHidden/>
          </w:rPr>
        </w:r>
        <w:r w:rsidR="00B27D88">
          <w:rPr>
            <w:noProof/>
            <w:webHidden/>
          </w:rPr>
          <w:fldChar w:fldCharType="separate"/>
        </w:r>
        <w:r w:rsidR="0070361E">
          <w:rPr>
            <w:noProof/>
            <w:webHidden/>
          </w:rPr>
          <w:t>17</w:t>
        </w:r>
        <w:r w:rsidR="00B27D88">
          <w:rPr>
            <w:noProof/>
            <w:webHidden/>
          </w:rPr>
          <w:fldChar w:fldCharType="end"/>
        </w:r>
      </w:hyperlink>
    </w:p>
    <w:p w:rsidR="00B27D88" w:rsidRDefault="000D204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45" w:history="1">
        <w:r w:rsidR="00B27D88" w:rsidRPr="00160C1A">
          <w:rPr>
            <w:rStyle w:val="a4"/>
            <w:noProof/>
          </w:rPr>
          <w:t>2. Природно-ресурсный потенциал территории</w:t>
        </w:r>
        <w:r w:rsidR="00B27D88">
          <w:rPr>
            <w:noProof/>
            <w:webHidden/>
          </w:rPr>
          <w:tab/>
        </w:r>
        <w:r w:rsidR="00B27D88">
          <w:rPr>
            <w:noProof/>
            <w:webHidden/>
          </w:rPr>
          <w:fldChar w:fldCharType="begin"/>
        </w:r>
        <w:r w:rsidR="00B27D88">
          <w:rPr>
            <w:noProof/>
            <w:webHidden/>
          </w:rPr>
          <w:instrText xml:space="preserve"> PAGEREF _Toc378935045 \h </w:instrText>
        </w:r>
        <w:r w:rsidR="00B27D88">
          <w:rPr>
            <w:noProof/>
            <w:webHidden/>
          </w:rPr>
        </w:r>
        <w:r w:rsidR="00B27D88">
          <w:rPr>
            <w:noProof/>
            <w:webHidden/>
          </w:rPr>
          <w:fldChar w:fldCharType="separate"/>
        </w:r>
        <w:r w:rsidR="0070361E">
          <w:rPr>
            <w:noProof/>
            <w:webHidden/>
          </w:rPr>
          <w:t>19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6" w:history="1">
        <w:r w:rsidR="00B27D88" w:rsidRPr="00160C1A">
          <w:rPr>
            <w:rStyle w:val="a4"/>
            <w:noProof/>
          </w:rPr>
          <w:t>2.1 Климат и агроклиматический потенциал</w:t>
        </w:r>
        <w:r w:rsidR="00B27D88">
          <w:rPr>
            <w:noProof/>
            <w:webHidden/>
          </w:rPr>
          <w:tab/>
        </w:r>
        <w:r w:rsidR="00B27D88">
          <w:rPr>
            <w:noProof/>
            <w:webHidden/>
          </w:rPr>
          <w:fldChar w:fldCharType="begin"/>
        </w:r>
        <w:r w:rsidR="00B27D88">
          <w:rPr>
            <w:noProof/>
            <w:webHidden/>
          </w:rPr>
          <w:instrText xml:space="preserve"> PAGEREF _Toc378935046 \h </w:instrText>
        </w:r>
        <w:r w:rsidR="00B27D88">
          <w:rPr>
            <w:noProof/>
            <w:webHidden/>
          </w:rPr>
        </w:r>
        <w:r w:rsidR="00B27D88">
          <w:rPr>
            <w:noProof/>
            <w:webHidden/>
          </w:rPr>
          <w:fldChar w:fldCharType="separate"/>
        </w:r>
        <w:r w:rsidR="0070361E">
          <w:rPr>
            <w:noProof/>
            <w:webHidden/>
          </w:rPr>
          <w:t>19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7" w:history="1">
        <w:r w:rsidR="00B27D88" w:rsidRPr="00160C1A">
          <w:rPr>
            <w:rStyle w:val="a4"/>
            <w:noProof/>
          </w:rPr>
          <w:t>2.2 Геология и геоморфология</w:t>
        </w:r>
        <w:r w:rsidR="00B27D88">
          <w:rPr>
            <w:noProof/>
            <w:webHidden/>
          </w:rPr>
          <w:tab/>
        </w:r>
        <w:r w:rsidR="00B27D88">
          <w:rPr>
            <w:noProof/>
            <w:webHidden/>
          </w:rPr>
          <w:fldChar w:fldCharType="begin"/>
        </w:r>
        <w:r w:rsidR="00B27D88">
          <w:rPr>
            <w:noProof/>
            <w:webHidden/>
          </w:rPr>
          <w:instrText xml:space="preserve"> PAGEREF _Toc378935047 \h </w:instrText>
        </w:r>
        <w:r w:rsidR="00B27D88">
          <w:rPr>
            <w:noProof/>
            <w:webHidden/>
          </w:rPr>
        </w:r>
        <w:r w:rsidR="00B27D88">
          <w:rPr>
            <w:noProof/>
            <w:webHidden/>
          </w:rPr>
          <w:fldChar w:fldCharType="separate"/>
        </w:r>
        <w:r w:rsidR="0070361E">
          <w:rPr>
            <w:noProof/>
            <w:webHidden/>
          </w:rPr>
          <w:t>20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8" w:history="1">
        <w:r w:rsidR="00B27D88" w:rsidRPr="00160C1A">
          <w:rPr>
            <w:rStyle w:val="a4"/>
            <w:noProof/>
          </w:rPr>
          <w:t>2.3 Рельеф</w:t>
        </w:r>
        <w:r w:rsidR="00B27D88">
          <w:rPr>
            <w:noProof/>
            <w:webHidden/>
          </w:rPr>
          <w:tab/>
        </w:r>
        <w:r w:rsidR="00B27D88">
          <w:rPr>
            <w:noProof/>
            <w:webHidden/>
          </w:rPr>
          <w:fldChar w:fldCharType="begin"/>
        </w:r>
        <w:r w:rsidR="00B27D88">
          <w:rPr>
            <w:noProof/>
            <w:webHidden/>
          </w:rPr>
          <w:instrText xml:space="preserve"> PAGEREF _Toc378935048 \h </w:instrText>
        </w:r>
        <w:r w:rsidR="00B27D88">
          <w:rPr>
            <w:noProof/>
            <w:webHidden/>
          </w:rPr>
        </w:r>
        <w:r w:rsidR="00B27D88">
          <w:rPr>
            <w:noProof/>
            <w:webHidden/>
          </w:rPr>
          <w:fldChar w:fldCharType="separate"/>
        </w:r>
        <w:r w:rsidR="0070361E">
          <w:rPr>
            <w:noProof/>
            <w:webHidden/>
          </w:rPr>
          <w:t>22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49" w:history="1">
        <w:r w:rsidR="00B27D88" w:rsidRPr="00160C1A">
          <w:rPr>
            <w:rStyle w:val="a4"/>
            <w:noProof/>
          </w:rPr>
          <w:t>2.4 Почвенный покров территории и растительность</w:t>
        </w:r>
        <w:r w:rsidR="00B27D88">
          <w:rPr>
            <w:noProof/>
            <w:webHidden/>
          </w:rPr>
          <w:tab/>
        </w:r>
        <w:r w:rsidR="00B27D88">
          <w:rPr>
            <w:noProof/>
            <w:webHidden/>
          </w:rPr>
          <w:fldChar w:fldCharType="begin"/>
        </w:r>
        <w:r w:rsidR="00B27D88">
          <w:rPr>
            <w:noProof/>
            <w:webHidden/>
          </w:rPr>
          <w:instrText xml:space="preserve"> PAGEREF _Toc378935049 \h </w:instrText>
        </w:r>
        <w:r w:rsidR="00B27D88">
          <w:rPr>
            <w:noProof/>
            <w:webHidden/>
          </w:rPr>
        </w:r>
        <w:r w:rsidR="00B27D88">
          <w:rPr>
            <w:noProof/>
            <w:webHidden/>
          </w:rPr>
          <w:fldChar w:fldCharType="separate"/>
        </w:r>
        <w:r w:rsidR="0070361E">
          <w:rPr>
            <w:noProof/>
            <w:webHidden/>
          </w:rPr>
          <w:t>22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0" w:history="1">
        <w:r w:rsidR="00B27D88" w:rsidRPr="00160C1A">
          <w:rPr>
            <w:rStyle w:val="a4"/>
            <w:noProof/>
          </w:rPr>
          <w:t>2.5 Гидрография и гидрология</w:t>
        </w:r>
        <w:r w:rsidR="00B27D88">
          <w:rPr>
            <w:noProof/>
            <w:webHidden/>
          </w:rPr>
          <w:tab/>
        </w:r>
        <w:r w:rsidR="00B27D88">
          <w:rPr>
            <w:noProof/>
            <w:webHidden/>
          </w:rPr>
          <w:fldChar w:fldCharType="begin"/>
        </w:r>
        <w:r w:rsidR="00B27D88">
          <w:rPr>
            <w:noProof/>
            <w:webHidden/>
          </w:rPr>
          <w:instrText xml:space="preserve"> PAGEREF _Toc378935050 \h </w:instrText>
        </w:r>
        <w:r w:rsidR="00B27D88">
          <w:rPr>
            <w:noProof/>
            <w:webHidden/>
          </w:rPr>
        </w:r>
        <w:r w:rsidR="00B27D88">
          <w:rPr>
            <w:noProof/>
            <w:webHidden/>
          </w:rPr>
          <w:fldChar w:fldCharType="separate"/>
        </w:r>
        <w:r w:rsidR="0070361E">
          <w:rPr>
            <w:noProof/>
            <w:webHidden/>
          </w:rPr>
          <w:t>23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1" w:history="1">
        <w:r w:rsidR="00B27D88" w:rsidRPr="00160C1A">
          <w:rPr>
            <w:rStyle w:val="a4"/>
            <w:noProof/>
          </w:rPr>
          <w:t>2.6 Животный мир</w:t>
        </w:r>
        <w:r w:rsidR="00B27D88">
          <w:rPr>
            <w:noProof/>
            <w:webHidden/>
          </w:rPr>
          <w:tab/>
        </w:r>
        <w:r w:rsidR="00B27D88">
          <w:rPr>
            <w:noProof/>
            <w:webHidden/>
          </w:rPr>
          <w:fldChar w:fldCharType="begin"/>
        </w:r>
        <w:r w:rsidR="00B27D88">
          <w:rPr>
            <w:noProof/>
            <w:webHidden/>
          </w:rPr>
          <w:instrText xml:space="preserve"> PAGEREF _Toc378935051 \h </w:instrText>
        </w:r>
        <w:r w:rsidR="00B27D88">
          <w:rPr>
            <w:noProof/>
            <w:webHidden/>
          </w:rPr>
        </w:r>
        <w:r w:rsidR="00B27D88">
          <w:rPr>
            <w:noProof/>
            <w:webHidden/>
          </w:rPr>
          <w:fldChar w:fldCharType="separate"/>
        </w:r>
        <w:r w:rsidR="0070361E">
          <w:rPr>
            <w:noProof/>
            <w:webHidden/>
          </w:rPr>
          <w:t>24</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2" w:history="1">
        <w:r w:rsidR="00B27D88" w:rsidRPr="00160C1A">
          <w:rPr>
            <w:rStyle w:val="a4"/>
            <w:noProof/>
          </w:rPr>
          <w:t>2.7 Полезные ископаемые</w:t>
        </w:r>
        <w:r w:rsidR="00B27D88">
          <w:rPr>
            <w:noProof/>
            <w:webHidden/>
          </w:rPr>
          <w:tab/>
        </w:r>
        <w:r w:rsidR="00B27D88">
          <w:rPr>
            <w:noProof/>
            <w:webHidden/>
          </w:rPr>
          <w:fldChar w:fldCharType="begin"/>
        </w:r>
        <w:r w:rsidR="00B27D88">
          <w:rPr>
            <w:noProof/>
            <w:webHidden/>
          </w:rPr>
          <w:instrText xml:space="preserve"> PAGEREF _Toc378935052 \h </w:instrText>
        </w:r>
        <w:r w:rsidR="00B27D88">
          <w:rPr>
            <w:noProof/>
            <w:webHidden/>
          </w:rPr>
        </w:r>
        <w:r w:rsidR="00B27D88">
          <w:rPr>
            <w:noProof/>
            <w:webHidden/>
          </w:rPr>
          <w:fldChar w:fldCharType="separate"/>
        </w:r>
        <w:r w:rsidR="0070361E">
          <w:rPr>
            <w:noProof/>
            <w:webHidden/>
          </w:rPr>
          <w:t>24</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53" w:history="1">
        <w:r w:rsidR="00B27D88" w:rsidRPr="00160C1A">
          <w:rPr>
            <w:rStyle w:val="a4"/>
            <w:noProof/>
          </w:rPr>
          <w:t>3. Население, демография и трудовые ресурсы</w:t>
        </w:r>
        <w:r w:rsidR="00B27D88">
          <w:rPr>
            <w:noProof/>
            <w:webHidden/>
          </w:rPr>
          <w:tab/>
        </w:r>
        <w:r w:rsidR="00B27D88">
          <w:rPr>
            <w:noProof/>
            <w:webHidden/>
          </w:rPr>
          <w:fldChar w:fldCharType="begin"/>
        </w:r>
        <w:r w:rsidR="00B27D88">
          <w:rPr>
            <w:noProof/>
            <w:webHidden/>
          </w:rPr>
          <w:instrText xml:space="preserve"> PAGEREF _Toc378935053 \h </w:instrText>
        </w:r>
        <w:r w:rsidR="00B27D88">
          <w:rPr>
            <w:noProof/>
            <w:webHidden/>
          </w:rPr>
        </w:r>
        <w:r w:rsidR="00B27D88">
          <w:rPr>
            <w:noProof/>
            <w:webHidden/>
          </w:rPr>
          <w:fldChar w:fldCharType="separate"/>
        </w:r>
        <w:r w:rsidR="0070361E">
          <w:rPr>
            <w:noProof/>
            <w:webHidden/>
          </w:rPr>
          <w:t>25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4" w:history="1">
        <w:r w:rsidR="00B27D88" w:rsidRPr="00160C1A">
          <w:rPr>
            <w:rStyle w:val="a4"/>
            <w:noProof/>
          </w:rPr>
          <w:t>3.1 Современная система расселения МО СП Украинский сельсовет</w:t>
        </w:r>
        <w:r w:rsidR="00B27D88">
          <w:rPr>
            <w:noProof/>
            <w:webHidden/>
          </w:rPr>
          <w:tab/>
        </w:r>
        <w:r w:rsidR="00B27D88">
          <w:rPr>
            <w:noProof/>
            <w:webHidden/>
          </w:rPr>
          <w:fldChar w:fldCharType="begin"/>
        </w:r>
        <w:r w:rsidR="00B27D88">
          <w:rPr>
            <w:noProof/>
            <w:webHidden/>
          </w:rPr>
          <w:instrText xml:space="preserve"> PAGEREF _Toc378935054 \h </w:instrText>
        </w:r>
        <w:r w:rsidR="00B27D88">
          <w:rPr>
            <w:noProof/>
            <w:webHidden/>
          </w:rPr>
        </w:r>
        <w:r w:rsidR="00B27D88">
          <w:rPr>
            <w:noProof/>
            <w:webHidden/>
          </w:rPr>
          <w:fldChar w:fldCharType="separate"/>
        </w:r>
        <w:r w:rsidR="0070361E">
          <w:rPr>
            <w:noProof/>
            <w:webHidden/>
          </w:rPr>
          <w:t>25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5" w:history="1">
        <w:r w:rsidR="00B27D88" w:rsidRPr="00160C1A">
          <w:rPr>
            <w:rStyle w:val="a4"/>
            <w:noProof/>
          </w:rPr>
          <w:t>3.2 Демографическая ситуация</w:t>
        </w:r>
        <w:r w:rsidR="00B27D88">
          <w:rPr>
            <w:noProof/>
            <w:webHidden/>
          </w:rPr>
          <w:tab/>
        </w:r>
        <w:r w:rsidR="00B27D88">
          <w:rPr>
            <w:noProof/>
            <w:webHidden/>
          </w:rPr>
          <w:fldChar w:fldCharType="begin"/>
        </w:r>
        <w:r w:rsidR="00B27D88">
          <w:rPr>
            <w:noProof/>
            <w:webHidden/>
          </w:rPr>
          <w:instrText xml:space="preserve"> PAGEREF _Toc378935055 \h </w:instrText>
        </w:r>
        <w:r w:rsidR="00B27D88">
          <w:rPr>
            <w:noProof/>
            <w:webHidden/>
          </w:rPr>
        </w:r>
        <w:r w:rsidR="00B27D88">
          <w:rPr>
            <w:noProof/>
            <w:webHidden/>
          </w:rPr>
          <w:fldChar w:fldCharType="separate"/>
        </w:r>
        <w:r w:rsidR="0070361E">
          <w:rPr>
            <w:noProof/>
            <w:webHidden/>
          </w:rPr>
          <w:t>25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6" w:history="1">
        <w:r w:rsidR="00B27D88" w:rsidRPr="00160C1A">
          <w:rPr>
            <w:rStyle w:val="a4"/>
            <w:noProof/>
          </w:rPr>
          <w:t>3.3 Трудовые ресурсы и занятость населения</w:t>
        </w:r>
        <w:r w:rsidR="00B27D88">
          <w:rPr>
            <w:noProof/>
            <w:webHidden/>
          </w:rPr>
          <w:tab/>
        </w:r>
        <w:r w:rsidR="00B27D88">
          <w:rPr>
            <w:noProof/>
            <w:webHidden/>
          </w:rPr>
          <w:fldChar w:fldCharType="begin"/>
        </w:r>
        <w:r w:rsidR="00B27D88">
          <w:rPr>
            <w:noProof/>
            <w:webHidden/>
          </w:rPr>
          <w:instrText xml:space="preserve"> PAGEREF _Toc378935056 \h </w:instrText>
        </w:r>
        <w:r w:rsidR="00B27D88">
          <w:rPr>
            <w:noProof/>
            <w:webHidden/>
          </w:rPr>
        </w:r>
        <w:r w:rsidR="00B27D88">
          <w:rPr>
            <w:noProof/>
            <w:webHidden/>
          </w:rPr>
          <w:fldChar w:fldCharType="separate"/>
        </w:r>
        <w:r w:rsidR="0070361E">
          <w:rPr>
            <w:noProof/>
            <w:webHidden/>
          </w:rPr>
          <w:t>29</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57" w:history="1">
        <w:r w:rsidR="00B27D88" w:rsidRPr="00160C1A">
          <w:rPr>
            <w:rStyle w:val="a4"/>
            <w:noProof/>
          </w:rPr>
          <w:t>4. Экономический потенциал территории</w:t>
        </w:r>
        <w:r w:rsidR="00B27D88">
          <w:rPr>
            <w:noProof/>
            <w:webHidden/>
          </w:rPr>
          <w:tab/>
        </w:r>
        <w:r w:rsidR="00B27D88">
          <w:rPr>
            <w:noProof/>
            <w:webHidden/>
          </w:rPr>
          <w:fldChar w:fldCharType="begin"/>
        </w:r>
        <w:r w:rsidR="00B27D88">
          <w:rPr>
            <w:noProof/>
            <w:webHidden/>
          </w:rPr>
          <w:instrText xml:space="preserve"> PAGEREF _Toc378935057 \h </w:instrText>
        </w:r>
        <w:r w:rsidR="00B27D88">
          <w:rPr>
            <w:noProof/>
            <w:webHidden/>
          </w:rPr>
        </w:r>
        <w:r w:rsidR="00B27D88">
          <w:rPr>
            <w:noProof/>
            <w:webHidden/>
          </w:rPr>
          <w:fldChar w:fldCharType="separate"/>
        </w:r>
        <w:r w:rsidR="0070361E">
          <w:rPr>
            <w:noProof/>
            <w:webHidden/>
          </w:rPr>
          <w:t>31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8" w:history="1">
        <w:r w:rsidR="00B27D88" w:rsidRPr="00160C1A">
          <w:rPr>
            <w:rStyle w:val="a4"/>
            <w:noProof/>
          </w:rPr>
          <w:t>4.1 Сельское хозяйство</w:t>
        </w:r>
        <w:r w:rsidR="00B27D88">
          <w:rPr>
            <w:noProof/>
            <w:webHidden/>
          </w:rPr>
          <w:tab/>
        </w:r>
        <w:r w:rsidR="00B27D88">
          <w:rPr>
            <w:noProof/>
            <w:webHidden/>
          </w:rPr>
          <w:fldChar w:fldCharType="begin"/>
        </w:r>
        <w:r w:rsidR="00B27D88">
          <w:rPr>
            <w:noProof/>
            <w:webHidden/>
          </w:rPr>
          <w:instrText xml:space="preserve"> PAGEREF _Toc378935058 \h </w:instrText>
        </w:r>
        <w:r w:rsidR="00B27D88">
          <w:rPr>
            <w:noProof/>
            <w:webHidden/>
          </w:rPr>
        </w:r>
        <w:r w:rsidR="00B27D88">
          <w:rPr>
            <w:noProof/>
            <w:webHidden/>
          </w:rPr>
          <w:fldChar w:fldCharType="separate"/>
        </w:r>
        <w:r w:rsidR="0070361E">
          <w:rPr>
            <w:noProof/>
            <w:webHidden/>
          </w:rPr>
          <w:t>31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59" w:history="1">
        <w:r w:rsidR="00B27D88" w:rsidRPr="00160C1A">
          <w:rPr>
            <w:rStyle w:val="a4"/>
            <w:noProof/>
          </w:rPr>
          <w:t>4.2 Промышленность</w:t>
        </w:r>
        <w:r w:rsidR="00B27D88">
          <w:rPr>
            <w:noProof/>
            <w:webHidden/>
          </w:rPr>
          <w:tab/>
        </w:r>
        <w:r w:rsidR="00B27D88">
          <w:rPr>
            <w:noProof/>
            <w:webHidden/>
          </w:rPr>
          <w:fldChar w:fldCharType="begin"/>
        </w:r>
        <w:r w:rsidR="00B27D88">
          <w:rPr>
            <w:noProof/>
            <w:webHidden/>
          </w:rPr>
          <w:instrText xml:space="preserve"> PAGEREF _Toc378935059 \h </w:instrText>
        </w:r>
        <w:r w:rsidR="00B27D88">
          <w:rPr>
            <w:noProof/>
            <w:webHidden/>
          </w:rPr>
        </w:r>
        <w:r w:rsidR="00B27D88">
          <w:rPr>
            <w:noProof/>
            <w:webHidden/>
          </w:rPr>
          <w:fldChar w:fldCharType="separate"/>
        </w:r>
        <w:r w:rsidR="0070361E">
          <w:rPr>
            <w:noProof/>
            <w:webHidden/>
          </w:rPr>
          <w:t>32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0" w:history="1">
        <w:r w:rsidR="00B27D88" w:rsidRPr="00160C1A">
          <w:rPr>
            <w:rStyle w:val="a4"/>
            <w:noProof/>
          </w:rPr>
          <w:t>4.3 Непроизводственная сфера</w:t>
        </w:r>
        <w:r w:rsidR="00B27D88">
          <w:rPr>
            <w:noProof/>
            <w:webHidden/>
          </w:rPr>
          <w:tab/>
        </w:r>
        <w:r w:rsidR="00B27D88">
          <w:rPr>
            <w:noProof/>
            <w:webHidden/>
          </w:rPr>
          <w:fldChar w:fldCharType="begin"/>
        </w:r>
        <w:r w:rsidR="00B27D88">
          <w:rPr>
            <w:noProof/>
            <w:webHidden/>
          </w:rPr>
          <w:instrText xml:space="preserve"> PAGEREF _Toc378935060 \h </w:instrText>
        </w:r>
        <w:r w:rsidR="00B27D88">
          <w:rPr>
            <w:noProof/>
            <w:webHidden/>
          </w:rPr>
        </w:r>
        <w:r w:rsidR="00B27D88">
          <w:rPr>
            <w:noProof/>
            <w:webHidden/>
          </w:rPr>
          <w:fldChar w:fldCharType="separate"/>
        </w:r>
        <w:r w:rsidR="0070361E">
          <w:rPr>
            <w:noProof/>
            <w:webHidden/>
          </w:rPr>
          <w:t>32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1" w:history="1">
        <w:r w:rsidR="00B27D88" w:rsidRPr="00160C1A">
          <w:rPr>
            <w:rStyle w:val="a4"/>
            <w:noProof/>
          </w:rPr>
          <w:t>4.4 Молодежная политика</w:t>
        </w:r>
        <w:r w:rsidR="00B27D88">
          <w:rPr>
            <w:noProof/>
            <w:webHidden/>
          </w:rPr>
          <w:tab/>
        </w:r>
        <w:r w:rsidR="00B27D88">
          <w:rPr>
            <w:noProof/>
            <w:webHidden/>
          </w:rPr>
          <w:fldChar w:fldCharType="begin"/>
        </w:r>
        <w:r w:rsidR="00B27D88">
          <w:rPr>
            <w:noProof/>
            <w:webHidden/>
          </w:rPr>
          <w:instrText xml:space="preserve"> PAGEREF _Toc378935061 \h </w:instrText>
        </w:r>
        <w:r w:rsidR="00B27D88">
          <w:rPr>
            <w:noProof/>
            <w:webHidden/>
          </w:rPr>
        </w:r>
        <w:r w:rsidR="00B27D88">
          <w:rPr>
            <w:noProof/>
            <w:webHidden/>
          </w:rPr>
          <w:fldChar w:fldCharType="separate"/>
        </w:r>
        <w:r w:rsidR="0070361E">
          <w:rPr>
            <w:noProof/>
            <w:webHidden/>
          </w:rPr>
          <w:t>33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2" w:history="1">
        <w:r w:rsidR="00B27D88" w:rsidRPr="00160C1A">
          <w:rPr>
            <w:rStyle w:val="a4"/>
            <w:noProof/>
          </w:rPr>
          <w:t>4.5 Целевые программы регионального и муниципального значения</w:t>
        </w:r>
        <w:r w:rsidR="00B27D88">
          <w:rPr>
            <w:noProof/>
            <w:webHidden/>
          </w:rPr>
          <w:tab/>
        </w:r>
        <w:r w:rsidR="00B27D88">
          <w:rPr>
            <w:noProof/>
            <w:webHidden/>
          </w:rPr>
          <w:fldChar w:fldCharType="begin"/>
        </w:r>
        <w:r w:rsidR="00B27D88">
          <w:rPr>
            <w:noProof/>
            <w:webHidden/>
          </w:rPr>
          <w:instrText xml:space="preserve"> PAGEREF _Toc378935062 \h </w:instrText>
        </w:r>
        <w:r w:rsidR="00B27D88">
          <w:rPr>
            <w:noProof/>
            <w:webHidden/>
          </w:rPr>
        </w:r>
        <w:r w:rsidR="00B27D88">
          <w:rPr>
            <w:noProof/>
            <w:webHidden/>
          </w:rPr>
          <w:fldChar w:fldCharType="separate"/>
        </w:r>
        <w:r w:rsidR="0070361E">
          <w:rPr>
            <w:noProof/>
            <w:webHidden/>
          </w:rPr>
          <w:t>34</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63" w:history="1">
        <w:r w:rsidR="00B27D88" w:rsidRPr="00160C1A">
          <w:rPr>
            <w:rStyle w:val="a4"/>
            <w:noProof/>
          </w:rPr>
          <w:t>5. Социально-экономическое положение</w:t>
        </w:r>
        <w:r w:rsidR="00B27D88">
          <w:rPr>
            <w:noProof/>
            <w:webHidden/>
          </w:rPr>
          <w:tab/>
        </w:r>
        <w:r w:rsidR="00B27D88">
          <w:rPr>
            <w:noProof/>
            <w:webHidden/>
          </w:rPr>
          <w:fldChar w:fldCharType="begin"/>
        </w:r>
        <w:r w:rsidR="00B27D88">
          <w:rPr>
            <w:noProof/>
            <w:webHidden/>
          </w:rPr>
          <w:instrText xml:space="preserve"> PAGEREF _Toc378935063 \h </w:instrText>
        </w:r>
        <w:r w:rsidR="00B27D88">
          <w:rPr>
            <w:noProof/>
            <w:webHidden/>
          </w:rPr>
        </w:r>
        <w:r w:rsidR="00B27D88">
          <w:rPr>
            <w:noProof/>
            <w:webHidden/>
          </w:rPr>
          <w:fldChar w:fldCharType="separate"/>
        </w:r>
        <w:r w:rsidR="0070361E">
          <w:rPr>
            <w:noProof/>
            <w:webHidden/>
          </w:rPr>
          <w:t>41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4" w:history="1">
        <w:r w:rsidR="00B27D88" w:rsidRPr="00160C1A">
          <w:rPr>
            <w:rStyle w:val="a4"/>
            <w:noProof/>
          </w:rPr>
          <w:t>5.1 Уровень и качество жизни</w:t>
        </w:r>
        <w:r w:rsidR="00B27D88">
          <w:rPr>
            <w:noProof/>
            <w:webHidden/>
          </w:rPr>
          <w:tab/>
        </w:r>
        <w:r w:rsidR="00B27D88">
          <w:rPr>
            <w:noProof/>
            <w:webHidden/>
          </w:rPr>
          <w:fldChar w:fldCharType="begin"/>
        </w:r>
        <w:r w:rsidR="00B27D88">
          <w:rPr>
            <w:noProof/>
            <w:webHidden/>
          </w:rPr>
          <w:instrText xml:space="preserve"> PAGEREF _Toc378935064 \h </w:instrText>
        </w:r>
        <w:r w:rsidR="00B27D88">
          <w:rPr>
            <w:noProof/>
            <w:webHidden/>
          </w:rPr>
        </w:r>
        <w:r w:rsidR="00B27D88">
          <w:rPr>
            <w:noProof/>
            <w:webHidden/>
          </w:rPr>
          <w:fldChar w:fldCharType="separate"/>
        </w:r>
        <w:r w:rsidR="0070361E">
          <w:rPr>
            <w:noProof/>
            <w:webHidden/>
          </w:rPr>
          <w:t>41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5" w:history="1">
        <w:r w:rsidR="00B27D88" w:rsidRPr="00160C1A">
          <w:rPr>
            <w:rStyle w:val="a4"/>
            <w:noProof/>
          </w:rPr>
          <w:t>5.2 Бюджет</w:t>
        </w:r>
        <w:r w:rsidR="00B27D88">
          <w:rPr>
            <w:noProof/>
            <w:webHidden/>
          </w:rPr>
          <w:tab/>
        </w:r>
        <w:r w:rsidR="00B27D88">
          <w:rPr>
            <w:noProof/>
            <w:webHidden/>
          </w:rPr>
          <w:fldChar w:fldCharType="begin"/>
        </w:r>
        <w:r w:rsidR="00B27D88">
          <w:rPr>
            <w:noProof/>
            <w:webHidden/>
          </w:rPr>
          <w:instrText xml:space="preserve"> PAGEREF _Toc378935065 \h </w:instrText>
        </w:r>
        <w:r w:rsidR="00B27D88">
          <w:rPr>
            <w:noProof/>
            <w:webHidden/>
          </w:rPr>
        </w:r>
        <w:r w:rsidR="00B27D88">
          <w:rPr>
            <w:noProof/>
            <w:webHidden/>
          </w:rPr>
          <w:fldChar w:fldCharType="separate"/>
        </w:r>
        <w:r w:rsidR="0070361E">
          <w:rPr>
            <w:noProof/>
            <w:webHidden/>
          </w:rPr>
          <w:t>42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6" w:history="1">
        <w:r w:rsidR="00B27D88" w:rsidRPr="00160C1A">
          <w:rPr>
            <w:rStyle w:val="a4"/>
            <w:noProof/>
          </w:rPr>
          <w:t>5.3 Социальные процессы и явления</w:t>
        </w:r>
        <w:r w:rsidR="00B27D88">
          <w:rPr>
            <w:noProof/>
            <w:webHidden/>
          </w:rPr>
          <w:tab/>
        </w:r>
        <w:r w:rsidR="00B27D88">
          <w:rPr>
            <w:noProof/>
            <w:webHidden/>
          </w:rPr>
          <w:fldChar w:fldCharType="begin"/>
        </w:r>
        <w:r w:rsidR="00B27D88">
          <w:rPr>
            <w:noProof/>
            <w:webHidden/>
          </w:rPr>
          <w:instrText xml:space="preserve"> PAGEREF _Toc378935066 \h </w:instrText>
        </w:r>
        <w:r w:rsidR="00B27D88">
          <w:rPr>
            <w:noProof/>
            <w:webHidden/>
          </w:rPr>
        </w:r>
        <w:r w:rsidR="00B27D88">
          <w:rPr>
            <w:noProof/>
            <w:webHidden/>
          </w:rPr>
          <w:fldChar w:fldCharType="separate"/>
        </w:r>
        <w:r w:rsidR="0070361E">
          <w:rPr>
            <w:noProof/>
            <w:webHidden/>
          </w:rPr>
          <w:t>45</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67" w:history="1">
        <w:r w:rsidR="00B27D88" w:rsidRPr="00160C1A">
          <w:rPr>
            <w:rStyle w:val="a4"/>
            <w:noProof/>
          </w:rPr>
          <w:t>6. Комплексная оценка территории и её пространственная организация</w:t>
        </w:r>
        <w:r w:rsidR="00B27D88">
          <w:rPr>
            <w:noProof/>
            <w:webHidden/>
          </w:rPr>
          <w:tab/>
        </w:r>
        <w:r w:rsidR="00B27D88">
          <w:rPr>
            <w:noProof/>
            <w:webHidden/>
          </w:rPr>
          <w:fldChar w:fldCharType="begin"/>
        </w:r>
        <w:r w:rsidR="00B27D88">
          <w:rPr>
            <w:noProof/>
            <w:webHidden/>
          </w:rPr>
          <w:instrText xml:space="preserve"> PAGEREF _Toc378935067 \h </w:instrText>
        </w:r>
        <w:r w:rsidR="00B27D88">
          <w:rPr>
            <w:noProof/>
            <w:webHidden/>
          </w:rPr>
        </w:r>
        <w:r w:rsidR="00B27D88">
          <w:rPr>
            <w:noProof/>
            <w:webHidden/>
          </w:rPr>
          <w:fldChar w:fldCharType="separate"/>
        </w:r>
        <w:r w:rsidR="0070361E">
          <w:rPr>
            <w:noProof/>
            <w:webHidden/>
          </w:rPr>
          <w:t>46</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8" w:history="1">
        <w:r w:rsidR="00B27D88" w:rsidRPr="00160C1A">
          <w:rPr>
            <w:rStyle w:val="a4"/>
            <w:noProof/>
          </w:rPr>
          <w:t>6.1 Планировочная организация МО СП Украинский сельсовет, природные элементы планировочного каркаса</w:t>
        </w:r>
        <w:r w:rsidR="00B27D88">
          <w:rPr>
            <w:noProof/>
            <w:webHidden/>
          </w:rPr>
          <w:tab/>
        </w:r>
        <w:r w:rsidR="00B27D88">
          <w:rPr>
            <w:noProof/>
            <w:webHidden/>
          </w:rPr>
          <w:fldChar w:fldCharType="begin"/>
        </w:r>
        <w:r w:rsidR="00B27D88">
          <w:rPr>
            <w:noProof/>
            <w:webHidden/>
          </w:rPr>
          <w:instrText xml:space="preserve"> PAGEREF _Toc378935068 \h </w:instrText>
        </w:r>
        <w:r w:rsidR="00B27D88">
          <w:rPr>
            <w:noProof/>
            <w:webHidden/>
          </w:rPr>
        </w:r>
        <w:r w:rsidR="00B27D88">
          <w:rPr>
            <w:noProof/>
            <w:webHidden/>
          </w:rPr>
          <w:fldChar w:fldCharType="separate"/>
        </w:r>
        <w:r w:rsidR="0070361E">
          <w:rPr>
            <w:noProof/>
            <w:webHidden/>
          </w:rPr>
          <w:t>46</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69" w:history="1">
        <w:r w:rsidR="00B27D88" w:rsidRPr="00160C1A">
          <w:rPr>
            <w:rStyle w:val="a4"/>
            <w:noProof/>
          </w:rPr>
          <w:t>6.2 Функциональное зонирование</w:t>
        </w:r>
        <w:r w:rsidR="00B27D88">
          <w:rPr>
            <w:noProof/>
            <w:webHidden/>
          </w:rPr>
          <w:tab/>
        </w:r>
        <w:r w:rsidR="00B27D88">
          <w:rPr>
            <w:noProof/>
            <w:webHidden/>
          </w:rPr>
          <w:fldChar w:fldCharType="begin"/>
        </w:r>
        <w:r w:rsidR="00B27D88">
          <w:rPr>
            <w:noProof/>
            <w:webHidden/>
          </w:rPr>
          <w:instrText xml:space="preserve"> PAGEREF _Toc378935069 \h </w:instrText>
        </w:r>
        <w:r w:rsidR="00B27D88">
          <w:rPr>
            <w:noProof/>
            <w:webHidden/>
          </w:rPr>
        </w:r>
        <w:r w:rsidR="00B27D88">
          <w:rPr>
            <w:noProof/>
            <w:webHidden/>
          </w:rPr>
          <w:fldChar w:fldCharType="separate"/>
        </w:r>
        <w:r w:rsidR="0070361E">
          <w:rPr>
            <w:noProof/>
            <w:webHidden/>
          </w:rPr>
          <w:t>47</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0" w:history="1">
        <w:r w:rsidR="00B27D88" w:rsidRPr="00160C1A">
          <w:rPr>
            <w:rStyle w:val="a4"/>
            <w:noProof/>
          </w:rPr>
          <w:t>6.2.1 Жилые зоны</w:t>
        </w:r>
        <w:r w:rsidR="00B27D88">
          <w:rPr>
            <w:noProof/>
            <w:webHidden/>
          </w:rPr>
          <w:tab/>
        </w:r>
        <w:r w:rsidR="00B27D88">
          <w:rPr>
            <w:noProof/>
            <w:webHidden/>
          </w:rPr>
          <w:fldChar w:fldCharType="begin"/>
        </w:r>
        <w:r w:rsidR="00B27D88">
          <w:rPr>
            <w:noProof/>
            <w:webHidden/>
          </w:rPr>
          <w:instrText xml:space="preserve"> PAGEREF _Toc378935070 \h </w:instrText>
        </w:r>
        <w:r w:rsidR="00B27D88">
          <w:rPr>
            <w:noProof/>
            <w:webHidden/>
          </w:rPr>
        </w:r>
        <w:r w:rsidR="00B27D88">
          <w:rPr>
            <w:noProof/>
            <w:webHidden/>
          </w:rPr>
          <w:fldChar w:fldCharType="separate"/>
        </w:r>
        <w:r w:rsidR="0070361E">
          <w:rPr>
            <w:noProof/>
            <w:webHidden/>
          </w:rPr>
          <w:t>47</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1" w:history="1">
        <w:r w:rsidR="00B27D88" w:rsidRPr="00160C1A">
          <w:rPr>
            <w:rStyle w:val="a4"/>
            <w:noProof/>
          </w:rPr>
          <w:t>6.2.2 Общественно-деловые зоны</w:t>
        </w:r>
        <w:r w:rsidR="00B27D88">
          <w:rPr>
            <w:noProof/>
            <w:webHidden/>
          </w:rPr>
          <w:tab/>
        </w:r>
        <w:r w:rsidR="00B27D88">
          <w:rPr>
            <w:noProof/>
            <w:webHidden/>
          </w:rPr>
          <w:fldChar w:fldCharType="begin"/>
        </w:r>
        <w:r w:rsidR="00B27D88">
          <w:rPr>
            <w:noProof/>
            <w:webHidden/>
          </w:rPr>
          <w:instrText xml:space="preserve"> PAGEREF _Toc378935071 \h </w:instrText>
        </w:r>
        <w:r w:rsidR="00B27D88">
          <w:rPr>
            <w:noProof/>
            <w:webHidden/>
          </w:rPr>
        </w:r>
        <w:r w:rsidR="00B27D88">
          <w:rPr>
            <w:noProof/>
            <w:webHidden/>
          </w:rPr>
          <w:fldChar w:fldCharType="separate"/>
        </w:r>
        <w:r w:rsidR="0070361E">
          <w:rPr>
            <w:noProof/>
            <w:webHidden/>
          </w:rPr>
          <w:t>48</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2" w:history="1">
        <w:r w:rsidR="00B27D88" w:rsidRPr="00160C1A">
          <w:rPr>
            <w:rStyle w:val="a4"/>
            <w:noProof/>
          </w:rPr>
          <w:t>6.2.3 Производственные и коммунальные зоны</w:t>
        </w:r>
        <w:r w:rsidR="00B27D88">
          <w:rPr>
            <w:noProof/>
            <w:webHidden/>
          </w:rPr>
          <w:tab/>
        </w:r>
        <w:r w:rsidR="00B27D88">
          <w:rPr>
            <w:noProof/>
            <w:webHidden/>
          </w:rPr>
          <w:fldChar w:fldCharType="begin"/>
        </w:r>
        <w:r w:rsidR="00B27D88">
          <w:rPr>
            <w:noProof/>
            <w:webHidden/>
          </w:rPr>
          <w:instrText xml:space="preserve"> PAGEREF _Toc378935072 \h </w:instrText>
        </w:r>
        <w:r w:rsidR="00B27D88">
          <w:rPr>
            <w:noProof/>
            <w:webHidden/>
          </w:rPr>
        </w:r>
        <w:r w:rsidR="00B27D88">
          <w:rPr>
            <w:noProof/>
            <w:webHidden/>
          </w:rPr>
          <w:fldChar w:fldCharType="separate"/>
        </w:r>
        <w:r w:rsidR="0070361E">
          <w:rPr>
            <w:noProof/>
            <w:webHidden/>
          </w:rPr>
          <w:t>49</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3" w:history="1">
        <w:r w:rsidR="00B27D88" w:rsidRPr="00160C1A">
          <w:rPr>
            <w:rStyle w:val="a4"/>
            <w:noProof/>
          </w:rPr>
          <w:t>6.2.4 Зоны сельскохозяйственного назначения</w:t>
        </w:r>
        <w:r w:rsidR="00B27D88">
          <w:rPr>
            <w:noProof/>
            <w:webHidden/>
          </w:rPr>
          <w:tab/>
        </w:r>
        <w:r w:rsidR="00B27D88">
          <w:rPr>
            <w:noProof/>
            <w:webHidden/>
          </w:rPr>
          <w:fldChar w:fldCharType="begin"/>
        </w:r>
        <w:r w:rsidR="00B27D88">
          <w:rPr>
            <w:noProof/>
            <w:webHidden/>
          </w:rPr>
          <w:instrText xml:space="preserve"> PAGEREF _Toc378935073 \h </w:instrText>
        </w:r>
        <w:r w:rsidR="00B27D88">
          <w:rPr>
            <w:noProof/>
            <w:webHidden/>
          </w:rPr>
        </w:r>
        <w:r w:rsidR="00B27D88">
          <w:rPr>
            <w:noProof/>
            <w:webHidden/>
          </w:rPr>
          <w:fldChar w:fldCharType="separate"/>
        </w:r>
        <w:r w:rsidR="0070361E">
          <w:rPr>
            <w:noProof/>
            <w:webHidden/>
          </w:rPr>
          <w:t>49</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4" w:history="1">
        <w:r w:rsidR="00B27D88" w:rsidRPr="00160C1A">
          <w:rPr>
            <w:rStyle w:val="a4"/>
            <w:noProof/>
          </w:rPr>
          <w:t>6.2.5 Зоны инженерной и транспортной инфраструктуры</w:t>
        </w:r>
        <w:r w:rsidR="00B27D88">
          <w:rPr>
            <w:noProof/>
            <w:webHidden/>
          </w:rPr>
          <w:tab/>
        </w:r>
        <w:r w:rsidR="00B27D88">
          <w:rPr>
            <w:noProof/>
            <w:webHidden/>
          </w:rPr>
          <w:fldChar w:fldCharType="begin"/>
        </w:r>
        <w:r w:rsidR="00B27D88">
          <w:rPr>
            <w:noProof/>
            <w:webHidden/>
          </w:rPr>
          <w:instrText xml:space="preserve"> PAGEREF _Toc378935074 \h </w:instrText>
        </w:r>
        <w:r w:rsidR="00B27D88">
          <w:rPr>
            <w:noProof/>
            <w:webHidden/>
          </w:rPr>
        </w:r>
        <w:r w:rsidR="00B27D88">
          <w:rPr>
            <w:noProof/>
            <w:webHidden/>
          </w:rPr>
          <w:fldChar w:fldCharType="separate"/>
        </w:r>
        <w:r w:rsidR="0070361E">
          <w:rPr>
            <w:noProof/>
            <w:webHidden/>
          </w:rPr>
          <w:t>50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5" w:history="1">
        <w:r w:rsidR="00B27D88" w:rsidRPr="00160C1A">
          <w:rPr>
            <w:rStyle w:val="a4"/>
            <w:noProof/>
          </w:rPr>
          <w:t>6.2.6 Зоны водного фонда</w:t>
        </w:r>
        <w:r w:rsidR="00B27D88">
          <w:rPr>
            <w:noProof/>
            <w:webHidden/>
          </w:rPr>
          <w:tab/>
        </w:r>
        <w:r w:rsidR="00B27D88">
          <w:rPr>
            <w:noProof/>
            <w:webHidden/>
          </w:rPr>
          <w:fldChar w:fldCharType="begin"/>
        </w:r>
        <w:r w:rsidR="00B27D88">
          <w:rPr>
            <w:noProof/>
            <w:webHidden/>
          </w:rPr>
          <w:instrText xml:space="preserve"> PAGEREF _Toc378935075 \h </w:instrText>
        </w:r>
        <w:r w:rsidR="00B27D88">
          <w:rPr>
            <w:noProof/>
            <w:webHidden/>
          </w:rPr>
        </w:r>
        <w:r w:rsidR="00B27D88">
          <w:rPr>
            <w:noProof/>
            <w:webHidden/>
          </w:rPr>
          <w:fldChar w:fldCharType="separate"/>
        </w:r>
        <w:r w:rsidR="0070361E">
          <w:rPr>
            <w:noProof/>
            <w:webHidden/>
          </w:rPr>
          <w:t>50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6" w:history="1">
        <w:r w:rsidR="00B27D88" w:rsidRPr="00160C1A">
          <w:rPr>
            <w:rStyle w:val="a4"/>
            <w:noProof/>
          </w:rPr>
          <w:t>6.2.7 Зоны лесного фонда</w:t>
        </w:r>
        <w:r w:rsidR="00B27D88">
          <w:rPr>
            <w:noProof/>
            <w:webHidden/>
          </w:rPr>
          <w:tab/>
        </w:r>
        <w:r w:rsidR="00B27D88">
          <w:rPr>
            <w:noProof/>
            <w:webHidden/>
          </w:rPr>
          <w:fldChar w:fldCharType="begin"/>
        </w:r>
        <w:r w:rsidR="00B27D88">
          <w:rPr>
            <w:noProof/>
            <w:webHidden/>
          </w:rPr>
          <w:instrText xml:space="preserve"> PAGEREF _Toc378935076 \h </w:instrText>
        </w:r>
        <w:r w:rsidR="00B27D88">
          <w:rPr>
            <w:noProof/>
            <w:webHidden/>
          </w:rPr>
        </w:r>
        <w:r w:rsidR="00B27D88">
          <w:rPr>
            <w:noProof/>
            <w:webHidden/>
          </w:rPr>
          <w:fldChar w:fldCharType="separate"/>
        </w:r>
        <w:r w:rsidR="0070361E">
          <w:rPr>
            <w:noProof/>
            <w:webHidden/>
          </w:rPr>
          <w:t>50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7" w:history="1">
        <w:r w:rsidR="00B27D88" w:rsidRPr="00160C1A">
          <w:rPr>
            <w:rStyle w:val="a4"/>
            <w:noProof/>
          </w:rPr>
          <w:t>6.2.8 Рекреационные зоны</w:t>
        </w:r>
        <w:r w:rsidR="00B27D88">
          <w:rPr>
            <w:noProof/>
            <w:webHidden/>
          </w:rPr>
          <w:tab/>
        </w:r>
        <w:r w:rsidR="00B27D88">
          <w:rPr>
            <w:noProof/>
            <w:webHidden/>
          </w:rPr>
          <w:fldChar w:fldCharType="begin"/>
        </w:r>
        <w:r w:rsidR="00B27D88">
          <w:rPr>
            <w:noProof/>
            <w:webHidden/>
          </w:rPr>
          <w:instrText xml:space="preserve"> PAGEREF _Toc378935077 \h </w:instrText>
        </w:r>
        <w:r w:rsidR="00B27D88">
          <w:rPr>
            <w:noProof/>
            <w:webHidden/>
          </w:rPr>
        </w:r>
        <w:r w:rsidR="00B27D88">
          <w:rPr>
            <w:noProof/>
            <w:webHidden/>
          </w:rPr>
          <w:fldChar w:fldCharType="separate"/>
        </w:r>
        <w:r w:rsidR="0070361E">
          <w:rPr>
            <w:noProof/>
            <w:webHidden/>
          </w:rPr>
          <w:t>50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78" w:history="1">
        <w:r w:rsidR="00B27D88" w:rsidRPr="00160C1A">
          <w:rPr>
            <w:rStyle w:val="a4"/>
            <w:noProof/>
          </w:rPr>
          <w:t>6.2.9 Зоны специального назначения</w:t>
        </w:r>
        <w:r w:rsidR="00B27D88">
          <w:rPr>
            <w:noProof/>
            <w:webHidden/>
          </w:rPr>
          <w:tab/>
        </w:r>
        <w:r w:rsidR="00B27D88">
          <w:rPr>
            <w:noProof/>
            <w:webHidden/>
          </w:rPr>
          <w:fldChar w:fldCharType="begin"/>
        </w:r>
        <w:r w:rsidR="00B27D88">
          <w:rPr>
            <w:noProof/>
            <w:webHidden/>
          </w:rPr>
          <w:instrText xml:space="preserve"> PAGEREF _Toc378935078 \h </w:instrText>
        </w:r>
        <w:r w:rsidR="00B27D88">
          <w:rPr>
            <w:noProof/>
            <w:webHidden/>
          </w:rPr>
        </w:r>
        <w:r w:rsidR="00B27D88">
          <w:rPr>
            <w:noProof/>
            <w:webHidden/>
          </w:rPr>
          <w:fldChar w:fldCharType="separate"/>
        </w:r>
        <w:r w:rsidR="0070361E">
          <w:rPr>
            <w:noProof/>
            <w:webHidden/>
          </w:rPr>
          <w:t>50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79" w:history="1">
        <w:r w:rsidR="00B27D88" w:rsidRPr="00160C1A">
          <w:rPr>
            <w:rStyle w:val="a4"/>
            <w:noProof/>
          </w:rPr>
          <w:t>6.3 Земельный фонд муниципального образования и категории земель</w:t>
        </w:r>
        <w:r w:rsidR="00B27D88">
          <w:rPr>
            <w:noProof/>
            <w:webHidden/>
          </w:rPr>
          <w:tab/>
        </w:r>
        <w:r w:rsidR="00B27D88">
          <w:rPr>
            <w:noProof/>
            <w:webHidden/>
          </w:rPr>
          <w:fldChar w:fldCharType="begin"/>
        </w:r>
        <w:r w:rsidR="00B27D88">
          <w:rPr>
            <w:noProof/>
            <w:webHidden/>
          </w:rPr>
          <w:instrText xml:space="preserve"> PAGEREF _Toc378935079 \h </w:instrText>
        </w:r>
        <w:r w:rsidR="00B27D88">
          <w:rPr>
            <w:noProof/>
            <w:webHidden/>
          </w:rPr>
        </w:r>
        <w:r w:rsidR="00B27D88">
          <w:rPr>
            <w:noProof/>
            <w:webHidden/>
          </w:rPr>
          <w:fldChar w:fldCharType="separate"/>
        </w:r>
        <w:r w:rsidR="0070361E">
          <w:rPr>
            <w:noProof/>
            <w:webHidden/>
          </w:rPr>
          <w:t>50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80" w:history="1">
        <w:r w:rsidR="00B27D88" w:rsidRPr="00160C1A">
          <w:rPr>
            <w:rStyle w:val="a4"/>
            <w:noProof/>
          </w:rPr>
          <w:t>6.4 Жилищный фонд</w:t>
        </w:r>
        <w:r w:rsidR="00B27D88">
          <w:rPr>
            <w:noProof/>
            <w:webHidden/>
          </w:rPr>
          <w:tab/>
        </w:r>
        <w:r w:rsidR="00B27D88">
          <w:rPr>
            <w:noProof/>
            <w:webHidden/>
          </w:rPr>
          <w:fldChar w:fldCharType="begin"/>
        </w:r>
        <w:r w:rsidR="00B27D88">
          <w:rPr>
            <w:noProof/>
            <w:webHidden/>
          </w:rPr>
          <w:instrText xml:space="preserve"> PAGEREF _Toc378935080 \h </w:instrText>
        </w:r>
        <w:r w:rsidR="00B27D88">
          <w:rPr>
            <w:noProof/>
            <w:webHidden/>
          </w:rPr>
        </w:r>
        <w:r w:rsidR="00B27D88">
          <w:rPr>
            <w:noProof/>
            <w:webHidden/>
          </w:rPr>
          <w:fldChar w:fldCharType="separate"/>
        </w:r>
        <w:r w:rsidR="0070361E">
          <w:rPr>
            <w:noProof/>
            <w:webHidden/>
          </w:rPr>
          <w:t>52</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81" w:history="1">
        <w:r w:rsidR="00B27D88" w:rsidRPr="00160C1A">
          <w:rPr>
            <w:rStyle w:val="a4"/>
            <w:noProof/>
          </w:rPr>
          <w:t>7. Планировочные ограничения</w:t>
        </w:r>
        <w:r w:rsidR="00B27D88">
          <w:rPr>
            <w:noProof/>
            <w:webHidden/>
          </w:rPr>
          <w:tab/>
        </w:r>
        <w:r w:rsidR="00B27D88">
          <w:rPr>
            <w:noProof/>
            <w:webHidden/>
          </w:rPr>
          <w:fldChar w:fldCharType="begin"/>
        </w:r>
        <w:r w:rsidR="00B27D88">
          <w:rPr>
            <w:noProof/>
            <w:webHidden/>
          </w:rPr>
          <w:instrText xml:space="preserve"> PAGEREF _Toc378935081 \h </w:instrText>
        </w:r>
        <w:r w:rsidR="00B27D88">
          <w:rPr>
            <w:noProof/>
            <w:webHidden/>
          </w:rPr>
        </w:r>
        <w:r w:rsidR="00B27D88">
          <w:rPr>
            <w:noProof/>
            <w:webHidden/>
          </w:rPr>
          <w:fldChar w:fldCharType="separate"/>
        </w:r>
        <w:r w:rsidR="0070361E">
          <w:rPr>
            <w:noProof/>
            <w:webHidden/>
          </w:rPr>
          <w:t>53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82" w:history="1">
        <w:r w:rsidR="00B27D88" w:rsidRPr="00160C1A">
          <w:rPr>
            <w:rStyle w:val="a4"/>
            <w:noProof/>
          </w:rPr>
          <w:t>7.1 Особо охраняемые природные территории</w:t>
        </w:r>
        <w:r w:rsidR="00B27D88">
          <w:rPr>
            <w:noProof/>
            <w:webHidden/>
          </w:rPr>
          <w:tab/>
        </w:r>
        <w:r w:rsidR="00B27D88">
          <w:rPr>
            <w:noProof/>
            <w:webHidden/>
          </w:rPr>
          <w:fldChar w:fldCharType="begin"/>
        </w:r>
        <w:r w:rsidR="00B27D88">
          <w:rPr>
            <w:noProof/>
            <w:webHidden/>
          </w:rPr>
          <w:instrText xml:space="preserve"> PAGEREF _Toc378935082 \h </w:instrText>
        </w:r>
        <w:r w:rsidR="00B27D88">
          <w:rPr>
            <w:noProof/>
            <w:webHidden/>
          </w:rPr>
        </w:r>
        <w:r w:rsidR="00B27D88">
          <w:rPr>
            <w:noProof/>
            <w:webHidden/>
          </w:rPr>
          <w:fldChar w:fldCharType="separate"/>
        </w:r>
        <w:r w:rsidR="0070361E">
          <w:rPr>
            <w:noProof/>
            <w:webHidden/>
          </w:rPr>
          <w:t>53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83" w:history="1">
        <w:r w:rsidR="00B27D88" w:rsidRPr="00160C1A">
          <w:rPr>
            <w:rStyle w:val="a4"/>
            <w:noProof/>
          </w:rPr>
          <w:t>7.2 Охрана объектов культурного наследия</w:t>
        </w:r>
        <w:r w:rsidR="00B27D88">
          <w:rPr>
            <w:noProof/>
            <w:webHidden/>
          </w:rPr>
          <w:tab/>
        </w:r>
        <w:r w:rsidR="00B27D88">
          <w:rPr>
            <w:noProof/>
            <w:webHidden/>
          </w:rPr>
          <w:fldChar w:fldCharType="begin"/>
        </w:r>
        <w:r w:rsidR="00B27D88">
          <w:rPr>
            <w:noProof/>
            <w:webHidden/>
          </w:rPr>
          <w:instrText xml:space="preserve"> PAGEREF _Toc378935083 \h </w:instrText>
        </w:r>
        <w:r w:rsidR="00B27D88">
          <w:rPr>
            <w:noProof/>
            <w:webHidden/>
          </w:rPr>
        </w:r>
        <w:r w:rsidR="00B27D88">
          <w:rPr>
            <w:noProof/>
            <w:webHidden/>
          </w:rPr>
          <w:fldChar w:fldCharType="separate"/>
        </w:r>
        <w:r w:rsidR="0070361E">
          <w:rPr>
            <w:noProof/>
            <w:webHidden/>
          </w:rPr>
          <w:t>55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84" w:history="1">
        <w:r w:rsidR="00B27D88" w:rsidRPr="00160C1A">
          <w:rPr>
            <w:rStyle w:val="a4"/>
            <w:noProof/>
          </w:rPr>
          <w:t>7.3 Зоны с особыми условиями использования территории</w:t>
        </w:r>
        <w:r w:rsidR="00B27D88">
          <w:rPr>
            <w:noProof/>
            <w:webHidden/>
          </w:rPr>
          <w:tab/>
        </w:r>
        <w:r w:rsidR="00B27D88">
          <w:rPr>
            <w:noProof/>
            <w:webHidden/>
          </w:rPr>
          <w:fldChar w:fldCharType="begin"/>
        </w:r>
        <w:r w:rsidR="00B27D88">
          <w:rPr>
            <w:noProof/>
            <w:webHidden/>
          </w:rPr>
          <w:instrText xml:space="preserve"> PAGEREF _Toc378935084 \h </w:instrText>
        </w:r>
        <w:r w:rsidR="00B27D88">
          <w:rPr>
            <w:noProof/>
            <w:webHidden/>
          </w:rPr>
        </w:r>
        <w:r w:rsidR="00B27D88">
          <w:rPr>
            <w:noProof/>
            <w:webHidden/>
          </w:rPr>
          <w:fldChar w:fldCharType="separate"/>
        </w:r>
        <w:r w:rsidR="0070361E">
          <w:rPr>
            <w:noProof/>
            <w:webHidden/>
          </w:rPr>
          <w:t>57</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85" w:history="1">
        <w:r w:rsidR="00B27D88" w:rsidRPr="00160C1A">
          <w:rPr>
            <w:rStyle w:val="a4"/>
            <w:noProof/>
          </w:rPr>
          <w:t>8. Основные факторы риска возникновения чрезвычайных ситуаций природного и техногенного характера</w:t>
        </w:r>
        <w:r w:rsidR="00B27D88">
          <w:rPr>
            <w:noProof/>
            <w:webHidden/>
          </w:rPr>
          <w:tab/>
        </w:r>
        <w:r w:rsidR="00B27D88">
          <w:rPr>
            <w:noProof/>
            <w:webHidden/>
          </w:rPr>
          <w:fldChar w:fldCharType="begin"/>
        </w:r>
        <w:r w:rsidR="00B27D88">
          <w:rPr>
            <w:noProof/>
            <w:webHidden/>
          </w:rPr>
          <w:instrText xml:space="preserve"> PAGEREF _Toc378935085 \h </w:instrText>
        </w:r>
        <w:r w:rsidR="00B27D88">
          <w:rPr>
            <w:noProof/>
            <w:webHidden/>
          </w:rPr>
        </w:r>
        <w:r w:rsidR="00B27D88">
          <w:rPr>
            <w:noProof/>
            <w:webHidden/>
          </w:rPr>
          <w:fldChar w:fldCharType="separate"/>
        </w:r>
        <w:r w:rsidR="0070361E">
          <w:rPr>
            <w:noProof/>
            <w:webHidden/>
          </w:rPr>
          <w:t>60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86" w:history="1">
        <w:r w:rsidR="00B27D88" w:rsidRPr="00160C1A">
          <w:rPr>
            <w:rStyle w:val="a4"/>
            <w:noProof/>
          </w:rPr>
          <w:t>8.1. Классификация чрезвычайных ситуаций</w:t>
        </w:r>
        <w:r w:rsidR="00B27D88">
          <w:rPr>
            <w:noProof/>
            <w:webHidden/>
          </w:rPr>
          <w:tab/>
        </w:r>
        <w:r w:rsidR="00B27D88">
          <w:rPr>
            <w:noProof/>
            <w:webHidden/>
          </w:rPr>
          <w:fldChar w:fldCharType="begin"/>
        </w:r>
        <w:r w:rsidR="00B27D88">
          <w:rPr>
            <w:noProof/>
            <w:webHidden/>
          </w:rPr>
          <w:instrText xml:space="preserve"> PAGEREF _Toc378935086 \h </w:instrText>
        </w:r>
        <w:r w:rsidR="00B27D88">
          <w:rPr>
            <w:noProof/>
            <w:webHidden/>
          </w:rPr>
        </w:r>
        <w:r w:rsidR="00B27D88">
          <w:rPr>
            <w:noProof/>
            <w:webHidden/>
          </w:rPr>
          <w:fldChar w:fldCharType="separate"/>
        </w:r>
        <w:r w:rsidR="0070361E">
          <w:rPr>
            <w:noProof/>
            <w:webHidden/>
          </w:rPr>
          <w:t>60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87" w:history="1">
        <w:r w:rsidR="00B27D88" w:rsidRPr="00160C1A">
          <w:rPr>
            <w:rStyle w:val="a4"/>
            <w:noProof/>
          </w:rPr>
          <w:t>8.2 Чрезвычайные ситуации природного характера</w:t>
        </w:r>
        <w:r w:rsidR="00B27D88">
          <w:rPr>
            <w:noProof/>
            <w:webHidden/>
          </w:rPr>
          <w:tab/>
        </w:r>
        <w:r w:rsidR="00B27D88">
          <w:rPr>
            <w:noProof/>
            <w:webHidden/>
          </w:rPr>
          <w:fldChar w:fldCharType="begin"/>
        </w:r>
        <w:r w:rsidR="00B27D88">
          <w:rPr>
            <w:noProof/>
            <w:webHidden/>
          </w:rPr>
          <w:instrText xml:space="preserve"> PAGEREF _Toc378935087 \h </w:instrText>
        </w:r>
        <w:r w:rsidR="00B27D88">
          <w:rPr>
            <w:noProof/>
            <w:webHidden/>
          </w:rPr>
        </w:r>
        <w:r w:rsidR="00B27D88">
          <w:rPr>
            <w:noProof/>
            <w:webHidden/>
          </w:rPr>
          <w:fldChar w:fldCharType="separate"/>
        </w:r>
        <w:r w:rsidR="0070361E">
          <w:rPr>
            <w:noProof/>
            <w:webHidden/>
          </w:rPr>
          <w:t>62</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88" w:history="1">
        <w:r w:rsidR="00B27D88" w:rsidRPr="00160C1A">
          <w:rPr>
            <w:rStyle w:val="a4"/>
            <w:noProof/>
          </w:rPr>
          <w:t>8.2.1 Метеорологические опасные явления</w:t>
        </w:r>
        <w:r w:rsidR="00B27D88">
          <w:rPr>
            <w:noProof/>
            <w:webHidden/>
          </w:rPr>
          <w:tab/>
        </w:r>
        <w:r w:rsidR="00B27D88">
          <w:rPr>
            <w:noProof/>
            <w:webHidden/>
          </w:rPr>
          <w:fldChar w:fldCharType="begin"/>
        </w:r>
        <w:r w:rsidR="00B27D88">
          <w:rPr>
            <w:noProof/>
            <w:webHidden/>
          </w:rPr>
          <w:instrText xml:space="preserve"> PAGEREF _Toc378935088 \h </w:instrText>
        </w:r>
        <w:r w:rsidR="00B27D88">
          <w:rPr>
            <w:noProof/>
            <w:webHidden/>
          </w:rPr>
        </w:r>
        <w:r w:rsidR="00B27D88">
          <w:rPr>
            <w:noProof/>
            <w:webHidden/>
          </w:rPr>
          <w:fldChar w:fldCharType="separate"/>
        </w:r>
        <w:r w:rsidR="0070361E">
          <w:rPr>
            <w:noProof/>
            <w:webHidden/>
          </w:rPr>
          <w:t>62</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89" w:history="1">
        <w:r w:rsidR="00B27D88" w:rsidRPr="00160C1A">
          <w:rPr>
            <w:rStyle w:val="a4"/>
            <w:noProof/>
          </w:rPr>
          <w:t>8.2.2. Опасные гидрогеологические явления и процессы</w:t>
        </w:r>
        <w:r w:rsidR="00B27D88">
          <w:rPr>
            <w:noProof/>
            <w:webHidden/>
          </w:rPr>
          <w:tab/>
        </w:r>
        <w:r w:rsidR="00B27D88">
          <w:rPr>
            <w:noProof/>
            <w:webHidden/>
          </w:rPr>
          <w:fldChar w:fldCharType="begin"/>
        </w:r>
        <w:r w:rsidR="00B27D88">
          <w:rPr>
            <w:noProof/>
            <w:webHidden/>
          </w:rPr>
          <w:instrText xml:space="preserve"> PAGEREF _Toc378935089 \h </w:instrText>
        </w:r>
        <w:r w:rsidR="00B27D88">
          <w:rPr>
            <w:noProof/>
            <w:webHidden/>
          </w:rPr>
        </w:r>
        <w:r w:rsidR="00B27D88">
          <w:rPr>
            <w:noProof/>
            <w:webHidden/>
          </w:rPr>
          <w:fldChar w:fldCharType="separate"/>
        </w:r>
        <w:r w:rsidR="0070361E">
          <w:rPr>
            <w:noProof/>
            <w:webHidden/>
          </w:rPr>
          <w:t>64</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90" w:history="1">
        <w:r w:rsidR="00B27D88" w:rsidRPr="00160C1A">
          <w:rPr>
            <w:rStyle w:val="a4"/>
            <w:noProof/>
          </w:rPr>
          <w:t>8.2.3 Опасные геологические процессы и явления</w:t>
        </w:r>
        <w:r w:rsidR="00B27D88">
          <w:rPr>
            <w:noProof/>
            <w:webHidden/>
          </w:rPr>
          <w:tab/>
        </w:r>
        <w:r w:rsidR="00B27D88">
          <w:rPr>
            <w:noProof/>
            <w:webHidden/>
          </w:rPr>
          <w:fldChar w:fldCharType="begin"/>
        </w:r>
        <w:r w:rsidR="00B27D88">
          <w:rPr>
            <w:noProof/>
            <w:webHidden/>
          </w:rPr>
          <w:instrText xml:space="preserve"> PAGEREF _Toc378935090 \h </w:instrText>
        </w:r>
        <w:r w:rsidR="00B27D88">
          <w:rPr>
            <w:noProof/>
            <w:webHidden/>
          </w:rPr>
        </w:r>
        <w:r w:rsidR="00B27D88">
          <w:rPr>
            <w:noProof/>
            <w:webHidden/>
          </w:rPr>
          <w:fldChar w:fldCharType="separate"/>
        </w:r>
        <w:r w:rsidR="0070361E">
          <w:rPr>
            <w:noProof/>
            <w:webHidden/>
          </w:rPr>
          <w:t>64</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91" w:history="1">
        <w:r w:rsidR="00B27D88" w:rsidRPr="00160C1A">
          <w:rPr>
            <w:rStyle w:val="a4"/>
            <w:noProof/>
          </w:rPr>
          <w:t>8.2.4 Природные пожары</w:t>
        </w:r>
        <w:r w:rsidR="00B27D88">
          <w:rPr>
            <w:noProof/>
            <w:webHidden/>
          </w:rPr>
          <w:tab/>
        </w:r>
        <w:r w:rsidR="00B27D88">
          <w:rPr>
            <w:noProof/>
            <w:webHidden/>
          </w:rPr>
          <w:fldChar w:fldCharType="begin"/>
        </w:r>
        <w:r w:rsidR="00B27D88">
          <w:rPr>
            <w:noProof/>
            <w:webHidden/>
          </w:rPr>
          <w:instrText xml:space="preserve"> PAGEREF _Toc378935091 \h </w:instrText>
        </w:r>
        <w:r w:rsidR="00B27D88">
          <w:rPr>
            <w:noProof/>
            <w:webHidden/>
          </w:rPr>
        </w:r>
        <w:r w:rsidR="00B27D88">
          <w:rPr>
            <w:noProof/>
            <w:webHidden/>
          </w:rPr>
          <w:fldChar w:fldCharType="separate"/>
        </w:r>
        <w:r w:rsidR="0070361E">
          <w:rPr>
            <w:noProof/>
            <w:webHidden/>
          </w:rPr>
          <w:t>66</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92" w:history="1">
        <w:r w:rsidR="00B27D88" w:rsidRPr="00160C1A">
          <w:rPr>
            <w:rStyle w:val="a4"/>
            <w:noProof/>
          </w:rPr>
          <w:t>8.3 Чрезвычайные ситуации техногенного характера</w:t>
        </w:r>
        <w:r w:rsidR="00B27D88">
          <w:rPr>
            <w:noProof/>
            <w:webHidden/>
          </w:rPr>
          <w:tab/>
        </w:r>
        <w:r w:rsidR="00B27D88">
          <w:rPr>
            <w:noProof/>
            <w:webHidden/>
          </w:rPr>
          <w:fldChar w:fldCharType="begin"/>
        </w:r>
        <w:r w:rsidR="00B27D88">
          <w:rPr>
            <w:noProof/>
            <w:webHidden/>
          </w:rPr>
          <w:instrText xml:space="preserve"> PAGEREF _Toc378935092 \h </w:instrText>
        </w:r>
        <w:r w:rsidR="00B27D88">
          <w:rPr>
            <w:noProof/>
            <w:webHidden/>
          </w:rPr>
        </w:r>
        <w:r w:rsidR="00B27D88">
          <w:rPr>
            <w:noProof/>
            <w:webHidden/>
          </w:rPr>
          <w:fldChar w:fldCharType="separate"/>
        </w:r>
        <w:r w:rsidR="0070361E">
          <w:rPr>
            <w:noProof/>
            <w:webHidden/>
          </w:rPr>
          <w:t>66</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093" w:history="1">
        <w:r w:rsidR="00B27D88" w:rsidRPr="00160C1A">
          <w:rPr>
            <w:rStyle w:val="a4"/>
            <w:noProof/>
          </w:rPr>
          <w:t>9. Оценка воздействия на окружающую среду (ОВОС) и мероприятия по ее охране</w:t>
        </w:r>
        <w:r w:rsidR="00B27D88">
          <w:rPr>
            <w:noProof/>
            <w:webHidden/>
          </w:rPr>
          <w:tab/>
        </w:r>
        <w:r w:rsidR="00B27D88">
          <w:rPr>
            <w:noProof/>
            <w:webHidden/>
          </w:rPr>
          <w:fldChar w:fldCharType="begin"/>
        </w:r>
        <w:r w:rsidR="00B27D88">
          <w:rPr>
            <w:noProof/>
            <w:webHidden/>
          </w:rPr>
          <w:instrText xml:space="preserve"> PAGEREF _Toc378935093 \h </w:instrText>
        </w:r>
        <w:r w:rsidR="00B27D88">
          <w:rPr>
            <w:noProof/>
            <w:webHidden/>
          </w:rPr>
        </w:r>
        <w:r w:rsidR="00B27D88">
          <w:rPr>
            <w:noProof/>
            <w:webHidden/>
          </w:rPr>
          <w:fldChar w:fldCharType="separate"/>
        </w:r>
        <w:r w:rsidR="0070361E">
          <w:rPr>
            <w:noProof/>
            <w:webHidden/>
          </w:rPr>
          <w:t>69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94" w:history="1">
        <w:r w:rsidR="00B27D88" w:rsidRPr="00160C1A">
          <w:rPr>
            <w:rStyle w:val="a4"/>
            <w:noProof/>
          </w:rPr>
          <w:t>9.1. Атмосферный воздух</w:t>
        </w:r>
        <w:r w:rsidR="00B27D88">
          <w:rPr>
            <w:noProof/>
            <w:webHidden/>
          </w:rPr>
          <w:tab/>
        </w:r>
        <w:r w:rsidR="00B27D88">
          <w:rPr>
            <w:noProof/>
            <w:webHidden/>
          </w:rPr>
          <w:fldChar w:fldCharType="begin"/>
        </w:r>
        <w:r w:rsidR="00B27D88">
          <w:rPr>
            <w:noProof/>
            <w:webHidden/>
          </w:rPr>
          <w:instrText xml:space="preserve"> PAGEREF _Toc378935094 \h </w:instrText>
        </w:r>
        <w:r w:rsidR="00B27D88">
          <w:rPr>
            <w:noProof/>
            <w:webHidden/>
          </w:rPr>
        </w:r>
        <w:r w:rsidR="00B27D88">
          <w:rPr>
            <w:noProof/>
            <w:webHidden/>
          </w:rPr>
          <w:fldChar w:fldCharType="separate"/>
        </w:r>
        <w:r w:rsidR="0070361E">
          <w:rPr>
            <w:noProof/>
            <w:webHidden/>
          </w:rPr>
          <w:t>69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95" w:history="1">
        <w:r w:rsidR="00B27D88" w:rsidRPr="00160C1A">
          <w:rPr>
            <w:rStyle w:val="a4"/>
            <w:noProof/>
          </w:rPr>
          <w:t>9.2 Качество водных объектов</w:t>
        </w:r>
        <w:r w:rsidR="00B27D88">
          <w:rPr>
            <w:noProof/>
            <w:webHidden/>
          </w:rPr>
          <w:tab/>
        </w:r>
        <w:r w:rsidR="00B27D88">
          <w:rPr>
            <w:noProof/>
            <w:webHidden/>
          </w:rPr>
          <w:fldChar w:fldCharType="begin"/>
        </w:r>
        <w:r w:rsidR="00B27D88">
          <w:rPr>
            <w:noProof/>
            <w:webHidden/>
          </w:rPr>
          <w:instrText xml:space="preserve"> PAGEREF _Toc378935095 \h </w:instrText>
        </w:r>
        <w:r w:rsidR="00B27D88">
          <w:rPr>
            <w:noProof/>
            <w:webHidden/>
          </w:rPr>
        </w:r>
        <w:r w:rsidR="00B27D88">
          <w:rPr>
            <w:noProof/>
            <w:webHidden/>
          </w:rPr>
          <w:fldChar w:fldCharType="separate"/>
        </w:r>
        <w:r w:rsidR="0070361E">
          <w:rPr>
            <w:noProof/>
            <w:webHidden/>
          </w:rPr>
          <w:t>69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96" w:history="1">
        <w:r w:rsidR="00B27D88" w:rsidRPr="00160C1A">
          <w:rPr>
            <w:rStyle w:val="a4"/>
            <w:noProof/>
          </w:rPr>
          <w:t>9.3 Источники загрязнения почв</w:t>
        </w:r>
        <w:r w:rsidR="00B27D88">
          <w:rPr>
            <w:noProof/>
            <w:webHidden/>
          </w:rPr>
          <w:tab/>
        </w:r>
        <w:r w:rsidR="00B27D88">
          <w:rPr>
            <w:noProof/>
            <w:webHidden/>
          </w:rPr>
          <w:fldChar w:fldCharType="begin"/>
        </w:r>
        <w:r w:rsidR="00B27D88">
          <w:rPr>
            <w:noProof/>
            <w:webHidden/>
          </w:rPr>
          <w:instrText xml:space="preserve"> PAGEREF _Toc378935096 \h </w:instrText>
        </w:r>
        <w:r w:rsidR="00B27D88">
          <w:rPr>
            <w:noProof/>
            <w:webHidden/>
          </w:rPr>
        </w:r>
        <w:r w:rsidR="00B27D88">
          <w:rPr>
            <w:noProof/>
            <w:webHidden/>
          </w:rPr>
          <w:fldChar w:fldCharType="separate"/>
        </w:r>
        <w:r w:rsidR="0070361E">
          <w:rPr>
            <w:noProof/>
            <w:webHidden/>
          </w:rPr>
          <w:t>71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97" w:history="1">
        <w:r w:rsidR="00B27D88" w:rsidRPr="00160C1A">
          <w:rPr>
            <w:rStyle w:val="a4"/>
            <w:noProof/>
          </w:rPr>
          <w:t>9.4 Санитарная очистка населенных мест</w:t>
        </w:r>
        <w:r w:rsidR="00B27D88">
          <w:rPr>
            <w:noProof/>
            <w:webHidden/>
          </w:rPr>
          <w:tab/>
        </w:r>
        <w:r w:rsidR="00B27D88">
          <w:rPr>
            <w:noProof/>
            <w:webHidden/>
          </w:rPr>
          <w:fldChar w:fldCharType="begin"/>
        </w:r>
        <w:r w:rsidR="00B27D88">
          <w:rPr>
            <w:noProof/>
            <w:webHidden/>
          </w:rPr>
          <w:instrText xml:space="preserve"> PAGEREF _Toc378935097 \h </w:instrText>
        </w:r>
        <w:r w:rsidR="00B27D88">
          <w:rPr>
            <w:noProof/>
            <w:webHidden/>
          </w:rPr>
        </w:r>
        <w:r w:rsidR="00B27D88">
          <w:rPr>
            <w:noProof/>
            <w:webHidden/>
          </w:rPr>
          <w:fldChar w:fldCharType="separate"/>
        </w:r>
        <w:r w:rsidR="0070361E">
          <w:rPr>
            <w:noProof/>
            <w:webHidden/>
          </w:rPr>
          <w:t>72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098" w:history="1">
        <w:r w:rsidR="00B27D88" w:rsidRPr="00160C1A">
          <w:rPr>
            <w:rStyle w:val="a4"/>
            <w:noProof/>
          </w:rPr>
          <w:t>9.5 Охрана окружающей среды</w:t>
        </w:r>
        <w:r w:rsidR="00B27D88">
          <w:rPr>
            <w:noProof/>
            <w:webHidden/>
          </w:rPr>
          <w:tab/>
        </w:r>
        <w:r w:rsidR="00B27D88">
          <w:rPr>
            <w:noProof/>
            <w:webHidden/>
          </w:rPr>
          <w:fldChar w:fldCharType="begin"/>
        </w:r>
        <w:r w:rsidR="00B27D88">
          <w:rPr>
            <w:noProof/>
            <w:webHidden/>
          </w:rPr>
          <w:instrText xml:space="preserve"> PAGEREF _Toc378935098 \h </w:instrText>
        </w:r>
        <w:r w:rsidR="00B27D88">
          <w:rPr>
            <w:noProof/>
            <w:webHidden/>
          </w:rPr>
        </w:r>
        <w:r w:rsidR="00B27D88">
          <w:rPr>
            <w:noProof/>
            <w:webHidden/>
          </w:rPr>
          <w:fldChar w:fldCharType="separate"/>
        </w:r>
        <w:r w:rsidR="0070361E">
          <w:rPr>
            <w:noProof/>
            <w:webHidden/>
          </w:rPr>
          <w:t>72</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099" w:history="1">
        <w:r w:rsidR="00B27D88" w:rsidRPr="00160C1A">
          <w:rPr>
            <w:rStyle w:val="a4"/>
            <w:noProof/>
          </w:rPr>
          <w:t>9.5.1. Мероприятия по охране атмосферного воздуха</w:t>
        </w:r>
        <w:r w:rsidR="00B27D88">
          <w:rPr>
            <w:noProof/>
            <w:webHidden/>
          </w:rPr>
          <w:tab/>
        </w:r>
        <w:r w:rsidR="00B27D88">
          <w:rPr>
            <w:noProof/>
            <w:webHidden/>
          </w:rPr>
          <w:fldChar w:fldCharType="begin"/>
        </w:r>
        <w:r w:rsidR="00B27D88">
          <w:rPr>
            <w:noProof/>
            <w:webHidden/>
          </w:rPr>
          <w:instrText xml:space="preserve"> PAGEREF _Toc378935099 \h </w:instrText>
        </w:r>
        <w:r w:rsidR="00B27D88">
          <w:rPr>
            <w:noProof/>
            <w:webHidden/>
          </w:rPr>
        </w:r>
        <w:r w:rsidR="00B27D88">
          <w:rPr>
            <w:noProof/>
            <w:webHidden/>
          </w:rPr>
          <w:fldChar w:fldCharType="separate"/>
        </w:r>
        <w:r w:rsidR="0070361E">
          <w:rPr>
            <w:noProof/>
            <w:webHidden/>
          </w:rPr>
          <w:t>73</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00" w:history="1">
        <w:r w:rsidR="00B27D88" w:rsidRPr="00160C1A">
          <w:rPr>
            <w:rStyle w:val="a4"/>
            <w:noProof/>
          </w:rPr>
          <w:t>9.5.2. Мероприятия по охране поверхностных и подземных вод</w:t>
        </w:r>
        <w:r w:rsidR="00B27D88">
          <w:rPr>
            <w:noProof/>
            <w:webHidden/>
          </w:rPr>
          <w:tab/>
        </w:r>
        <w:r w:rsidR="00B27D88">
          <w:rPr>
            <w:noProof/>
            <w:webHidden/>
          </w:rPr>
          <w:fldChar w:fldCharType="begin"/>
        </w:r>
        <w:r w:rsidR="00B27D88">
          <w:rPr>
            <w:noProof/>
            <w:webHidden/>
          </w:rPr>
          <w:instrText xml:space="preserve"> PAGEREF _Toc378935100 \h </w:instrText>
        </w:r>
        <w:r w:rsidR="00B27D88">
          <w:rPr>
            <w:noProof/>
            <w:webHidden/>
          </w:rPr>
        </w:r>
        <w:r w:rsidR="00B27D88">
          <w:rPr>
            <w:noProof/>
            <w:webHidden/>
          </w:rPr>
          <w:fldChar w:fldCharType="separate"/>
        </w:r>
        <w:r w:rsidR="0070361E">
          <w:rPr>
            <w:noProof/>
            <w:webHidden/>
          </w:rPr>
          <w:t>74</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01" w:history="1">
        <w:r w:rsidR="00B27D88" w:rsidRPr="00160C1A">
          <w:rPr>
            <w:rStyle w:val="a4"/>
            <w:noProof/>
          </w:rPr>
          <w:t>9.5.3. Мероприятия по охране почв</w:t>
        </w:r>
        <w:r w:rsidR="00B27D88">
          <w:rPr>
            <w:noProof/>
            <w:webHidden/>
          </w:rPr>
          <w:tab/>
        </w:r>
        <w:r w:rsidR="00B27D88">
          <w:rPr>
            <w:noProof/>
            <w:webHidden/>
          </w:rPr>
          <w:fldChar w:fldCharType="begin"/>
        </w:r>
        <w:r w:rsidR="00B27D88">
          <w:rPr>
            <w:noProof/>
            <w:webHidden/>
          </w:rPr>
          <w:instrText xml:space="preserve"> PAGEREF _Toc378935101 \h </w:instrText>
        </w:r>
        <w:r w:rsidR="00B27D88">
          <w:rPr>
            <w:noProof/>
            <w:webHidden/>
          </w:rPr>
        </w:r>
        <w:r w:rsidR="00B27D88">
          <w:rPr>
            <w:noProof/>
            <w:webHidden/>
          </w:rPr>
          <w:fldChar w:fldCharType="separate"/>
        </w:r>
        <w:r w:rsidR="0070361E">
          <w:rPr>
            <w:noProof/>
            <w:webHidden/>
          </w:rPr>
          <w:t>76</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02" w:history="1">
        <w:r w:rsidR="00B27D88" w:rsidRPr="00160C1A">
          <w:rPr>
            <w:rStyle w:val="a4"/>
            <w:noProof/>
          </w:rPr>
          <w:t>9.5.4. Предложения по санитарной очистке населенных мест</w:t>
        </w:r>
        <w:r w:rsidR="00B27D88">
          <w:rPr>
            <w:noProof/>
            <w:webHidden/>
          </w:rPr>
          <w:tab/>
        </w:r>
        <w:r w:rsidR="00B27D88">
          <w:rPr>
            <w:noProof/>
            <w:webHidden/>
          </w:rPr>
          <w:fldChar w:fldCharType="begin"/>
        </w:r>
        <w:r w:rsidR="00B27D88">
          <w:rPr>
            <w:noProof/>
            <w:webHidden/>
          </w:rPr>
          <w:instrText xml:space="preserve"> PAGEREF _Toc378935102 \h </w:instrText>
        </w:r>
        <w:r w:rsidR="00B27D88">
          <w:rPr>
            <w:noProof/>
            <w:webHidden/>
          </w:rPr>
        </w:r>
        <w:r w:rsidR="00B27D88">
          <w:rPr>
            <w:noProof/>
            <w:webHidden/>
          </w:rPr>
          <w:fldChar w:fldCharType="separate"/>
        </w:r>
        <w:r w:rsidR="0070361E">
          <w:rPr>
            <w:noProof/>
            <w:webHidden/>
          </w:rPr>
          <w:t>77</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03" w:history="1">
        <w:r w:rsidR="00B27D88" w:rsidRPr="00160C1A">
          <w:rPr>
            <w:rStyle w:val="a4"/>
            <w:noProof/>
          </w:rPr>
          <w:t>9.5.5. Охрана окружающей среды при обращении с отходами</w:t>
        </w:r>
        <w:r w:rsidR="00B27D88">
          <w:rPr>
            <w:noProof/>
            <w:webHidden/>
          </w:rPr>
          <w:tab/>
        </w:r>
        <w:r w:rsidR="00B27D88">
          <w:rPr>
            <w:noProof/>
            <w:webHidden/>
          </w:rPr>
          <w:fldChar w:fldCharType="begin"/>
        </w:r>
        <w:r w:rsidR="00B27D88">
          <w:rPr>
            <w:noProof/>
            <w:webHidden/>
          </w:rPr>
          <w:instrText xml:space="preserve"> PAGEREF _Toc378935103 \h </w:instrText>
        </w:r>
        <w:r w:rsidR="00B27D88">
          <w:rPr>
            <w:noProof/>
            <w:webHidden/>
          </w:rPr>
        </w:r>
        <w:r w:rsidR="00B27D88">
          <w:rPr>
            <w:noProof/>
            <w:webHidden/>
          </w:rPr>
          <w:fldChar w:fldCharType="separate"/>
        </w:r>
        <w:r w:rsidR="0070361E">
          <w:rPr>
            <w:noProof/>
            <w:webHidden/>
          </w:rPr>
          <w:t>78</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104" w:history="1">
        <w:r w:rsidR="00B27D88" w:rsidRPr="00160C1A">
          <w:rPr>
            <w:rStyle w:val="a4"/>
            <w:noProof/>
          </w:rPr>
          <w:t>10. Система обслуживания населения</w:t>
        </w:r>
        <w:r w:rsidR="00B27D88">
          <w:rPr>
            <w:noProof/>
            <w:webHidden/>
          </w:rPr>
          <w:tab/>
        </w:r>
        <w:r w:rsidR="00B27D88">
          <w:rPr>
            <w:noProof/>
            <w:webHidden/>
          </w:rPr>
          <w:fldChar w:fldCharType="begin"/>
        </w:r>
        <w:r w:rsidR="00B27D88">
          <w:rPr>
            <w:noProof/>
            <w:webHidden/>
          </w:rPr>
          <w:instrText xml:space="preserve"> PAGEREF _Toc378935104 \h </w:instrText>
        </w:r>
        <w:r w:rsidR="00B27D88">
          <w:rPr>
            <w:noProof/>
            <w:webHidden/>
          </w:rPr>
        </w:r>
        <w:r w:rsidR="00B27D88">
          <w:rPr>
            <w:noProof/>
            <w:webHidden/>
          </w:rPr>
          <w:fldChar w:fldCharType="separate"/>
        </w:r>
        <w:r w:rsidR="0070361E">
          <w:rPr>
            <w:noProof/>
            <w:webHidden/>
          </w:rPr>
          <w:t>80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05" w:history="1">
        <w:r w:rsidR="00B27D88" w:rsidRPr="00160C1A">
          <w:rPr>
            <w:rStyle w:val="a4"/>
            <w:noProof/>
          </w:rPr>
          <w:t>10.1 Учреждения образования</w:t>
        </w:r>
        <w:r w:rsidR="00B27D88">
          <w:rPr>
            <w:noProof/>
            <w:webHidden/>
          </w:rPr>
          <w:tab/>
        </w:r>
        <w:r w:rsidR="00B27D88">
          <w:rPr>
            <w:noProof/>
            <w:webHidden/>
          </w:rPr>
          <w:fldChar w:fldCharType="begin"/>
        </w:r>
        <w:r w:rsidR="00B27D88">
          <w:rPr>
            <w:noProof/>
            <w:webHidden/>
          </w:rPr>
          <w:instrText xml:space="preserve"> PAGEREF _Toc378935105 \h </w:instrText>
        </w:r>
        <w:r w:rsidR="00B27D88">
          <w:rPr>
            <w:noProof/>
            <w:webHidden/>
          </w:rPr>
        </w:r>
        <w:r w:rsidR="00B27D88">
          <w:rPr>
            <w:noProof/>
            <w:webHidden/>
          </w:rPr>
          <w:fldChar w:fldCharType="separate"/>
        </w:r>
        <w:r w:rsidR="0070361E">
          <w:rPr>
            <w:noProof/>
            <w:webHidden/>
          </w:rPr>
          <w:t>80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06" w:history="1">
        <w:r w:rsidR="00B27D88" w:rsidRPr="00160C1A">
          <w:rPr>
            <w:rStyle w:val="a4"/>
            <w:noProof/>
          </w:rPr>
          <w:t>10.1.1 Детское дошкольное образование</w:t>
        </w:r>
        <w:r w:rsidR="00B27D88">
          <w:rPr>
            <w:noProof/>
            <w:webHidden/>
          </w:rPr>
          <w:tab/>
        </w:r>
        <w:r w:rsidR="00B27D88">
          <w:rPr>
            <w:noProof/>
            <w:webHidden/>
          </w:rPr>
          <w:fldChar w:fldCharType="begin"/>
        </w:r>
        <w:r w:rsidR="00B27D88">
          <w:rPr>
            <w:noProof/>
            <w:webHidden/>
          </w:rPr>
          <w:instrText xml:space="preserve"> PAGEREF _Toc378935106 \h </w:instrText>
        </w:r>
        <w:r w:rsidR="00B27D88">
          <w:rPr>
            <w:noProof/>
            <w:webHidden/>
          </w:rPr>
        </w:r>
        <w:r w:rsidR="00B27D88">
          <w:rPr>
            <w:noProof/>
            <w:webHidden/>
          </w:rPr>
          <w:fldChar w:fldCharType="separate"/>
        </w:r>
        <w:r w:rsidR="0070361E">
          <w:rPr>
            <w:noProof/>
            <w:webHidden/>
          </w:rPr>
          <w:t>80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07" w:history="1">
        <w:r w:rsidR="00B27D88" w:rsidRPr="00160C1A">
          <w:rPr>
            <w:rStyle w:val="a4"/>
            <w:noProof/>
          </w:rPr>
          <w:t>10.1.2 Общеобразовательные школы</w:t>
        </w:r>
        <w:r w:rsidR="00B27D88">
          <w:rPr>
            <w:noProof/>
            <w:webHidden/>
          </w:rPr>
          <w:tab/>
        </w:r>
        <w:r w:rsidR="00B27D88">
          <w:rPr>
            <w:noProof/>
            <w:webHidden/>
          </w:rPr>
          <w:fldChar w:fldCharType="begin"/>
        </w:r>
        <w:r w:rsidR="00B27D88">
          <w:rPr>
            <w:noProof/>
            <w:webHidden/>
          </w:rPr>
          <w:instrText xml:space="preserve"> PAGEREF _Toc378935107 \h </w:instrText>
        </w:r>
        <w:r w:rsidR="00B27D88">
          <w:rPr>
            <w:noProof/>
            <w:webHidden/>
          </w:rPr>
        </w:r>
        <w:r w:rsidR="00B27D88">
          <w:rPr>
            <w:noProof/>
            <w:webHidden/>
          </w:rPr>
          <w:fldChar w:fldCharType="separate"/>
        </w:r>
        <w:r w:rsidR="0070361E">
          <w:rPr>
            <w:noProof/>
            <w:webHidden/>
          </w:rPr>
          <w:t>80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08" w:history="1">
        <w:r w:rsidR="00B27D88" w:rsidRPr="00160C1A">
          <w:rPr>
            <w:rStyle w:val="a4"/>
            <w:noProof/>
          </w:rPr>
          <w:t>10.2 Учреждения здравоохранения и социального обеспечения</w:t>
        </w:r>
        <w:r w:rsidR="00B27D88">
          <w:rPr>
            <w:noProof/>
            <w:webHidden/>
          </w:rPr>
          <w:tab/>
        </w:r>
        <w:r w:rsidR="00B27D88">
          <w:rPr>
            <w:noProof/>
            <w:webHidden/>
          </w:rPr>
          <w:fldChar w:fldCharType="begin"/>
        </w:r>
        <w:r w:rsidR="00B27D88">
          <w:rPr>
            <w:noProof/>
            <w:webHidden/>
          </w:rPr>
          <w:instrText xml:space="preserve"> PAGEREF _Toc378935108 \h </w:instrText>
        </w:r>
        <w:r w:rsidR="00B27D88">
          <w:rPr>
            <w:noProof/>
            <w:webHidden/>
          </w:rPr>
        </w:r>
        <w:r w:rsidR="00B27D88">
          <w:rPr>
            <w:noProof/>
            <w:webHidden/>
          </w:rPr>
          <w:fldChar w:fldCharType="separate"/>
        </w:r>
        <w:r w:rsidR="0070361E">
          <w:rPr>
            <w:noProof/>
            <w:webHidden/>
          </w:rPr>
          <w:t>81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09" w:history="1">
        <w:r w:rsidR="00B27D88" w:rsidRPr="00160C1A">
          <w:rPr>
            <w:rStyle w:val="a4"/>
            <w:noProof/>
          </w:rPr>
          <w:t>10.3 Спортивные и физкультурно-оздоровительные сооружения</w:t>
        </w:r>
        <w:r w:rsidR="00B27D88">
          <w:rPr>
            <w:noProof/>
            <w:webHidden/>
          </w:rPr>
          <w:tab/>
        </w:r>
        <w:r w:rsidR="00B27D88">
          <w:rPr>
            <w:noProof/>
            <w:webHidden/>
          </w:rPr>
          <w:fldChar w:fldCharType="begin"/>
        </w:r>
        <w:r w:rsidR="00B27D88">
          <w:rPr>
            <w:noProof/>
            <w:webHidden/>
          </w:rPr>
          <w:instrText xml:space="preserve"> PAGEREF _Toc378935109 \h </w:instrText>
        </w:r>
        <w:r w:rsidR="00B27D88">
          <w:rPr>
            <w:noProof/>
            <w:webHidden/>
          </w:rPr>
        </w:r>
        <w:r w:rsidR="00B27D88">
          <w:rPr>
            <w:noProof/>
            <w:webHidden/>
          </w:rPr>
          <w:fldChar w:fldCharType="separate"/>
        </w:r>
        <w:r w:rsidR="0070361E">
          <w:rPr>
            <w:noProof/>
            <w:webHidden/>
          </w:rPr>
          <w:t>82</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10" w:history="1">
        <w:r w:rsidR="00B27D88" w:rsidRPr="00160C1A">
          <w:rPr>
            <w:rStyle w:val="a4"/>
            <w:noProof/>
          </w:rPr>
          <w:t>10.4 Учреждения культуры и искусства</w:t>
        </w:r>
        <w:r w:rsidR="00B27D88">
          <w:rPr>
            <w:noProof/>
            <w:webHidden/>
          </w:rPr>
          <w:tab/>
        </w:r>
        <w:r w:rsidR="00B27D88">
          <w:rPr>
            <w:noProof/>
            <w:webHidden/>
          </w:rPr>
          <w:fldChar w:fldCharType="begin"/>
        </w:r>
        <w:r w:rsidR="00B27D88">
          <w:rPr>
            <w:noProof/>
            <w:webHidden/>
          </w:rPr>
          <w:instrText xml:space="preserve"> PAGEREF _Toc378935110 \h </w:instrText>
        </w:r>
        <w:r w:rsidR="00B27D88">
          <w:rPr>
            <w:noProof/>
            <w:webHidden/>
          </w:rPr>
        </w:r>
        <w:r w:rsidR="00B27D88">
          <w:rPr>
            <w:noProof/>
            <w:webHidden/>
          </w:rPr>
          <w:fldChar w:fldCharType="separate"/>
        </w:r>
        <w:r w:rsidR="0070361E">
          <w:rPr>
            <w:noProof/>
            <w:webHidden/>
          </w:rPr>
          <w:t>83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11" w:history="1">
        <w:r w:rsidR="00B27D88" w:rsidRPr="00160C1A">
          <w:rPr>
            <w:rStyle w:val="a4"/>
            <w:noProof/>
          </w:rPr>
          <w:t>10.5 Предприятия торговли, общественного питания, бытового обслуживания</w:t>
        </w:r>
        <w:r w:rsidR="00B27D88">
          <w:rPr>
            <w:noProof/>
            <w:webHidden/>
          </w:rPr>
          <w:tab/>
        </w:r>
        <w:r w:rsidR="00B27D88">
          <w:rPr>
            <w:noProof/>
            <w:webHidden/>
          </w:rPr>
          <w:fldChar w:fldCharType="begin"/>
        </w:r>
        <w:r w:rsidR="00B27D88">
          <w:rPr>
            <w:noProof/>
            <w:webHidden/>
          </w:rPr>
          <w:instrText xml:space="preserve"> PAGEREF _Toc378935111 \h </w:instrText>
        </w:r>
        <w:r w:rsidR="00B27D88">
          <w:rPr>
            <w:noProof/>
            <w:webHidden/>
          </w:rPr>
        </w:r>
        <w:r w:rsidR="00B27D88">
          <w:rPr>
            <w:noProof/>
            <w:webHidden/>
          </w:rPr>
          <w:fldChar w:fldCharType="separate"/>
        </w:r>
        <w:r w:rsidR="0070361E">
          <w:rPr>
            <w:noProof/>
            <w:webHidden/>
          </w:rPr>
          <w:t>84</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12" w:history="1">
        <w:r w:rsidR="00B27D88" w:rsidRPr="00160C1A">
          <w:rPr>
            <w:rStyle w:val="a4"/>
            <w:noProof/>
          </w:rPr>
          <w:t>10.5.1 Предприятия торговли</w:t>
        </w:r>
        <w:r w:rsidR="00B27D88">
          <w:rPr>
            <w:noProof/>
            <w:webHidden/>
          </w:rPr>
          <w:tab/>
        </w:r>
        <w:r w:rsidR="00B27D88">
          <w:rPr>
            <w:noProof/>
            <w:webHidden/>
          </w:rPr>
          <w:fldChar w:fldCharType="begin"/>
        </w:r>
        <w:r w:rsidR="00B27D88">
          <w:rPr>
            <w:noProof/>
            <w:webHidden/>
          </w:rPr>
          <w:instrText xml:space="preserve"> PAGEREF _Toc378935112 \h </w:instrText>
        </w:r>
        <w:r w:rsidR="00B27D88">
          <w:rPr>
            <w:noProof/>
            <w:webHidden/>
          </w:rPr>
        </w:r>
        <w:r w:rsidR="00B27D88">
          <w:rPr>
            <w:noProof/>
            <w:webHidden/>
          </w:rPr>
          <w:fldChar w:fldCharType="separate"/>
        </w:r>
        <w:r w:rsidR="0070361E">
          <w:rPr>
            <w:noProof/>
            <w:webHidden/>
          </w:rPr>
          <w:t>84</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13" w:history="1">
        <w:r w:rsidR="00B27D88" w:rsidRPr="00160C1A">
          <w:rPr>
            <w:rStyle w:val="a4"/>
            <w:noProof/>
          </w:rPr>
          <w:t>10.5.2 Предприятия общественного питания, бытового обслуживания</w:t>
        </w:r>
        <w:r w:rsidR="00B27D88">
          <w:rPr>
            <w:noProof/>
            <w:webHidden/>
          </w:rPr>
          <w:tab/>
        </w:r>
        <w:r w:rsidR="00B27D88">
          <w:rPr>
            <w:noProof/>
            <w:webHidden/>
          </w:rPr>
          <w:fldChar w:fldCharType="begin"/>
        </w:r>
        <w:r w:rsidR="00B27D88">
          <w:rPr>
            <w:noProof/>
            <w:webHidden/>
          </w:rPr>
          <w:instrText xml:space="preserve"> PAGEREF _Toc378935113 \h </w:instrText>
        </w:r>
        <w:r w:rsidR="00B27D88">
          <w:rPr>
            <w:noProof/>
            <w:webHidden/>
          </w:rPr>
        </w:r>
        <w:r w:rsidR="00B27D88">
          <w:rPr>
            <w:noProof/>
            <w:webHidden/>
          </w:rPr>
          <w:fldChar w:fldCharType="separate"/>
        </w:r>
        <w:r w:rsidR="0070361E">
          <w:rPr>
            <w:noProof/>
            <w:webHidden/>
          </w:rPr>
          <w:t>85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14" w:history="1">
        <w:r w:rsidR="00B27D88" w:rsidRPr="00160C1A">
          <w:rPr>
            <w:rStyle w:val="a4"/>
            <w:noProof/>
          </w:rPr>
          <w:t>10.6 Коммунальные объекты</w:t>
        </w:r>
        <w:r w:rsidR="00B27D88">
          <w:rPr>
            <w:noProof/>
            <w:webHidden/>
          </w:rPr>
          <w:tab/>
        </w:r>
        <w:r w:rsidR="00B27D88">
          <w:rPr>
            <w:noProof/>
            <w:webHidden/>
          </w:rPr>
          <w:fldChar w:fldCharType="begin"/>
        </w:r>
        <w:r w:rsidR="00B27D88">
          <w:rPr>
            <w:noProof/>
            <w:webHidden/>
          </w:rPr>
          <w:instrText xml:space="preserve"> PAGEREF _Toc378935114 \h </w:instrText>
        </w:r>
        <w:r w:rsidR="00B27D88">
          <w:rPr>
            <w:noProof/>
            <w:webHidden/>
          </w:rPr>
        </w:r>
        <w:r w:rsidR="00B27D88">
          <w:rPr>
            <w:noProof/>
            <w:webHidden/>
          </w:rPr>
          <w:fldChar w:fldCharType="separate"/>
        </w:r>
        <w:r w:rsidR="0070361E">
          <w:rPr>
            <w:noProof/>
            <w:webHidden/>
          </w:rPr>
          <w:t>86</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115" w:history="1">
        <w:r w:rsidR="00B27D88" w:rsidRPr="00160C1A">
          <w:rPr>
            <w:rStyle w:val="a4"/>
            <w:noProof/>
          </w:rPr>
          <w:t>11. Строительный комплекс</w:t>
        </w:r>
        <w:r w:rsidR="00B27D88">
          <w:rPr>
            <w:noProof/>
            <w:webHidden/>
          </w:rPr>
          <w:tab/>
        </w:r>
        <w:r w:rsidR="00B27D88">
          <w:rPr>
            <w:noProof/>
            <w:webHidden/>
          </w:rPr>
          <w:fldChar w:fldCharType="begin"/>
        </w:r>
        <w:r w:rsidR="00B27D88">
          <w:rPr>
            <w:noProof/>
            <w:webHidden/>
          </w:rPr>
          <w:instrText xml:space="preserve"> PAGEREF _Toc378935115 \h </w:instrText>
        </w:r>
        <w:r w:rsidR="00B27D88">
          <w:rPr>
            <w:noProof/>
            <w:webHidden/>
          </w:rPr>
        </w:r>
        <w:r w:rsidR="00B27D88">
          <w:rPr>
            <w:noProof/>
            <w:webHidden/>
          </w:rPr>
          <w:fldChar w:fldCharType="separate"/>
        </w:r>
        <w:r w:rsidR="0070361E">
          <w:rPr>
            <w:noProof/>
            <w:webHidden/>
          </w:rPr>
          <w:t>88</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16" w:history="1">
        <w:r w:rsidR="00B27D88" w:rsidRPr="00160C1A">
          <w:rPr>
            <w:rStyle w:val="a4"/>
            <w:noProof/>
          </w:rPr>
          <w:t>11.1 Производство строительных материалов</w:t>
        </w:r>
        <w:r w:rsidR="00B27D88">
          <w:rPr>
            <w:noProof/>
            <w:webHidden/>
          </w:rPr>
          <w:tab/>
        </w:r>
        <w:r w:rsidR="00B27D88">
          <w:rPr>
            <w:noProof/>
            <w:webHidden/>
          </w:rPr>
          <w:fldChar w:fldCharType="begin"/>
        </w:r>
        <w:r w:rsidR="00B27D88">
          <w:rPr>
            <w:noProof/>
            <w:webHidden/>
          </w:rPr>
          <w:instrText xml:space="preserve"> PAGEREF _Toc378935116 \h </w:instrText>
        </w:r>
        <w:r w:rsidR="00B27D88">
          <w:rPr>
            <w:noProof/>
            <w:webHidden/>
          </w:rPr>
        </w:r>
        <w:r w:rsidR="00B27D88">
          <w:rPr>
            <w:noProof/>
            <w:webHidden/>
          </w:rPr>
          <w:fldChar w:fldCharType="separate"/>
        </w:r>
        <w:r w:rsidR="0070361E">
          <w:rPr>
            <w:noProof/>
            <w:webHidden/>
          </w:rPr>
          <w:t>88</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17" w:history="1">
        <w:r w:rsidR="00B27D88" w:rsidRPr="00160C1A">
          <w:rPr>
            <w:rStyle w:val="a4"/>
            <w:noProof/>
          </w:rPr>
          <w:t>11.2 Подрядно-строительные организации</w:t>
        </w:r>
        <w:r w:rsidR="00B27D88">
          <w:rPr>
            <w:noProof/>
            <w:webHidden/>
          </w:rPr>
          <w:tab/>
        </w:r>
        <w:r w:rsidR="00B27D88">
          <w:rPr>
            <w:noProof/>
            <w:webHidden/>
          </w:rPr>
          <w:fldChar w:fldCharType="begin"/>
        </w:r>
        <w:r w:rsidR="00B27D88">
          <w:rPr>
            <w:noProof/>
            <w:webHidden/>
          </w:rPr>
          <w:instrText xml:space="preserve"> PAGEREF _Toc378935117 \h </w:instrText>
        </w:r>
        <w:r w:rsidR="00B27D88">
          <w:rPr>
            <w:noProof/>
            <w:webHidden/>
          </w:rPr>
        </w:r>
        <w:r w:rsidR="00B27D88">
          <w:rPr>
            <w:noProof/>
            <w:webHidden/>
          </w:rPr>
          <w:fldChar w:fldCharType="separate"/>
        </w:r>
        <w:r w:rsidR="0070361E">
          <w:rPr>
            <w:noProof/>
            <w:webHidden/>
          </w:rPr>
          <w:t>88</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18" w:history="1">
        <w:r w:rsidR="00B27D88" w:rsidRPr="00160C1A">
          <w:rPr>
            <w:rStyle w:val="a4"/>
            <w:noProof/>
          </w:rPr>
          <w:t>11.3 Жилищно-гражданское строительство</w:t>
        </w:r>
        <w:r w:rsidR="00B27D88">
          <w:rPr>
            <w:noProof/>
            <w:webHidden/>
          </w:rPr>
          <w:tab/>
        </w:r>
        <w:r w:rsidR="00B27D88">
          <w:rPr>
            <w:noProof/>
            <w:webHidden/>
          </w:rPr>
          <w:fldChar w:fldCharType="begin"/>
        </w:r>
        <w:r w:rsidR="00B27D88">
          <w:rPr>
            <w:noProof/>
            <w:webHidden/>
          </w:rPr>
          <w:instrText xml:space="preserve"> PAGEREF _Toc378935118 \h </w:instrText>
        </w:r>
        <w:r w:rsidR="00B27D88">
          <w:rPr>
            <w:noProof/>
            <w:webHidden/>
          </w:rPr>
        </w:r>
        <w:r w:rsidR="00B27D88">
          <w:rPr>
            <w:noProof/>
            <w:webHidden/>
          </w:rPr>
          <w:fldChar w:fldCharType="separate"/>
        </w:r>
        <w:r w:rsidR="0070361E">
          <w:rPr>
            <w:noProof/>
            <w:webHidden/>
          </w:rPr>
          <w:t>88</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119" w:history="1">
        <w:r w:rsidR="00B27D88" w:rsidRPr="00160C1A">
          <w:rPr>
            <w:rStyle w:val="a4"/>
            <w:noProof/>
          </w:rPr>
          <w:t>12. Инженерная инфраструктура</w:t>
        </w:r>
        <w:r w:rsidR="00B27D88">
          <w:rPr>
            <w:noProof/>
            <w:webHidden/>
          </w:rPr>
          <w:tab/>
        </w:r>
        <w:r w:rsidR="00B27D88">
          <w:rPr>
            <w:noProof/>
            <w:webHidden/>
          </w:rPr>
          <w:fldChar w:fldCharType="begin"/>
        </w:r>
        <w:r w:rsidR="00B27D88">
          <w:rPr>
            <w:noProof/>
            <w:webHidden/>
          </w:rPr>
          <w:instrText xml:space="preserve"> PAGEREF _Toc378935119 \h </w:instrText>
        </w:r>
        <w:r w:rsidR="00B27D88">
          <w:rPr>
            <w:noProof/>
            <w:webHidden/>
          </w:rPr>
        </w:r>
        <w:r w:rsidR="00B27D88">
          <w:rPr>
            <w:noProof/>
            <w:webHidden/>
          </w:rPr>
          <w:fldChar w:fldCharType="separate"/>
        </w:r>
        <w:r w:rsidR="0070361E">
          <w:rPr>
            <w:noProof/>
            <w:webHidden/>
          </w:rPr>
          <w:t>89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20" w:history="1">
        <w:r w:rsidR="00B27D88" w:rsidRPr="00160C1A">
          <w:rPr>
            <w:rStyle w:val="a4"/>
            <w:noProof/>
          </w:rPr>
          <w:t>12.1 Водоснабжение и водоотведение</w:t>
        </w:r>
        <w:r w:rsidR="00B27D88">
          <w:rPr>
            <w:noProof/>
            <w:webHidden/>
          </w:rPr>
          <w:tab/>
        </w:r>
        <w:r w:rsidR="00B27D88">
          <w:rPr>
            <w:noProof/>
            <w:webHidden/>
          </w:rPr>
          <w:fldChar w:fldCharType="begin"/>
        </w:r>
        <w:r w:rsidR="00B27D88">
          <w:rPr>
            <w:noProof/>
            <w:webHidden/>
          </w:rPr>
          <w:instrText xml:space="preserve"> PAGEREF _Toc378935120 \h </w:instrText>
        </w:r>
        <w:r w:rsidR="00B27D88">
          <w:rPr>
            <w:noProof/>
            <w:webHidden/>
          </w:rPr>
        </w:r>
        <w:r w:rsidR="00B27D88">
          <w:rPr>
            <w:noProof/>
            <w:webHidden/>
          </w:rPr>
          <w:fldChar w:fldCharType="separate"/>
        </w:r>
        <w:r w:rsidR="0070361E">
          <w:rPr>
            <w:noProof/>
            <w:webHidden/>
          </w:rPr>
          <w:t>89</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21" w:history="1">
        <w:r w:rsidR="00B27D88" w:rsidRPr="00160C1A">
          <w:rPr>
            <w:rStyle w:val="a4"/>
            <w:noProof/>
          </w:rPr>
          <w:t>12.1.1 Водоснабжение</w:t>
        </w:r>
        <w:r w:rsidR="00B27D88">
          <w:rPr>
            <w:noProof/>
            <w:webHidden/>
          </w:rPr>
          <w:tab/>
        </w:r>
        <w:r w:rsidR="00B27D88">
          <w:rPr>
            <w:noProof/>
            <w:webHidden/>
          </w:rPr>
          <w:fldChar w:fldCharType="begin"/>
        </w:r>
        <w:r w:rsidR="00B27D88">
          <w:rPr>
            <w:noProof/>
            <w:webHidden/>
          </w:rPr>
          <w:instrText xml:space="preserve"> PAGEREF _Toc378935121 \h </w:instrText>
        </w:r>
        <w:r w:rsidR="00B27D88">
          <w:rPr>
            <w:noProof/>
            <w:webHidden/>
          </w:rPr>
        </w:r>
        <w:r w:rsidR="00B27D88">
          <w:rPr>
            <w:noProof/>
            <w:webHidden/>
          </w:rPr>
          <w:fldChar w:fldCharType="separate"/>
        </w:r>
        <w:r w:rsidR="0070361E">
          <w:rPr>
            <w:noProof/>
            <w:webHidden/>
          </w:rPr>
          <w:t>89</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22" w:history="1">
        <w:r w:rsidR="00B27D88" w:rsidRPr="00160C1A">
          <w:rPr>
            <w:rStyle w:val="a4"/>
            <w:noProof/>
          </w:rPr>
          <w:t>12.1.2 Зоны санитарной охраны</w:t>
        </w:r>
        <w:r w:rsidR="00B27D88">
          <w:rPr>
            <w:noProof/>
            <w:webHidden/>
          </w:rPr>
          <w:tab/>
        </w:r>
        <w:r w:rsidR="00B27D88">
          <w:rPr>
            <w:noProof/>
            <w:webHidden/>
          </w:rPr>
          <w:fldChar w:fldCharType="begin"/>
        </w:r>
        <w:r w:rsidR="00B27D88">
          <w:rPr>
            <w:noProof/>
            <w:webHidden/>
          </w:rPr>
          <w:instrText xml:space="preserve"> PAGEREF _Toc378935122 \h </w:instrText>
        </w:r>
        <w:r w:rsidR="00B27D88">
          <w:rPr>
            <w:noProof/>
            <w:webHidden/>
          </w:rPr>
        </w:r>
        <w:r w:rsidR="00B27D88">
          <w:rPr>
            <w:noProof/>
            <w:webHidden/>
          </w:rPr>
          <w:fldChar w:fldCharType="separate"/>
        </w:r>
        <w:r w:rsidR="0070361E">
          <w:rPr>
            <w:noProof/>
            <w:webHidden/>
          </w:rPr>
          <w:t>90</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23" w:history="1">
        <w:r w:rsidR="00B27D88" w:rsidRPr="00160C1A">
          <w:rPr>
            <w:rStyle w:val="a4"/>
            <w:noProof/>
          </w:rPr>
          <w:t>12.1.3 Водоотведение</w:t>
        </w:r>
        <w:r w:rsidR="00B27D88">
          <w:rPr>
            <w:noProof/>
            <w:webHidden/>
          </w:rPr>
          <w:tab/>
        </w:r>
        <w:r w:rsidR="00B27D88">
          <w:rPr>
            <w:noProof/>
            <w:webHidden/>
          </w:rPr>
          <w:fldChar w:fldCharType="begin"/>
        </w:r>
        <w:r w:rsidR="00B27D88">
          <w:rPr>
            <w:noProof/>
            <w:webHidden/>
          </w:rPr>
          <w:instrText xml:space="preserve"> PAGEREF _Toc378935123 \h </w:instrText>
        </w:r>
        <w:r w:rsidR="00B27D88">
          <w:rPr>
            <w:noProof/>
            <w:webHidden/>
          </w:rPr>
        </w:r>
        <w:r w:rsidR="00B27D88">
          <w:rPr>
            <w:noProof/>
            <w:webHidden/>
          </w:rPr>
          <w:fldChar w:fldCharType="separate"/>
        </w:r>
        <w:r w:rsidR="0070361E">
          <w:rPr>
            <w:noProof/>
            <w:webHidden/>
          </w:rPr>
          <w:t>90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24" w:history="1">
        <w:r w:rsidR="00B27D88" w:rsidRPr="00160C1A">
          <w:rPr>
            <w:rStyle w:val="a4"/>
            <w:noProof/>
          </w:rPr>
          <w:t>12.2 Газоснабжение</w:t>
        </w:r>
        <w:r w:rsidR="00B27D88">
          <w:rPr>
            <w:noProof/>
            <w:webHidden/>
          </w:rPr>
          <w:tab/>
        </w:r>
        <w:r w:rsidR="00B27D88">
          <w:rPr>
            <w:noProof/>
            <w:webHidden/>
          </w:rPr>
          <w:fldChar w:fldCharType="begin"/>
        </w:r>
        <w:r w:rsidR="00B27D88">
          <w:rPr>
            <w:noProof/>
            <w:webHidden/>
          </w:rPr>
          <w:instrText xml:space="preserve"> PAGEREF _Toc378935124 \h </w:instrText>
        </w:r>
        <w:r w:rsidR="00B27D88">
          <w:rPr>
            <w:noProof/>
            <w:webHidden/>
          </w:rPr>
        </w:r>
        <w:r w:rsidR="00B27D88">
          <w:rPr>
            <w:noProof/>
            <w:webHidden/>
          </w:rPr>
          <w:fldChar w:fldCharType="separate"/>
        </w:r>
        <w:r w:rsidR="0070361E">
          <w:rPr>
            <w:noProof/>
            <w:webHidden/>
          </w:rPr>
          <w:t>90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25" w:history="1">
        <w:r w:rsidR="00B27D88" w:rsidRPr="00160C1A">
          <w:rPr>
            <w:rStyle w:val="a4"/>
            <w:noProof/>
          </w:rPr>
          <w:t>12.3 Теплоснабжение</w:t>
        </w:r>
        <w:r w:rsidR="00B27D88">
          <w:rPr>
            <w:noProof/>
            <w:webHidden/>
          </w:rPr>
          <w:tab/>
        </w:r>
        <w:r w:rsidR="00B27D88">
          <w:rPr>
            <w:noProof/>
            <w:webHidden/>
          </w:rPr>
          <w:fldChar w:fldCharType="begin"/>
        </w:r>
        <w:r w:rsidR="00B27D88">
          <w:rPr>
            <w:noProof/>
            <w:webHidden/>
          </w:rPr>
          <w:instrText xml:space="preserve"> PAGEREF _Toc378935125 \h </w:instrText>
        </w:r>
        <w:r w:rsidR="00B27D88">
          <w:rPr>
            <w:noProof/>
            <w:webHidden/>
          </w:rPr>
        </w:r>
        <w:r w:rsidR="00B27D88">
          <w:rPr>
            <w:noProof/>
            <w:webHidden/>
          </w:rPr>
          <w:fldChar w:fldCharType="separate"/>
        </w:r>
        <w:r w:rsidR="0070361E">
          <w:rPr>
            <w:noProof/>
            <w:webHidden/>
          </w:rPr>
          <w:t>91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26" w:history="1">
        <w:r w:rsidR="00B27D88" w:rsidRPr="00160C1A">
          <w:rPr>
            <w:rStyle w:val="a4"/>
            <w:noProof/>
          </w:rPr>
          <w:t>12.4 Энергоснабжение</w:t>
        </w:r>
        <w:r w:rsidR="00B27D88">
          <w:rPr>
            <w:noProof/>
            <w:webHidden/>
          </w:rPr>
          <w:tab/>
        </w:r>
        <w:r w:rsidR="00B27D88">
          <w:rPr>
            <w:noProof/>
            <w:webHidden/>
          </w:rPr>
          <w:fldChar w:fldCharType="begin"/>
        </w:r>
        <w:r w:rsidR="00B27D88">
          <w:rPr>
            <w:noProof/>
            <w:webHidden/>
          </w:rPr>
          <w:instrText xml:space="preserve"> PAGEREF _Toc378935126 \h </w:instrText>
        </w:r>
        <w:r w:rsidR="00B27D88">
          <w:rPr>
            <w:noProof/>
            <w:webHidden/>
          </w:rPr>
        </w:r>
        <w:r w:rsidR="00B27D88">
          <w:rPr>
            <w:noProof/>
            <w:webHidden/>
          </w:rPr>
          <w:fldChar w:fldCharType="separate"/>
        </w:r>
        <w:r w:rsidR="0070361E">
          <w:rPr>
            <w:noProof/>
            <w:webHidden/>
          </w:rPr>
          <w:t>91</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27" w:history="1">
        <w:r w:rsidR="00B27D88" w:rsidRPr="00160C1A">
          <w:rPr>
            <w:rStyle w:val="a4"/>
            <w:noProof/>
          </w:rPr>
          <w:t>12.5 Связь</w:t>
        </w:r>
        <w:r w:rsidR="00B27D88">
          <w:rPr>
            <w:noProof/>
            <w:webHidden/>
          </w:rPr>
          <w:tab/>
        </w:r>
        <w:r w:rsidR="00B27D88">
          <w:rPr>
            <w:noProof/>
            <w:webHidden/>
          </w:rPr>
          <w:fldChar w:fldCharType="begin"/>
        </w:r>
        <w:r w:rsidR="00B27D88">
          <w:rPr>
            <w:noProof/>
            <w:webHidden/>
          </w:rPr>
          <w:instrText xml:space="preserve"> PAGEREF _Toc378935127 \h </w:instrText>
        </w:r>
        <w:r w:rsidR="00B27D88">
          <w:rPr>
            <w:noProof/>
            <w:webHidden/>
          </w:rPr>
        </w:r>
        <w:r w:rsidR="00B27D88">
          <w:rPr>
            <w:noProof/>
            <w:webHidden/>
          </w:rPr>
          <w:fldChar w:fldCharType="separate"/>
        </w:r>
        <w:r w:rsidR="0070361E">
          <w:rPr>
            <w:noProof/>
            <w:webHidden/>
          </w:rPr>
          <w:t>92</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128" w:history="1">
        <w:r w:rsidR="00B27D88" w:rsidRPr="00160C1A">
          <w:rPr>
            <w:rStyle w:val="a4"/>
            <w:noProof/>
          </w:rPr>
          <w:t>13. Транспортный комплекс</w:t>
        </w:r>
        <w:r w:rsidR="00B27D88">
          <w:rPr>
            <w:noProof/>
            <w:webHidden/>
          </w:rPr>
          <w:tab/>
        </w:r>
        <w:r w:rsidR="00B27D88">
          <w:rPr>
            <w:noProof/>
            <w:webHidden/>
          </w:rPr>
          <w:fldChar w:fldCharType="begin"/>
        </w:r>
        <w:r w:rsidR="00B27D88">
          <w:rPr>
            <w:noProof/>
            <w:webHidden/>
          </w:rPr>
          <w:instrText xml:space="preserve"> PAGEREF _Toc378935128 \h </w:instrText>
        </w:r>
        <w:r w:rsidR="00B27D88">
          <w:rPr>
            <w:noProof/>
            <w:webHidden/>
          </w:rPr>
        </w:r>
        <w:r w:rsidR="00B27D88">
          <w:rPr>
            <w:noProof/>
            <w:webHidden/>
          </w:rPr>
          <w:fldChar w:fldCharType="separate"/>
        </w:r>
        <w:r w:rsidR="0070361E">
          <w:rPr>
            <w:noProof/>
            <w:webHidden/>
          </w:rPr>
          <w:t>93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29" w:history="1">
        <w:r w:rsidR="00B27D88" w:rsidRPr="00160C1A">
          <w:rPr>
            <w:rStyle w:val="a4"/>
            <w:noProof/>
          </w:rPr>
          <w:t>13.1 Внешний транспорт</w:t>
        </w:r>
        <w:r w:rsidR="00B27D88">
          <w:rPr>
            <w:noProof/>
            <w:webHidden/>
          </w:rPr>
          <w:tab/>
        </w:r>
        <w:r w:rsidR="00B27D88">
          <w:rPr>
            <w:noProof/>
            <w:webHidden/>
          </w:rPr>
          <w:fldChar w:fldCharType="begin"/>
        </w:r>
        <w:r w:rsidR="00B27D88">
          <w:rPr>
            <w:noProof/>
            <w:webHidden/>
          </w:rPr>
          <w:instrText xml:space="preserve"> PAGEREF _Toc378935129 \h </w:instrText>
        </w:r>
        <w:r w:rsidR="00B27D88">
          <w:rPr>
            <w:noProof/>
            <w:webHidden/>
          </w:rPr>
        </w:r>
        <w:r w:rsidR="00B27D88">
          <w:rPr>
            <w:noProof/>
            <w:webHidden/>
          </w:rPr>
          <w:fldChar w:fldCharType="separate"/>
        </w:r>
        <w:r w:rsidR="0070361E">
          <w:rPr>
            <w:noProof/>
            <w:webHidden/>
          </w:rPr>
          <w:t>93</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30" w:history="1">
        <w:r w:rsidR="00B27D88" w:rsidRPr="00160C1A">
          <w:rPr>
            <w:rStyle w:val="a4"/>
            <w:noProof/>
          </w:rPr>
          <w:t>13.1.1 Автомобильный транспорт</w:t>
        </w:r>
        <w:r w:rsidR="00B27D88">
          <w:rPr>
            <w:noProof/>
            <w:webHidden/>
          </w:rPr>
          <w:tab/>
        </w:r>
        <w:r w:rsidR="00B27D88">
          <w:rPr>
            <w:noProof/>
            <w:webHidden/>
          </w:rPr>
          <w:fldChar w:fldCharType="begin"/>
        </w:r>
        <w:r w:rsidR="00B27D88">
          <w:rPr>
            <w:noProof/>
            <w:webHidden/>
          </w:rPr>
          <w:instrText xml:space="preserve"> PAGEREF _Toc378935130 \h </w:instrText>
        </w:r>
        <w:r w:rsidR="00B27D88">
          <w:rPr>
            <w:noProof/>
            <w:webHidden/>
          </w:rPr>
        </w:r>
        <w:r w:rsidR="00B27D88">
          <w:rPr>
            <w:noProof/>
            <w:webHidden/>
          </w:rPr>
          <w:fldChar w:fldCharType="separate"/>
        </w:r>
        <w:r w:rsidR="0070361E">
          <w:rPr>
            <w:noProof/>
            <w:webHidden/>
          </w:rPr>
          <w:t>93</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31" w:history="1">
        <w:r w:rsidR="00B27D88" w:rsidRPr="00160C1A">
          <w:rPr>
            <w:rStyle w:val="a4"/>
            <w:noProof/>
          </w:rPr>
          <w:t>13.1.2 Железнодорожный транспорт</w:t>
        </w:r>
        <w:r w:rsidR="00B27D88">
          <w:rPr>
            <w:noProof/>
            <w:webHidden/>
          </w:rPr>
          <w:tab/>
        </w:r>
        <w:r w:rsidR="00B27D88">
          <w:rPr>
            <w:noProof/>
            <w:webHidden/>
          </w:rPr>
          <w:fldChar w:fldCharType="begin"/>
        </w:r>
        <w:r w:rsidR="00B27D88">
          <w:rPr>
            <w:noProof/>
            <w:webHidden/>
          </w:rPr>
          <w:instrText xml:space="preserve"> PAGEREF _Toc378935131 \h </w:instrText>
        </w:r>
        <w:r w:rsidR="00B27D88">
          <w:rPr>
            <w:noProof/>
            <w:webHidden/>
          </w:rPr>
        </w:r>
        <w:r w:rsidR="00B27D88">
          <w:rPr>
            <w:noProof/>
            <w:webHidden/>
          </w:rPr>
          <w:fldChar w:fldCharType="separate"/>
        </w:r>
        <w:r w:rsidR="0070361E">
          <w:rPr>
            <w:noProof/>
            <w:webHidden/>
          </w:rPr>
          <w:t>95</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32" w:history="1">
        <w:r w:rsidR="00B27D88" w:rsidRPr="00160C1A">
          <w:rPr>
            <w:rStyle w:val="a4"/>
            <w:noProof/>
          </w:rPr>
          <w:t>13.1.3 Воздушный транспорт</w:t>
        </w:r>
        <w:r w:rsidR="00B27D88">
          <w:rPr>
            <w:noProof/>
            <w:webHidden/>
          </w:rPr>
          <w:tab/>
        </w:r>
        <w:r w:rsidR="00B27D88">
          <w:rPr>
            <w:noProof/>
            <w:webHidden/>
          </w:rPr>
          <w:fldChar w:fldCharType="begin"/>
        </w:r>
        <w:r w:rsidR="00B27D88">
          <w:rPr>
            <w:noProof/>
            <w:webHidden/>
          </w:rPr>
          <w:instrText xml:space="preserve"> PAGEREF _Toc378935132 \h </w:instrText>
        </w:r>
        <w:r w:rsidR="00B27D88">
          <w:rPr>
            <w:noProof/>
            <w:webHidden/>
          </w:rPr>
        </w:r>
        <w:r w:rsidR="00B27D88">
          <w:rPr>
            <w:noProof/>
            <w:webHidden/>
          </w:rPr>
          <w:fldChar w:fldCharType="separate"/>
        </w:r>
        <w:r w:rsidR="0070361E">
          <w:rPr>
            <w:noProof/>
            <w:webHidden/>
          </w:rPr>
          <w:t>95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33" w:history="1">
        <w:r w:rsidR="00B27D88" w:rsidRPr="00160C1A">
          <w:rPr>
            <w:rStyle w:val="a4"/>
            <w:noProof/>
          </w:rPr>
          <w:t>13.2 Улично-дорожная сеть</w:t>
        </w:r>
        <w:r w:rsidR="00B27D88">
          <w:rPr>
            <w:noProof/>
            <w:webHidden/>
          </w:rPr>
          <w:tab/>
        </w:r>
        <w:r w:rsidR="00B27D88">
          <w:rPr>
            <w:noProof/>
            <w:webHidden/>
          </w:rPr>
          <w:fldChar w:fldCharType="begin"/>
        </w:r>
        <w:r w:rsidR="00B27D88">
          <w:rPr>
            <w:noProof/>
            <w:webHidden/>
          </w:rPr>
          <w:instrText xml:space="preserve"> PAGEREF _Toc378935133 \h </w:instrText>
        </w:r>
        <w:r w:rsidR="00B27D88">
          <w:rPr>
            <w:noProof/>
            <w:webHidden/>
          </w:rPr>
        </w:r>
        <w:r w:rsidR="00B27D88">
          <w:rPr>
            <w:noProof/>
            <w:webHidden/>
          </w:rPr>
          <w:fldChar w:fldCharType="separate"/>
        </w:r>
        <w:r w:rsidR="0070361E">
          <w:rPr>
            <w:noProof/>
            <w:webHidden/>
          </w:rPr>
          <w:t>95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34" w:history="1">
        <w:r w:rsidR="00B27D88" w:rsidRPr="00160C1A">
          <w:rPr>
            <w:rStyle w:val="a4"/>
            <w:noProof/>
          </w:rPr>
          <w:t>13.3 Транспорт сельского поселения</w:t>
        </w:r>
        <w:r w:rsidR="00B27D88">
          <w:rPr>
            <w:noProof/>
            <w:webHidden/>
          </w:rPr>
          <w:tab/>
        </w:r>
        <w:r w:rsidR="00B27D88">
          <w:rPr>
            <w:noProof/>
            <w:webHidden/>
          </w:rPr>
          <w:fldChar w:fldCharType="begin"/>
        </w:r>
        <w:r w:rsidR="00B27D88">
          <w:rPr>
            <w:noProof/>
            <w:webHidden/>
          </w:rPr>
          <w:instrText xml:space="preserve"> PAGEREF _Toc378935134 \h </w:instrText>
        </w:r>
        <w:r w:rsidR="00B27D88">
          <w:rPr>
            <w:noProof/>
            <w:webHidden/>
          </w:rPr>
        </w:r>
        <w:r w:rsidR="00B27D88">
          <w:rPr>
            <w:noProof/>
            <w:webHidden/>
          </w:rPr>
          <w:fldChar w:fldCharType="separate"/>
        </w:r>
        <w:r w:rsidR="0070361E">
          <w:rPr>
            <w:noProof/>
            <w:webHidden/>
          </w:rPr>
          <w:t>97</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35" w:history="1">
        <w:r w:rsidR="00B27D88" w:rsidRPr="00160C1A">
          <w:rPr>
            <w:rStyle w:val="a4"/>
            <w:noProof/>
          </w:rPr>
          <w:t>13.3.1 Автопарк сельского поселения</w:t>
        </w:r>
        <w:r w:rsidR="00B27D88">
          <w:rPr>
            <w:noProof/>
            <w:webHidden/>
          </w:rPr>
          <w:tab/>
        </w:r>
        <w:r w:rsidR="00B27D88">
          <w:rPr>
            <w:noProof/>
            <w:webHidden/>
          </w:rPr>
          <w:fldChar w:fldCharType="begin"/>
        </w:r>
        <w:r w:rsidR="00B27D88">
          <w:rPr>
            <w:noProof/>
            <w:webHidden/>
          </w:rPr>
          <w:instrText xml:space="preserve"> PAGEREF _Toc378935135 \h </w:instrText>
        </w:r>
        <w:r w:rsidR="00B27D88">
          <w:rPr>
            <w:noProof/>
            <w:webHidden/>
          </w:rPr>
        </w:r>
        <w:r w:rsidR="00B27D88">
          <w:rPr>
            <w:noProof/>
            <w:webHidden/>
          </w:rPr>
          <w:fldChar w:fldCharType="separate"/>
        </w:r>
        <w:r w:rsidR="0070361E">
          <w:rPr>
            <w:noProof/>
            <w:webHidden/>
          </w:rPr>
          <w:t>97</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36" w:history="1">
        <w:r w:rsidR="00B27D88" w:rsidRPr="00160C1A">
          <w:rPr>
            <w:rStyle w:val="a4"/>
            <w:noProof/>
          </w:rPr>
          <w:t>13.3.2 Общественный транспорт</w:t>
        </w:r>
        <w:r w:rsidR="00B27D88">
          <w:rPr>
            <w:noProof/>
            <w:webHidden/>
          </w:rPr>
          <w:tab/>
        </w:r>
        <w:r w:rsidR="00B27D88">
          <w:rPr>
            <w:noProof/>
            <w:webHidden/>
          </w:rPr>
          <w:fldChar w:fldCharType="begin"/>
        </w:r>
        <w:r w:rsidR="00B27D88">
          <w:rPr>
            <w:noProof/>
            <w:webHidden/>
          </w:rPr>
          <w:instrText xml:space="preserve"> PAGEREF _Toc378935136 \h </w:instrText>
        </w:r>
        <w:r w:rsidR="00B27D88">
          <w:rPr>
            <w:noProof/>
            <w:webHidden/>
          </w:rPr>
        </w:r>
        <w:r w:rsidR="00B27D88">
          <w:rPr>
            <w:noProof/>
            <w:webHidden/>
          </w:rPr>
          <w:fldChar w:fldCharType="separate"/>
        </w:r>
        <w:r w:rsidR="0070361E">
          <w:rPr>
            <w:noProof/>
            <w:webHidden/>
          </w:rPr>
          <w:t>97</w:t>
        </w:r>
        <w:r w:rsidR="00B27D88">
          <w:rPr>
            <w:noProof/>
            <w:webHidden/>
          </w:rPr>
          <w:fldChar w:fldCharType="end"/>
        </w:r>
      </w:hyperlink>
    </w:p>
    <w:p w:rsidR="00B27D88" w:rsidRDefault="00B65CD8">
      <w:pPr>
        <w:pStyle w:val="31"/>
        <w:rPr>
          <w:rFonts w:asciiTheme="minorHAnsi" w:eastAsiaTheme="minorEastAsia" w:hAnsiTheme="minorHAnsi" w:cstheme="minorBidi"/>
          <w:noProof/>
          <w:sz w:val="22"/>
          <w:szCs w:val="22"/>
          <w:lang w:eastAsia="ru-RU"/>
        </w:rPr>
      </w:pPr>
      <w:hyperlink w:anchor="_Toc378935137" w:history="1">
        <w:r w:rsidR="00B27D88" w:rsidRPr="00160C1A">
          <w:rPr>
            <w:rStyle w:val="a4"/>
            <w:noProof/>
          </w:rPr>
          <w:t>13.3.3 Организация мест стоянки и долговременного хранения транспорта сельского поселения</w:t>
        </w:r>
        <w:r w:rsidR="00B27D88">
          <w:rPr>
            <w:noProof/>
            <w:webHidden/>
          </w:rPr>
          <w:tab/>
        </w:r>
        <w:r w:rsidR="00B27D88">
          <w:rPr>
            <w:noProof/>
            <w:webHidden/>
          </w:rPr>
          <w:fldChar w:fldCharType="begin"/>
        </w:r>
        <w:r w:rsidR="00B27D88">
          <w:rPr>
            <w:noProof/>
            <w:webHidden/>
          </w:rPr>
          <w:instrText xml:space="preserve"> PAGEREF _Toc378935137 \h </w:instrText>
        </w:r>
        <w:r w:rsidR="00B27D88">
          <w:rPr>
            <w:noProof/>
            <w:webHidden/>
          </w:rPr>
        </w:r>
        <w:r w:rsidR="00B27D88">
          <w:rPr>
            <w:noProof/>
            <w:webHidden/>
          </w:rPr>
          <w:fldChar w:fldCharType="separate"/>
        </w:r>
        <w:r w:rsidR="0070361E">
          <w:rPr>
            <w:noProof/>
            <w:webHidden/>
          </w:rPr>
          <w:t>98</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138" w:history="1">
        <w:r w:rsidR="00B27D88" w:rsidRPr="00160C1A">
          <w:rPr>
            <w:rStyle w:val="a4"/>
            <w:noProof/>
          </w:rPr>
          <w:t xml:space="preserve">14. </w:t>
        </w:r>
        <w:r w:rsidR="00B27D88" w:rsidRPr="00160C1A">
          <w:rPr>
            <w:rStyle w:val="a4"/>
            <w:rFonts w:eastAsia="Times New Roman"/>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B27D88">
          <w:rPr>
            <w:noProof/>
            <w:webHidden/>
          </w:rPr>
          <w:tab/>
        </w:r>
        <w:r w:rsidR="00B27D88">
          <w:rPr>
            <w:noProof/>
            <w:webHidden/>
          </w:rPr>
          <w:fldChar w:fldCharType="begin"/>
        </w:r>
        <w:r w:rsidR="00B27D88">
          <w:rPr>
            <w:noProof/>
            <w:webHidden/>
          </w:rPr>
          <w:instrText xml:space="preserve"> PAGEREF _Toc378935138 \h </w:instrText>
        </w:r>
        <w:r w:rsidR="00B27D88">
          <w:rPr>
            <w:noProof/>
            <w:webHidden/>
          </w:rPr>
        </w:r>
        <w:r w:rsidR="00B27D88">
          <w:rPr>
            <w:noProof/>
            <w:webHidden/>
          </w:rPr>
          <w:fldChar w:fldCharType="separate"/>
        </w:r>
        <w:r w:rsidR="0070361E">
          <w:rPr>
            <w:noProof/>
            <w:webHidden/>
          </w:rPr>
          <w:t>99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39" w:history="1">
        <w:r w:rsidR="00B27D88" w:rsidRPr="00160C1A">
          <w:rPr>
            <w:rStyle w:val="a4"/>
            <w:noProof/>
          </w:rPr>
          <w:t>14.1 Рекомендации для размещения объектов капитального строительства</w:t>
        </w:r>
        <w:r w:rsidR="00B27D88">
          <w:rPr>
            <w:noProof/>
            <w:webHidden/>
          </w:rPr>
          <w:tab/>
        </w:r>
        <w:r w:rsidR="00B27D88">
          <w:rPr>
            <w:noProof/>
            <w:webHidden/>
          </w:rPr>
          <w:fldChar w:fldCharType="begin"/>
        </w:r>
        <w:r w:rsidR="00B27D88">
          <w:rPr>
            <w:noProof/>
            <w:webHidden/>
          </w:rPr>
          <w:instrText xml:space="preserve"> PAGEREF _Toc378935139 \h </w:instrText>
        </w:r>
        <w:r w:rsidR="00B27D88">
          <w:rPr>
            <w:noProof/>
            <w:webHidden/>
          </w:rPr>
        </w:r>
        <w:r w:rsidR="00B27D88">
          <w:rPr>
            <w:noProof/>
            <w:webHidden/>
          </w:rPr>
          <w:fldChar w:fldCharType="separate"/>
        </w:r>
        <w:r w:rsidR="0070361E">
          <w:rPr>
            <w:noProof/>
            <w:webHidden/>
          </w:rPr>
          <w:t>99</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0" w:history="1">
        <w:r w:rsidR="00B27D88" w:rsidRPr="00160C1A">
          <w:rPr>
            <w:rStyle w:val="a4"/>
            <w:noProof/>
          </w:rPr>
          <w:t>14.2 Противопожарные мероприятия на территории поселения</w:t>
        </w:r>
        <w:r w:rsidR="00B27D88">
          <w:rPr>
            <w:noProof/>
            <w:webHidden/>
          </w:rPr>
          <w:tab/>
        </w:r>
        <w:r w:rsidR="00B27D88">
          <w:rPr>
            <w:noProof/>
            <w:webHidden/>
          </w:rPr>
          <w:fldChar w:fldCharType="begin"/>
        </w:r>
        <w:r w:rsidR="00B27D88">
          <w:rPr>
            <w:noProof/>
            <w:webHidden/>
          </w:rPr>
          <w:instrText xml:space="preserve"> PAGEREF _Toc378935140 \h </w:instrText>
        </w:r>
        <w:r w:rsidR="00B27D88">
          <w:rPr>
            <w:noProof/>
            <w:webHidden/>
          </w:rPr>
        </w:r>
        <w:r w:rsidR="00B27D88">
          <w:rPr>
            <w:noProof/>
            <w:webHidden/>
          </w:rPr>
          <w:fldChar w:fldCharType="separate"/>
        </w:r>
        <w:r w:rsidR="0070361E">
          <w:rPr>
            <w:noProof/>
            <w:webHidden/>
          </w:rPr>
          <w:t>100</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1" w:history="1">
        <w:r w:rsidR="00B27D88" w:rsidRPr="00160C1A">
          <w:rPr>
            <w:rStyle w:val="a4"/>
            <w:noProof/>
          </w:rPr>
          <w:t>14.3 Аварийно-спасательные работы</w:t>
        </w:r>
        <w:r w:rsidR="00B27D88">
          <w:rPr>
            <w:noProof/>
            <w:webHidden/>
          </w:rPr>
          <w:tab/>
        </w:r>
        <w:r w:rsidR="00B27D88">
          <w:rPr>
            <w:noProof/>
            <w:webHidden/>
          </w:rPr>
          <w:fldChar w:fldCharType="begin"/>
        </w:r>
        <w:r w:rsidR="00B27D88">
          <w:rPr>
            <w:noProof/>
            <w:webHidden/>
          </w:rPr>
          <w:instrText xml:space="preserve"> PAGEREF _Toc378935141 \h </w:instrText>
        </w:r>
        <w:r w:rsidR="00B27D88">
          <w:rPr>
            <w:noProof/>
            <w:webHidden/>
          </w:rPr>
        </w:r>
        <w:r w:rsidR="00B27D88">
          <w:rPr>
            <w:noProof/>
            <w:webHidden/>
          </w:rPr>
          <w:fldChar w:fldCharType="separate"/>
        </w:r>
        <w:r w:rsidR="0070361E">
          <w:rPr>
            <w:noProof/>
            <w:webHidden/>
          </w:rPr>
          <w:t>102</w:t>
        </w:r>
        <w:r w:rsidR="00B27D88">
          <w:rPr>
            <w:noProof/>
            <w:webHidden/>
          </w:rPr>
          <w:fldChar w:fldCharType="end"/>
        </w:r>
      </w:hyperlink>
    </w:p>
    <w:p w:rsidR="00B27D88" w:rsidRDefault="00B65CD8">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8935142" w:history="1">
        <w:r w:rsidR="00B27D88" w:rsidRPr="00160C1A">
          <w:rPr>
            <w:rStyle w:val="a4"/>
            <w:noProof/>
          </w:rPr>
          <w:t>15. Благоустройство территории</w:t>
        </w:r>
        <w:r w:rsidR="00B27D88">
          <w:rPr>
            <w:noProof/>
            <w:webHidden/>
          </w:rPr>
          <w:tab/>
        </w:r>
        <w:r w:rsidR="00B27D88">
          <w:rPr>
            <w:noProof/>
            <w:webHidden/>
          </w:rPr>
          <w:fldChar w:fldCharType="begin"/>
        </w:r>
        <w:r w:rsidR="00B27D88">
          <w:rPr>
            <w:noProof/>
            <w:webHidden/>
          </w:rPr>
          <w:instrText xml:space="preserve"> PAGEREF _Toc378935142 \h </w:instrText>
        </w:r>
        <w:r w:rsidR="00B27D88">
          <w:rPr>
            <w:noProof/>
            <w:webHidden/>
          </w:rPr>
        </w:r>
        <w:r w:rsidR="00B27D88">
          <w:rPr>
            <w:noProof/>
            <w:webHidden/>
          </w:rPr>
          <w:fldChar w:fldCharType="separate"/>
        </w:r>
        <w:r w:rsidR="0070361E">
          <w:rPr>
            <w:noProof/>
            <w:webHidden/>
          </w:rPr>
          <w:t>103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3" w:history="1">
        <w:r w:rsidR="00B27D88" w:rsidRPr="00160C1A">
          <w:rPr>
            <w:rStyle w:val="a4"/>
            <w:noProof/>
          </w:rPr>
          <w:t>15.1 Искусственные покрытия</w:t>
        </w:r>
        <w:r w:rsidR="00B27D88">
          <w:rPr>
            <w:noProof/>
            <w:webHidden/>
          </w:rPr>
          <w:tab/>
        </w:r>
        <w:r w:rsidR="00B27D88">
          <w:rPr>
            <w:noProof/>
            <w:webHidden/>
          </w:rPr>
          <w:fldChar w:fldCharType="begin"/>
        </w:r>
        <w:r w:rsidR="00B27D88">
          <w:rPr>
            <w:noProof/>
            <w:webHidden/>
          </w:rPr>
          <w:instrText xml:space="preserve"> PAGEREF _Toc378935143 \h </w:instrText>
        </w:r>
        <w:r w:rsidR="00B27D88">
          <w:rPr>
            <w:noProof/>
            <w:webHidden/>
          </w:rPr>
        </w:r>
        <w:r w:rsidR="00B27D88">
          <w:rPr>
            <w:noProof/>
            <w:webHidden/>
          </w:rPr>
          <w:fldChar w:fldCharType="separate"/>
        </w:r>
        <w:r w:rsidR="0070361E">
          <w:rPr>
            <w:noProof/>
            <w:webHidden/>
          </w:rPr>
          <w:t>103</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4" w:history="1">
        <w:r w:rsidR="00B27D88" w:rsidRPr="00160C1A">
          <w:rPr>
            <w:rStyle w:val="a4"/>
            <w:noProof/>
          </w:rPr>
          <w:t>15.2 Озеленение территории</w:t>
        </w:r>
        <w:r w:rsidR="00B27D88">
          <w:rPr>
            <w:noProof/>
            <w:webHidden/>
          </w:rPr>
          <w:tab/>
        </w:r>
        <w:r w:rsidR="00B27D88">
          <w:rPr>
            <w:noProof/>
            <w:webHidden/>
          </w:rPr>
          <w:fldChar w:fldCharType="begin"/>
        </w:r>
        <w:r w:rsidR="00B27D88">
          <w:rPr>
            <w:noProof/>
            <w:webHidden/>
          </w:rPr>
          <w:instrText xml:space="preserve"> PAGEREF _Toc378935144 \h </w:instrText>
        </w:r>
        <w:r w:rsidR="00B27D88">
          <w:rPr>
            <w:noProof/>
            <w:webHidden/>
          </w:rPr>
        </w:r>
        <w:r w:rsidR="00B27D88">
          <w:rPr>
            <w:noProof/>
            <w:webHidden/>
          </w:rPr>
          <w:fldChar w:fldCharType="separate"/>
        </w:r>
        <w:r w:rsidR="0070361E">
          <w:rPr>
            <w:noProof/>
            <w:webHidden/>
          </w:rPr>
          <w:t>104</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5" w:history="1">
        <w:r w:rsidR="00B27D88" w:rsidRPr="00160C1A">
          <w:rPr>
            <w:rStyle w:val="a4"/>
            <w:noProof/>
          </w:rPr>
          <w:t>15.3 Благоустройство водотоков и водоёмов</w:t>
        </w:r>
        <w:r w:rsidR="00B27D88">
          <w:rPr>
            <w:noProof/>
            <w:webHidden/>
          </w:rPr>
          <w:tab/>
        </w:r>
        <w:r w:rsidR="00B27D88">
          <w:rPr>
            <w:noProof/>
            <w:webHidden/>
          </w:rPr>
          <w:fldChar w:fldCharType="begin"/>
        </w:r>
        <w:r w:rsidR="00B27D88">
          <w:rPr>
            <w:noProof/>
            <w:webHidden/>
          </w:rPr>
          <w:instrText xml:space="preserve"> PAGEREF _Toc378935145 \h </w:instrText>
        </w:r>
        <w:r w:rsidR="00B27D88">
          <w:rPr>
            <w:noProof/>
            <w:webHidden/>
          </w:rPr>
        </w:r>
        <w:r w:rsidR="00B27D88">
          <w:rPr>
            <w:noProof/>
            <w:webHidden/>
          </w:rPr>
          <w:fldChar w:fldCharType="separate"/>
        </w:r>
        <w:r w:rsidR="0070361E">
          <w:rPr>
            <w:noProof/>
            <w:webHidden/>
          </w:rPr>
          <w:t>104</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6" w:history="1">
        <w:r w:rsidR="00B27D88" w:rsidRPr="00160C1A">
          <w:rPr>
            <w:rStyle w:val="a4"/>
            <w:noProof/>
          </w:rPr>
          <w:t>15.4 Малые формы</w:t>
        </w:r>
        <w:r w:rsidR="00B27D88">
          <w:rPr>
            <w:noProof/>
            <w:webHidden/>
          </w:rPr>
          <w:tab/>
        </w:r>
        <w:r w:rsidR="00B27D88">
          <w:rPr>
            <w:noProof/>
            <w:webHidden/>
          </w:rPr>
          <w:fldChar w:fldCharType="begin"/>
        </w:r>
        <w:r w:rsidR="00B27D88">
          <w:rPr>
            <w:noProof/>
            <w:webHidden/>
          </w:rPr>
          <w:instrText xml:space="preserve"> PAGEREF _Toc378935146 \h </w:instrText>
        </w:r>
        <w:r w:rsidR="00B27D88">
          <w:rPr>
            <w:noProof/>
            <w:webHidden/>
          </w:rPr>
        </w:r>
        <w:r w:rsidR="00B27D88">
          <w:rPr>
            <w:noProof/>
            <w:webHidden/>
          </w:rPr>
          <w:fldChar w:fldCharType="separate"/>
        </w:r>
        <w:r w:rsidR="0070361E">
          <w:rPr>
            <w:noProof/>
            <w:webHidden/>
          </w:rPr>
          <w:t>104</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7" w:history="1">
        <w:r w:rsidR="00B27D88" w:rsidRPr="00160C1A">
          <w:rPr>
            <w:rStyle w:val="a4"/>
            <w:noProof/>
          </w:rPr>
          <w:t>15.5 Освещение</w:t>
        </w:r>
        <w:r w:rsidR="00B27D88">
          <w:rPr>
            <w:noProof/>
            <w:webHidden/>
          </w:rPr>
          <w:tab/>
        </w:r>
        <w:r w:rsidR="00B27D88">
          <w:rPr>
            <w:noProof/>
            <w:webHidden/>
          </w:rPr>
          <w:fldChar w:fldCharType="begin"/>
        </w:r>
        <w:r w:rsidR="00B27D88">
          <w:rPr>
            <w:noProof/>
            <w:webHidden/>
          </w:rPr>
          <w:instrText xml:space="preserve"> PAGEREF _Toc378935147 \h </w:instrText>
        </w:r>
        <w:r w:rsidR="00B27D88">
          <w:rPr>
            <w:noProof/>
            <w:webHidden/>
          </w:rPr>
        </w:r>
        <w:r w:rsidR="00B27D88">
          <w:rPr>
            <w:noProof/>
            <w:webHidden/>
          </w:rPr>
          <w:fldChar w:fldCharType="separate"/>
        </w:r>
        <w:r w:rsidR="0070361E">
          <w:rPr>
            <w:noProof/>
            <w:webHidden/>
          </w:rPr>
          <w:t>105</w:t>
        </w:r>
        <w:r w:rsidR="00B27D88">
          <w:rPr>
            <w:noProof/>
            <w:webHidden/>
          </w:rPr>
          <w:fldChar w:fldCharType="end"/>
        </w:r>
      </w:hyperlink>
    </w:p>
    <w:p w:rsidR="00B27D88" w:rsidRDefault="00B65CD8">
      <w:pPr>
        <w:pStyle w:val="21"/>
        <w:rPr>
          <w:rFonts w:asciiTheme="minorHAnsi" w:eastAsiaTheme="minorEastAsia" w:hAnsiTheme="minorHAnsi" w:cstheme="minorBidi"/>
          <w:iCs w:val="0"/>
          <w:noProof/>
          <w:sz w:val="22"/>
          <w:szCs w:val="22"/>
          <w:lang w:eastAsia="ru-RU"/>
        </w:rPr>
      </w:pPr>
      <w:hyperlink w:anchor="_Toc378935148" w:history="1">
        <w:r w:rsidR="00B27D88" w:rsidRPr="00160C1A">
          <w:rPr>
            <w:rStyle w:val="a4"/>
            <w:noProof/>
          </w:rPr>
          <w:t>15.6 Мусороудаление и мусоропереработка</w:t>
        </w:r>
        <w:r w:rsidR="00B27D88">
          <w:rPr>
            <w:noProof/>
            <w:webHidden/>
          </w:rPr>
          <w:tab/>
        </w:r>
        <w:r w:rsidR="00B27D88">
          <w:rPr>
            <w:noProof/>
            <w:webHidden/>
          </w:rPr>
          <w:fldChar w:fldCharType="begin"/>
        </w:r>
        <w:r w:rsidR="00B27D88">
          <w:rPr>
            <w:noProof/>
            <w:webHidden/>
          </w:rPr>
          <w:instrText xml:space="preserve"> PAGEREF _Toc378935148 \h </w:instrText>
        </w:r>
        <w:r w:rsidR="00B27D88">
          <w:rPr>
            <w:noProof/>
            <w:webHidden/>
          </w:rPr>
        </w:r>
        <w:r w:rsidR="00B27D88">
          <w:rPr>
            <w:noProof/>
            <w:webHidden/>
          </w:rPr>
          <w:fldChar w:fldCharType="separate"/>
        </w:r>
        <w:r w:rsidR="0070361E">
          <w:rPr>
            <w:noProof/>
            <w:webHidden/>
          </w:rPr>
          <w:t>105</w:t>
        </w:r>
        <w:r w:rsidR="00B27D88">
          <w:rPr>
            <w:noProof/>
            <w:webHidden/>
          </w:rPr>
          <w:fldChar w:fldCharType="end"/>
        </w:r>
      </w:hyperlink>
    </w:p>
    <w:p w:rsidR="001823AC" w:rsidRPr="00BD31D1" w:rsidRDefault="00F139D4" w:rsidP="001823AC">
      <w:pPr>
        <w:pStyle w:val="11"/>
        <w:rPr>
          <w:noProof/>
          <w:szCs w:val="24"/>
        </w:rPr>
      </w:pPr>
      <w:r w:rsidRPr="00BD31D1">
        <w:rPr>
          <w:noProof/>
          <w:szCs w:val="24"/>
        </w:rPr>
        <w:fldChar w:fldCharType="end"/>
      </w:r>
    </w:p>
    <w:p w:rsidR="00B20883" w:rsidRPr="00BD31D1" w:rsidRDefault="00B20883" w:rsidP="00811C13">
      <w:pPr>
        <w:rPr>
          <w:rFonts w:ascii="Times New Roman" w:hAnsi="Times New Roman" w:cs="Times New Roman"/>
          <w:sz w:val="24"/>
          <w:szCs w:val="24"/>
          <w:lang w:eastAsia="en-US"/>
        </w:rPr>
      </w:pPr>
      <w:r w:rsidRPr="00BD31D1">
        <w:rPr>
          <w:rFonts w:ascii="Times New Roman" w:hAnsi="Times New Roman" w:cs="Times New Roman"/>
          <w:sz w:val="24"/>
          <w:szCs w:val="24"/>
          <w:lang w:eastAsia="en-US"/>
        </w:rPr>
        <w:br w:type="page"/>
      </w:r>
    </w:p>
    <w:p w:rsidR="00B20883" w:rsidRPr="00BD31D1" w:rsidRDefault="00B20883" w:rsidP="00D528A2">
      <w:pPr>
        <w:pStyle w:val="1"/>
        <w:rPr>
          <w:rFonts w:cs="Times New Roman"/>
          <w:szCs w:val="24"/>
        </w:rPr>
      </w:pPr>
      <w:bookmarkStart w:id="3" w:name="_Toc370201470"/>
      <w:bookmarkStart w:id="4" w:name="_Toc378935040"/>
      <w:r w:rsidRPr="00BD31D1">
        <w:rPr>
          <w:rFonts w:cs="Times New Roman"/>
          <w:szCs w:val="24"/>
        </w:rPr>
        <w:lastRenderedPageBreak/>
        <w:t>Введение</w:t>
      </w:r>
      <w:bookmarkEnd w:id="0"/>
      <w:bookmarkEnd w:id="3"/>
      <w:bookmarkEnd w:id="4"/>
    </w:p>
    <w:p w:rsidR="00B20883" w:rsidRPr="00BD31D1" w:rsidRDefault="00B20883" w:rsidP="00D528A2">
      <w:pPr>
        <w:pStyle w:val="a0"/>
        <w:rPr>
          <w:lang w:val="ru-RU"/>
        </w:rPr>
      </w:pPr>
      <w:r w:rsidRPr="00BD31D1">
        <w:rPr>
          <w:lang w:val="ru-RU"/>
        </w:rPr>
        <w:t xml:space="preserve">В соответствии с градостроительным законодательством Генеральный план </w:t>
      </w:r>
      <w:r w:rsidR="00A333D6">
        <w:rPr>
          <w:lang w:val="ru-RU"/>
        </w:rPr>
        <w:t xml:space="preserve">муниципального образования сельское поселение </w:t>
      </w:r>
      <w:r w:rsidR="00AC0C7F">
        <w:rPr>
          <w:lang w:val="ru-RU"/>
        </w:rPr>
        <w:t>Украинский</w:t>
      </w:r>
      <w:r w:rsidRPr="00BD31D1">
        <w:rPr>
          <w:lang w:val="ru-RU"/>
        </w:rPr>
        <w:t xml:space="preserve"> сельсовет </w:t>
      </w:r>
      <w:proofErr w:type="spellStart"/>
      <w:r w:rsidR="009302E0">
        <w:rPr>
          <w:lang w:val="ru-RU"/>
        </w:rPr>
        <w:t>Сакмарского</w:t>
      </w:r>
      <w:proofErr w:type="spellEnd"/>
      <w:r w:rsidRPr="00BD31D1">
        <w:rPr>
          <w:lang w:val="ru-RU"/>
        </w:rPr>
        <w:t xml:space="preserve">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B20883" w:rsidRPr="00BD31D1" w:rsidRDefault="00B20883" w:rsidP="00D528A2">
      <w:pPr>
        <w:pStyle w:val="a0"/>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 xml:space="preserve">Федерации, Градостроительным кодексом Российской Федерации, Земельным кодексом Российской Федерации, Федеральным законом </w:t>
      </w:r>
      <w:r w:rsidR="00DD25BE" w:rsidRPr="00BD31D1">
        <w:rPr>
          <w:lang w:val="ru-RU"/>
        </w:rPr>
        <w:t>«</w:t>
      </w:r>
      <w:r w:rsidRPr="00BD31D1">
        <w:rPr>
          <w:lang w:val="ru-RU"/>
        </w:rPr>
        <w:t>Об общих принципах организации местного самоуправления в Российской Федерации</w:t>
      </w:r>
      <w:r w:rsidR="00DD25BE" w:rsidRPr="00BD31D1">
        <w:rPr>
          <w:lang w:val="ru-RU"/>
        </w:rPr>
        <w:t>»</w:t>
      </w:r>
      <w:r w:rsidRPr="00BD31D1">
        <w:rPr>
          <w:lang w:val="ru-RU"/>
        </w:rPr>
        <w:t xml:space="preserve">,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p>
    <w:p w:rsidR="00B20883" w:rsidRPr="00BD31D1" w:rsidRDefault="00B20883" w:rsidP="00D528A2">
      <w:pPr>
        <w:pStyle w:val="a0"/>
        <w:rPr>
          <w:lang w:val="ru-RU"/>
        </w:rPr>
      </w:pPr>
      <w:r w:rsidRPr="00BD31D1">
        <w:rPr>
          <w:lang w:val="ru-RU"/>
        </w:rPr>
        <w:t xml:space="preserve">Генеральный план разработан </w:t>
      </w:r>
      <w:r w:rsidR="009302E0">
        <w:rPr>
          <w:lang w:val="ru-RU"/>
        </w:rPr>
        <w:t>ООО «Научно</w:t>
      </w:r>
      <w:r w:rsidRPr="00BD31D1">
        <w:rPr>
          <w:lang w:val="ru-RU"/>
        </w:rPr>
        <w:t>-исследовательски</w:t>
      </w:r>
      <w:r w:rsidR="009302E0">
        <w:rPr>
          <w:lang w:val="ru-RU"/>
        </w:rPr>
        <w:t>й</w:t>
      </w:r>
      <w:r w:rsidRPr="00BD31D1">
        <w:rPr>
          <w:lang w:val="ru-RU"/>
        </w:rPr>
        <w:t xml:space="preserve"> и проектны</w:t>
      </w:r>
      <w:r w:rsidR="009302E0">
        <w:rPr>
          <w:lang w:val="ru-RU"/>
        </w:rPr>
        <w:t>й</w:t>
      </w:r>
      <w:r w:rsidRPr="00BD31D1">
        <w:rPr>
          <w:lang w:val="ru-RU"/>
        </w:rPr>
        <w:t xml:space="preserve"> институт</w:t>
      </w:r>
      <w:r w:rsidR="009302E0">
        <w:rPr>
          <w:lang w:val="ru-RU"/>
        </w:rPr>
        <w:t xml:space="preserve"> </w:t>
      </w:r>
      <w:r w:rsidR="00DD25BE" w:rsidRPr="00BD31D1">
        <w:rPr>
          <w:lang w:val="ru-RU"/>
        </w:rPr>
        <w:t>«</w:t>
      </w:r>
      <w:proofErr w:type="spellStart"/>
      <w:r w:rsidR="009302E0">
        <w:rPr>
          <w:lang w:val="ru-RU"/>
        </w:rPr>
        <w:t>СарстройНИИпроект</w:t>
      </w:r>
      <w:proofErr w:type="spellEnd"/>
      <w:r w:rsidR="00DD25BE" w:rsidRPr="00BD31D1">
        <w:rPr>
          <w:lang w:val="ru-RU"/>
        </w:rPr>
        <w:t>»</w:t>
      </w:r>
      <w:r w:rsidRPr="00BD31D1">
        <w:rPr>
          <w:lang w:val="ru-RU"/>
        </w:rPr>
        <w:t xml:space="preserve"> по заказу </w:t>
      </w:r>
      <w:r w:rsidR="009302E0">
        <w:rPr>
          <w:lang w:val="ru-RU"/>
        </w:rPr>
        <w:t>муниципального образования</w:t>
      </w:r>
      <w:r w:rsidRPr="00BD31D1">
        <w:rPr>
          <w:lang w:val="ru-RU"/>
        </w:rPr>
        <w:t xml:space="preserve"> </w:t>
      </w:r>
      <w:r w:rsidR="009302E0">
        <w:rPr>
          <w:lang w:val="ru-RU"/>
        </w:rPr>
        <w:t>Сакмарский</w:t>
      </w:r>
      <w:r w:rsidRPr="00BD31D1">
        <w:rPr>
          <w:lang w:val="ru-RU"/>
        </w:rPr>
        <w:t xml:space="preserve"> район Оренбургской области в соответствии с муниципальным контрактом </w:t>
      </w:r>
      <w:r w:rsidR="0043684A">
        <w:rPr>
          <w:lang w:val="ru-RU"/>
        </w:rPr>
        <w:t>№ </w:t>
      </w:r>
      <w:r w:rsidR="003C27C5" w:rsidRPr="003C27C5">
        <w:rPr>
          <w:lang w:val="ru-RU"/>
        </w:rPr>
        <w:t>0153300031013000037-0235085-02</w:t>
      </w:r>
      <w:r w:rsidR="00901CEE" w:rsidRPr="00901CEE">
        <w:rPr>
          <w:lang w:val="ru-RU"/>
        </w:rPr>
        <w:t xml:space="preserve"> </w:t>
      </w:r>
      <w:r w:rsidRPr="00BD31D1">
        <w:rPr>
          <w:lang w:val="ru-RU"/>
        </w:rPr>
        <w:t xml:space="preserve">от </w:t>
      </w:r>
      <w:r w:rsidR="009302E0">
        <w:rPr>
          <w:lang w:val="ru-RU"/>
        </w:rPr>
        <w:t>11</w:t>
      </w:r>
      <w:r w:rsidRPr="00BD31D1">
        <w:rPr>
          <w:lang w:val="ru-RU"/>
        </w:rPr>
        <w:t xml:space="preserve"> </w:t>
      </w:r>
      <w:r w:rsidR="00A333D6">
        <w:rPr>
          <w:lang w:val="ru-RU"/>
        </w:rPr>
        <w:t>ноября</w:t>
      </w:r>
      <w:r w:rsidRPr="00BD31D1">
        <w:rPr>
          <w:lang w:val="ru-RU"/>
        </w:rPr>
        <w:t xml:space="preserve"> 2013 года.</w:t>
      </w:r>
    </w:p>
    <w:p w:rsidR="00B20883" w:rsidRPr="00BD31D1" w:rsidRDefault="00B20883" w:rsidP="00D528A2">
      <w:pPr>
        <w:pStyle w:val="a0"/>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РФ от 29.12.2004 г. </w:t>
      </w:r>
      <w:r w:rsidR="0043684A">
        <w:rPr>
          <w:lang w:val="ru-RU"/>
        </w:rPr>
        <w:t>№ </w:t>
      </w:r>
      <w:r w:rsidRPr="00BD31D1">
        <w:rPr>
          <w:lang w:val="ru-RU"/>
        </w:rPr>
        <w:t>190-ФЗ и иными нормативными правовыми актами.</w:t>
      </w:r>
    </w:p>
    <w:p w:rsidR="00B20883" w:rsidRPr="00BD31D1" w:rsidRDefault="00B20883" w:rsidP="00B647BE">
      <w:pPr>
        <w:pStyle w:val="a0"/>
        <w:spacing w:before="120"/>
        <w:outlineLvl w:val="0"/>
        <w:rPr>
          <w:b/>
          <w:i/>
          <w:u w:val="single"/>
          <w:lang w:val="ru-RU"/>
        </w:rPr>
      </w:pPr>
      <w:r w:rsidRPr="00BD31D1">
        <w:rPr>
          <w:b/>
          <w:i/>
          <w:u w:val="single"/>
          <w:lang w:val="ru-RU"/>
        </w:rPr>
        <w:t>Основанием для разработки генерального плана послужили:</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статьи 9 Градостроительного кодекса Российской Федерации от 29.12.2004 </w:t>
      </w:r>
      <w:r w:rsidR="0043684A">
        <w:rPr>
          <w:lang w:val="ru-RU"/>
        </w:rPr>
        <w:t>№ </w:t>
      </w:r>
      <w:r w:rsidR="001E73F2" w:rsidRPr="001E73F2">
        <w:rPr>
          <w:lang w:val="ru-RU"/>
        </w:rPr>
        <w:t>190-ФЗ (ред. от 23.07.2013);</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Земельного кодекса Российской Федерации от 25.10.2001 </w:t>
      </w:r>
      <w:r w:rsidR="0043684A">
        <w:rPr>
          <w:lang w:val="ru-RU"/>
        </w:rPr>
        <w:t>№ </w:t>
      </w:r>
      <w:r w:rsidR="001E73F2" w:rsidRPr="001E73F2">
        <w:rPr>
          <w:lang w:val="ru-RU"/>
        </w:rPr>
        <w:t>136-ФЗ (ред. от 23.07.2013), Градостроительного кодекса Российской Федерации,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Федерального закона от 06.10.2003 </w:t>
      </w:r>
      <w:r w:rsidR="0043684A">
        <w:rPr>
          <w:lang w:val="ru-RU"/>
        </w:rPr>
        <w:t>№ </w:t>
      </w:r>
      <w:r w:rsidR="001E73F2" w:rsidRPr="001E73F2">
        <w:rPr>
          <w:lang w:val="ru-RU"/>
        </w:rPr>
        <w:t>131-ФЗ «Об общих принципах организации местного самоуправления в Российской Федерации» (ред. от 02.07.2013);</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оложения закона Оренбургской области от 16.03.2007 №1037/233-IV-OЗ «О градостроительной деятельности на территории Оренбургской области» (ред. от 30.05.2012);</w:t>
      </w:r>
    </w:p>
    <w:p w:rsidR="001E73F2" w:rsidRPr="001E73F2" w:rsidRDefault="00A31698" w:rsidP="002B0723">
      <w:pPr>
        <w:pStyle w:val="a0"/>
        <w:numPr>
          <w:ilvl w:val="0"/>
          <w:numId w:val="3"/>
        </w:numPr>
        <w:ind w:left="714" w:hanging="357"/>
        <w:rPr>
          <w:lang w:val="ru-RU"/>
        </w:rPr>
      </w:pPr>
      <w:r>
        <w:rPr>
          <w:lang w:val="ru-RU"/>
        </w:rPr>
        <w:t>п</w:t>
      </w:r>
      <w:r w:rsidR="001E73F2" w:rsidRPr="001E73F2">
        <w:rPr>
          <w:lang w:val="ru-RU"/>
        </w:rPr>
        <w:t xml:space="preserve">оложения закона Оренбургской области от 11.07.2007 </w:t>
      </w:r>
      <w:r w:rsidR="0043684A">
        <w:rPr>
          <w:lang w:val="ru-RU"/>
        </w:rPr>
        <w:t>№ </w:t>
      </w:r>
      <w:r w:rsidR="001E73F2" w:rsidRPr="001E73F2">
        <w:rPr>
          <w:lang w:val="ru-RU"/>
        </w:rPr>
        <w:t>1370/276-IV-ОЗ «Об административно-территориальном устройстве Оренбургской области» (ред. от 07.05.2013);</w:t>
      </w:r>
    </w:p>
    <w:p w:rsidR="001E73F2" w:rsidRPr="001E73F2" w:rsidRDefault="00A31698" w:rsidP="002B0723">
      <w:pPr>
        <w:pStyle w:val="a0"/>
        <w:numPr>
          <w:ilvl w:val="0"/>
          <w:numId w:val="3"/>
        </w:numPr>
        <w:ind w:left="714" w:hanging="357"/>
        <w:rPr>
          <w:lang w:val="ru-RU"/>
        </w:rPr>
      </w:pPr>
      <w:r>
        <w:rPr>
          <w:lang w:val="ru-RU"/>
        </w:rPr>
        <w:t>р</w:t>
      </w:r>
      <w:r w:rsidR="001E73F2" w:rsidRPr="001E73F2">
        <w:rPr>
          <w:lang w:val="ru-RU"/>
        </w:rPr>
        <w:t xml:space="preserve">егиональные нормативы градостроительного проектирования Оренбургской области, утвержденные постановлением Правительства Оренбургской области от 11.03.2008 </w:t>
      </w:r>
      <w:r w:rsidR="0043684A">
        <w:rPr>
          <w:lang w:val="ru-RU"/>
        </w:rPr>
        <w:t>№ </w:t>
      </w:r>
      <w:r w:rsidR="001E73F2" w:rsidRPr="001E73F2">
        <w:rPr>
          <w:lang w:val="ru-RU"/>
        </w:rPr>
        <w:t>98-п (ред. от 14.03.2013);</w:t>
      </w:r>
    </w:p>
    <w:p w:rsidR="00B20883" w:rsidRPr="00BD31D1" w:rsidRDefault="00B20883" w:rsidP="002B0723">
      <w:pPr>
        <w:pStyle w:val="a0"/>
        <w:numPr>
          <w:ilvl w:val="0"/>
          <w:numId w:val="3"/>
        </w:numPr>
        <w:ind w:left="714" w:hanging="357"/>
        <w:rPr>
          <w:lang w:val="ru-RU"/>
        </w:rPr>
      </w:pPr>
      <w:r w:rsidRPr="00BD31D1">
        <w:rPr>
          <w:lang w:val="ru-RU"/>
        </w:rPr>
        <w:t xml:space="preserve">Устав </w:t>
      </w:r>
      <w:r w:rsidR="001E73F2">
        <w:rPr>
          <w:lang w:val="ru-RU"/>
        </w:rPr>
        <w:t>муниципального образования сельское поселение</w:t>
      </w:r>
      <w:r w:rsidR="00A333D6">
        <w:rPr>
          <w:lang w:val="ru-RU"/>
        </w:rPr>
        <w:t xml:space="preserve"> </w:t>
      </w:r>
      <w:r w:rsidR="00AC0C7F">
        <w:rPr>
          <w:lang w:val="ru-RU"/>
        </w:rPr>
        <w:t>Украинский</w:t>
      </w:r>
      <w:r w:rsidRPr="00BD31D1">
        <w:rPr>
          <w:lang w:val="ru-RU"/>
        </w:rPr>
        <w:t xml:space="preserve"> сельсовет </w:t>
      </w:r>
      <w:proofErr w:type="spellStart"/>
      <w:r w:rsidR="009302E0">
        <w:rPr>
          <w:lang w:val="ru-RU"/>
        </w:rPr>
        <w:t>Сакмарского</w:t>
      </w:r>
      <w:proofErr w:type="spellEnd"/>
      <w:r w:rsidR="00091C17">
        <w:rPr>
          <w:lang w:val="ru-RU"/>
        </w:rPr>
        <w:t xml:space="preserve"> района Оренбургской области</w:t>
      </w:r>
      <w:r w:rsidRPr="00BD31D1">
        <w:rPr>
          <w:lang w:val="ru-RU"/>
        </w:rPr>
        <w:t>;</w:t>
      </w:r>
    </w:p>
    <w:p w:rsidR="00B20883" w:rsidRDefault="00A31698" w:rsidP="002B0723">
      <w:pPr>
        <w:pStyle w:val="a0"/>
        <w:numPr>
          <w:ilvl w:val="0"/>
          <w:numId w:val="3"/>
        </w:numPr>
        <w:ind w:left="714" w:hanging="357"/>
        <w:rPr>
          <w:lang w:val="ru-RU"/>
        </w:rPr>
      </w:pPr>
      <w:r>
        <w:rPr>
          <w:lang w:val="ru-RU"/>
        </w:rPr>
        <w:lastRenderedPageBreak/>
        <w:t>т</w:t>
      </w:r>
      <w:r w:rsidR="00B20883" w:rsidRPr="00BD31D1">
        <w:rPr>
          <w:lang w:val="ru-RU"/>
        </w:rPr>
        <w:t>ехническое задание – прилож</w:t>
      </w:r>
      <w:r w:rsidR="001E73F2">
        <w:rPr>
          <w:lang w:val="ru-RU"/>
        </w:rPr>
        <w:t>ение к муниципальному контракту;</w:t>
      </w:r>
    </w:p>
    <w:p w:rsidR="001E73F2" w:rsidRPr="001E73F2" w:rsidRDefault="00A31698" w:rsidP="002B0723">
      <w:pPr>
        <w:pStyle w:val="a0"/>
        <w:numPr>
          <w:ilvl w:val="0"/>
          <w:numId w:val="3"/>
        </w:numPr>
        <w:ind w:left="714" w:hanging="357"/>
        <w:rPr>
          <w:lang w:val="ru-RU"/>
        </w:rPr>
      </w:pPr>
      <w:r>
        <w:rPr>
          <w:lang w:val="ru-RU"/>
        </w:rPr>
        <w:t>д</w:t>
      </w:r>
      <w:r w:rsidR="001E73F2" w:rsidRPr="001E73F2">
        <w:rPr>
          <w:lang w:val="ru-RU"/>
        </w:rPr>
        <w:t>анные Федеральной службы государственной статистики.</w:t>
      </w:r>
    </w:p>
    <w:p w:rsidR="00B20883" w:rsidRPr="00BD31D1" w:rsidRDefault="00B20883" w:rsidP="00B647BE">
      <w:pPr>
        <w:pStyle w:val="a0"/>
        <w:spacing w:before="120"/>
        <w:rPr>
          <w:lang w:val="ru-RU"/>
        </w:rPr>
      </w:pPr>
      <w:r w:rsidRPr="00BD31D1">
        <w:rPr>
          <w:b/>
          <w:i/>
          <w:u w:val="single"/>
          <w:lang w:val="ru-RU"/>
        </w:rPr>
        <w:t>Генеральный план</w:t>
      </w:r>
      <w:r w:rsidRPr="00BD31D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B20883" w:rsidRPr="00BD31D1" w:rsidRDefault="00B20883" w:rsidP="00B647BE">
      <w:pPr>
        <w:pStyle w:val="a0"/>
        <w:spacing w:before="120"/>
        <w:rPr>
          <w:iCs/>
          <w:lang w:val="ru-RU"/>
        </w:rPr>
      </w:pPr>
      <w:r w:rsidRPr="00BD31D1">
        <w:rPr>
          <w:b/>
          <w:i/>
          <w:u w:val="single"/>
          <w:lang w:val="ru-RU"/>
        </w:rPr>
        <w:t>Основная цель проекта:</w:t>
      </w:r>
      <w:r w:rsidRPr="00BD31D1">
        <w:rPr>
          <w:lang w:val="ru-RU"/>
        </w:rPr>
        <w:t xml:space="preserve"> </w:t>
      </w:r>
      <w:r w:rsidRPr="00BD31D1">
        <w:rPr>
          <w:iCs/>
          <w:lang w:val="ru-RU"/>
        </w:rPr>
        <w:t xml:space="preserve">разработка принципиальных предложений по планировочной организации территории </w:t>
      </w:r>
      <w:r w:rsidR="001E73F2">
        <w:rPr>
          <w:lang w:val="ru-RU"/>
        </w:rPr>
        <w:t>муниципального образования сельское поселение</w:t>
      </w:r>
      <w:r w:rsidR="00A333D6">
        <w:rPr>
          <w:iCs/>
          <w:lang w:val="ru-RU"/>
        </w:rPr>
        <w:t xml:space="preserve"> </w:t>
      </w:r>
      <w:r w:rsidR="00AC0C7F">
        <w:rPr>
          <w:iCs/>
          <w:lang w:val="ru-RU"/>
        </w:rPr>
        <w:t>Украинский</w:t>
      </w:r>
      <w:r w:rsidRPr="00BD31D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B20883" w:rsidRPr="00B647BE" w:rsidRDefault="00B647BE" w:rsidP="00B647BE">
      <w:pPr>
        <w:pStyle w:val="a0"/>
        <w:spacing w:before="120"/>
        <w:outlineLvl w:val="0"/>
        <w:rPr>
          <w:b/>
          <w:i/>
          <w:u w:val="single"/>
          <w:lang w:val="ru-RU"/>
        </w:rPr>
      </w:pPr>
      <w:proofErr w:type="spellStart"/>
      <w:r>
        <w:rPr>
          <w:b/>
          <w:i/>
          <w:u w:val="single"/>
        </w:rPr>
        <w:t>Этапы</w:t>
      </w:r>
      <w:proofErr w:type="spellEnd"/>
      <w:r>
        <w:rPr>
          <w:b/>
          <w:i/>
          <w:u w:val="single"/>
        </w:rPr>
        <w:t xml:space="preserve"> </w:t>
      </w:r>
      <w:proofErr w:type="spellStart"/>
      <w:r>
        <w:rPr>
          <w:b/>
          <w:i/>
          <w:u w:val="single"/>
        </w:rPr>
        <w:t>реализации</w:t>
      </w:r>
      <w:proofErr w:type="spellEnd"/>
      <w:r>
        <w:rPr>
          <w:b/>
          <w:i/>
          <w:u w:val="single"/>
        </w:rPr>
        <w:t xml:space="preserve"> </w:t>
      </w:r>
      <w:proofErr w:type="spellStart"/>
      <w:r>
        <w:rPr>
          <w:b/>
          <w:i/>
          <w:u w:val="single"/>
        </w:rPr>
        <w:t>проекта</w:t>
      </w:r>
      <w:proofErr w:type="spellEnd"/>
      <w:r>
        <w:rPr>
          <w:b/>
          <w:i/>
          <w:u w:val="single"/>
          <w:lang w:val="ru-RU"/>
        </w:rPr>
        <w:t>:</w:t>
      </w:r>
    </w:p>
    <w:p w:rsidR="00E56241" w:rsidRPr="001E73F2" w:rsidRDefault="00E56241" w:rsidP="00E56241">
      <w:pPr>
        <w:pStyle w:val="a0"/>
        <w:numPr>
          <w:ilvl w:val="0"/>
          <w:numId w:val="3"/>
        </w:numPr>
        <w:ind w:left="714" w:hanging="357"/>
        <w:rPr>
          <w:lang w:val="ru-RU"/>
        </w:rPr>
      </w:pPr>
      <w:r w:rsidRPr="001E73F2">
        <w:rPr>
          <w:lang w:val="ru-RU"/>
        </w:rPr>
        <w:t>исходный срок – 2012 г</w:t>
      </w:r>
      <w:r>
        <w:rPr>
          <w:lang w:val="ru-RU"/>
        </w:rPr>
        <w:t>.</w:t>
      </w:r>
      <w:r w:rsidRPr="001E73F2">
        <w:rPr>
          <w:lang w:val="ru-RU"/>
        </w:rPr>
        <w:t>;</w:t>
      </w:r>
    </w:p>
    <w:p w:rsidR="00E56241" w:rsidRPr="001E73F2" w:rsidRDefault="00E56241" w:rsidP="00E56241">
      <w:pPr>
        <w:pStyle w:val="a0"/>
        <w:numPr>
          <w:ilvl w:val="0"/>
          <w:numId w:val="3"/>
        </w:numPr>
        <w:ind w:left="714" w:hanging="357"/>
        <w:rPr>
          <w:lang w:val="ru-RU"/>
        </w:rPr>
      </w:pPr>
      <w:r w:rsidRPr="001E73F2">
        <w:rPr>
          <w:lang w:val="ru-RU"/>
        </w:rPr>
        <w:t xml:space="preserve">1 очередь – </w:t>
      </w:r>
      <w:r>
        <w:rPr>
          <w:lang w:val="ru-RU"/>
        </w:rPr>
        <w:t xml:space="preserve">до </w:t>
      </w:r>
      <w:r w:rsidRPr="001E73F2">
        <w:rPr>
          <w:lang w:val="ru-RU"/>
        </w:rPr>
        <w:t>2022 г.;</w:t>
      </w:r>
    </w:p>
    <w:p w:rsidR="00E56241" w:rsidRPr="001E73F2" w:rsidRDefault="00E56241" w:rsidP="00E56241">
      <w:pPr>
        <w:pStyle w:val="a0"/>
        <w:numPr>
          <w:ilvl w:val="0"/>
          <w:numId w:val="3"/>
        </w:numPr>
        <w:ind w:left="714" w:hanging="357"/>
        <w:rPr>
          <w:lang w:val="ru-RU"/>
        </w:rPr>
      </w:pPr>
      <w:r w:rsidRPr="001E73F2">
        <w:rPr>
          <w:lang w:val="ru-RU"/>
        </w:rPr>
        <w:t>расчетный срок –</w:t>
      </w:r>
      <w:r>
        <w:rPr>
          <w:lang w:val="ru-RU"/>
        </w:rPr>
        <w:t xml:space="preserve"> </w:t>
      </w:r>
      <w:r w:rsidRPr="001E73F2">
        <w:rPr>
          <w:lang w:val="ru-RU"/>
        </w:rPr>
        <w:t>2037 г.</w:t>
      </w:r>
    </w:p>
    <w:p w:rsidR="00B20883" w:rsidRPr="00BD31D1" w:rsidRDefault="00B20883" w:rsidP="00B647BE">
      <w:pPr>
        <w:pStyle w:val="a0"/>
        <w:spacing w:before="120"/>
        <w:outlineLvl w:val="0"/>
        <w:rPr>
          <w:b/>
          <w:i/>
          <w:u w:val="single"/>
          <w:lang w:val="ru-RU"/>
        </w:rPr>
      </w:pPr>
      <w:r w:rsidRPr="00BD31D1">
        <w:rPr>
          <w:b/>
          <w:i/>
          <w:u w:val="single"/>
          <w:lang w:val="ru-RU"/>
        </w:rPr>
        <w:t>Цели и основные задачи разработки проекта</w:t>
      </w:r>
      <w:r w:rsidR="00AD4558" w:rsidRPr="00BD31D1">
        <w:rPr>
          <w:b/>
          <w:i/>
          <w:u w:val="single"/>
          <w:lang w:val="ru-RU"/>
        </w:rPr>
        <w:t>:</w:t>
      </w:r>
    </w:p>
    <w:p w:rsidR="00B20883" w:rsidRPr="00BD31D1" w:rsidRDefault="00B20883" w:rsidP="002B0723">
      <w:pPr>
        <w:pStyle w:val="a0"/>
        <w:numPr>
          <w:ilvl w:val="0"/>
          <w:numId w:val="4"/>
        </w:numPr>
        <w:tabs>
          <w:tab w:val="left" w:pos="993"/>
        </w:tabs>
        <w:ind w:left="0" w:firstLine="709"/>
        <w:rPr>
          <w:lang w:val="ru-RU"/>
        </w:rPr>
      </w:pPr>
      <w:r w:rsidRPr="00BD31D1">
        <w:rPr>
          <w:lang w:val="ru-RU"/>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Совершенствование архитектурно-планировочной организации территории населенного пункта, расположенных на территории муниципального образования</w:t>
      </w:r>
      <w:r w:rsidR="00B4235D">
        <w:rPr>
          <w:lang w:val="ru-RU"/>
        </w:rPr>
        <w:t xml:space="preserve"> объектов</w:t>
      </w:r>
      <w:r w:rsidRPr="00BD31D1">
        <w:rPr>
          <w:lang w:val="ru-RU"/>
        </w:rPr>
        <w:t>.</w:t>
      </w:r>
    </w:p>
    <w:p w:rsidR="00B20883" w:rsidRPr="00BD31D1" w:rsidRDefault="00B20883" w:rsidP="002B0723">
      <w:pPr>
        <w:pStyle w:val="a0"/>
        <w:numPr>
          <w:ilvl w:val="0"/>
          <w:numId w:val="4"/>
        </w:numPr>
        <w:tabs>
          <w:tab w:val="left" w:pos="993"/>
        </w:tabs>
        <w:ind w:left="0" w:firstLine="709"/>
        <w:rPr>
          <w:lang w:val="ru-RU"/>
        </w:rPr>
      </w:pPr>
      <w:r w:rsidRPr="00BD31D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Сохранение сельскохозяйственных пахотных земель, имеющих высокую кадастровую оценку.</w:t>
      </w:r>
    </w:p>
    <w:p w:rsidR="00B20883" w:rsidRPr="00BD31D1" w:rsidRDefault="00B20883" w:rsidP="002B0723">
      <w:pPr>
        <w:pStyle w:val="a0"/>
        <w:numPr>
          <w:ilvl w:val="0"/>
          <w:numId w:val="4"/>
        </w:numPr>
        <w:tabs>
          <w:tab w:val="left" w:pos="993"/>
        </w:tabs>
        <w:ind w:left="0" w:firstLine="709"/>
        <w:rPr>
          <w:lang w:val="ru-RU"/>
        </w:rPr>
      </w:pPr>
      <w:r w:rsidRPr="00BD31D1">
        <w:rPr>
          <w:lang w:val="ru-RU"/>
        </w:rPr>
        <w:t xml:space="preserve">Формирование </w:t>
      </w:r>
      <w:proofErr w:type="spellStart"/>
      <w:r w:rsidRPr="00BD31D1">
        <w:rPr>
          <w:lang w:val="ru-RU"/>
        </w:rPr>
        <w:t>природозащитного</w:t>
      </w:r>
      <w:proofErr w:type="spellEnd"/>
      <w:r w:rsidRPr="00BD31D1">
        <w:rPr>
          <w:lang w:val="ru-RU"/>
        </w:rPr>
        <w:t xml:space="preserve"> каркаса территории, препятствующего развитию эрозионных процессов. </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Создание планировочных условий для развития агропромышленного комплекса.</w:t>
      </w:r>
    </w:p>
    <w:p w:rsidR="00B20883" w:rsidRPr="00BD31D1" w:rsidRDefault="00B20883" w:rsidP="002B0723">
      <w:pPr>
        <w:pStyle w:val="a0"/>
        <w:numPr>
          <w:ilvl w:val="0"/>
          <w:numId w:val="4"/>
        </w:numPr>
        <w:tabs>
          <w:tab w:val="left" w:pos="993"/>
        </w:tabs>
        <w:ind w:left="0" w:firstLine="709"/>
        <w:rPr>
          <w:lang w:val="ru-RU"/>
        </w:rPr>
      </w:pPr>
      <w:r w:rsidRPr="00BD31D1">
        <w:rPr>
          <w:lang w:val="ru-RU"/>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B20883" w:rsidRPr="00BD31D1" w:rsidRDefault="00B20883" w:rsidP="00B647BE">
      <w:pPr>
        <w:pStyle w:val="a0"/>
        <w:spacing w:before="120"/>
        <w:rPr>
          <w:lang w:val="ru-RU"/>
        </w:rPr>
      </w:pPr>
      <w:r w:rsidRPr="00BD31D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B20883" w:rsidRPr="00BD31D1" w:rsidRDefault="00B20883" w:rsidP="00D528A2">
      <w:pPr>
        <w:pStyle w:val="a0"/>
        <w:rPr>
          <w:lang w:val="ru-RU"/>
        </w:rPr>
      </w:pPr>
      <w:proofErr w:type="gramStart"/>
      <w:r w:rsidRPr="00BD31D1">
        <w:rPr>
          <w:lang w:val="ru-RU"/>
        </w:rPr>
        <w:t xml:space="preserve">Цели, задачи и мероприятия проекта </w:t>
      </w:r>
      <w:r w:rsidR="00DD25BE" w:rsidRPr="00BD31D1">
        <w:rPr>
          <w:lang w:val="ru-RU"/>
        </w:rPr>
        <w:t>«</w:t>
      </w:r>
      <w:r w:rsidRPr="00BD31D1">
        <w:rPr>
          <w:lang w:val="ru-RU"/>
        </w:rPr>
        <w:t xml:space="preserve">Генерального плана </w:t>
      </w:r>
      <w:r w:rsidR="001E73F2">
        <w:rPr>
          <w:lang w:val="ru-RU"/>
        </w:rPr>
        <w:t>муниципального образования сельское поселение</w:t>
      </w:r>
      <w:r w:rsidR="00A333D6">
        <w:rPr>
          <w:lang w:val="ru-RU"/>
        </w:rPr>
        <w:t xml:space="preserve"> </w:t>
      </w:r>
      <w:r w:rsidR="00AC0C7F">
        <w:rPr>
          <w:lang w:val="ru-RU"/>
        </w:rPr>
        <w:t>Украинский</w:t>
      </w:r>
      <w:r w:rsidRPr="00BD31D1">
        <w:rPr>
          <w:lang w:val="ru-RU"/>
        </w:rPr>
        <w:t xml:space="preserve"> сельсовет </w:t>
      </w:r>
      <w:proofErr w:type="spellStart"/>
      <w:r w:rsidR="009302E0">
        <w:rPr>
          <w:lang w:val="ru-RU"/>
        </w:rPr>
        <w:t>Сакмарского</w:t>
      </w:r>
      <w:proofErr w:type="spellEnd"/>
      <w:r w:rsidRPr="00BD31D1">
        <w:rPr>
          <w:lang w:val="ru-RU"/>
        </w:rPr>
        <w:t xml:space="preserve"> района Оренбургской области</w:t>
      </w:r>
      <w:r w:rsidR="00DD25BE" w:rsidRPr="00BD31D1">
        <w:rPr>
          <w:lang w:val="ru-RU"/>
        </w:rPr>
        <w:t>»</w:t>
      </w:r>
      <w:r w:rsidRPr="00BD31D1">
        <w:rPr>
          <w:lang w:val="ru-RU"/>
        </w:rPr>
        <w:t xml:space="preserve"> сформированы на основании стратегических приоритетов </w:t>
      </w:r>
      <w:r w:rsidR="00EA440F" w:rsidRPr="00BD31D1">
        <w:rPr>
          <w:lang w:val="ru-RU"/>
        </w:rPr>
        <w:lastRenderedPageBreak/>
        <w:t>федерального</w:t>
      </w:r>
      <w:r w:rsidR="00EA440F">
        <w:rPr>
          <w:lang w:val="ru-RU"/>
        </w:rPr>
        <w:t>,</w:t>
      </w:r>
      <w:r w:rsidR="00EA440F" w:rsidRPr="00BD31D1">
        <w:rPr>
          <w:lang w:val="ru-RU"/>
        </w:rPr>
        <w:t xml:space="preserve"> регионального </w:t>
      </w:r>
      <w:r w:rsidR="00EA440F">
        <w:rPr>
          <w:lang w:val="ru-RU"/>
        </w:rPr>
        <w:t xml:space="preserve">и муниципального </w:t>
      </w:r>
      <w:r w:rsidRPr="00BD31D1">
        <w:rPr>
          <w:lang w:val="ru-RU"/>
        </w:rPr>
        <w:t xml:space="preserve">уровней, предусмотренных в следующих документах: </w:t>
      </w:r>
      <w:proofErr w:type="gramEnd"/>
    </w:p>
    <w:p w:rsidR="00506D43" w:rsidRPr="00506D43" w:rsidRDefault="00506D43" w:rsidP="002B0723">
      <w:pPr>
        <w:pStyle w:val="a0"/>
        <w:numPr>
          <w:ilvl w:val="0"/>
          <w:numId w:val="5"/>
        </w:numPr>
        <w:rPr>
          <w:lang w:val="ru-RU"/>
        </w:rPr>
      </w:pPr>
      <w:r w:rsidRPr="00506D43">
        <w:rPr>
          <w:lang w:val="ru-RU"/>
        </w:rPr>
        <w:t xml:space="preserve">Концепция долгосрочного социально-экономического развития Российской Федерации до 2020 года, утверждена распоряжением Правительства РФ от 17.11.2008г. </w:t>
      </w:r>
      <w:r w:rsidR="0043684A">
        <w:rPr>
          <w:lang w:val="ru-RU"/>
        </w:rPr>
        <w:t>№ </w:t>
      </w:r>
      <w:r w:rsidRPr="00506D43">
        <w:rPr>
          <w:lang w:val="ru-RU"/>
        </w:rPr>
        <w:t>1662-р (подготовлено Минэкономразвития России, 2007 г.);</w:t>
      </w:r>
    </w:p>
    <w:p w:rsidR="00506D43" w:rsidRPr="00506D43" w:rsidRDefault="00506D43" w:rsidP="002B0723">
      <w:pPr>
        <w:pStyle w:val="a0"/>
        <w:numPr>
          <w:ilvl w:val="0"/>
          <w:numId w:val="5"/>
        </w:numPr>
        <w:rPr>
          <w:lang w:val="ru-RU"/>
        </w:rPr>
      </w:pPr>
      <w:r w:rsidRPr="00506D43">
        <w:rPr>
          <w:lang w:val="ru-RU"/>
        </w:rPr>
        <w:t xml:space="preserve">Стратегия социально-экономического развития Приволжского федерального округа до 2020 года, утверждена распоряжением Правительства РФ от 07.02.2011 </w:t>
      </w:r>
      <w:r w:rsidR="0043684A">
        <w:rPr>
          <w:lang w:val="ru-RU"/>
        </w:rPr>
        <w:t>№ </w:t>
      </w:r>
      <w:r w:rsidRPr="00506D43">
        <w:rPr>
          <w:lang w:val="ru-RU"/>
        </w:rPr>
        <w:t>165-р;</w:t>
      </w:r>
    </w:p>
    <w:p w:rsidR="00506D43" w:rsidRPr="00506D43" w:rsidRDefault="00506D43" w:rsidP="002B0723">
      <w:pPr>
        <w:pStyle w:val="a0"/>
        <w:numPr>
          <w:ilvl w:val="0"/>
          <w:numId w:val="5"/>
        </w:numPr>
        <w:rPr>
          <w:lang w:val="ru-RU"/>
        </w:rPr>
      </w:pPr>
      <w:r w:rsidRPr="00506D43">
        <w:rPr>
          <w:lang w:val="ru-RU"/>
        </w:rPr>
        <w:t>Стратегия социально-экономического развития Оренбургской области до 2020 года и на период до 2030 года;</w:t>
      </w:r>
    </w:p>
    <w:p w:rsidR="00506D43" w:rsidRDefault="00506D43" w:rsidP="002B0723">
      <w:pPr>
        <w:pStyle w:val="a0"/>
        <w:numPr>
          <w:ilvl w:val="0"/>
          <w:numId w:val="5"/>
        </w:numPr>
        <w:rPr>
          <w:lang w:val="ru-RU"/>
        </w:rPr>
      </w:pPr>
      <w:r w:rsidRPr="00506D43">
        <w:rPr>
          <w:lang w:val="ru-RU"/>
        </w:rPr>
        <w:t xml:space="preserve">Схема территориального планирования Оренбургской области, разработанная ФГУП </w:t>
      </w:r>
      <w:proofErr w:type="spellStart"/>
      <w:r w:rsidRPr="00506D43">
        <w:rPr>
          <w:lang w:val="ru-RU"/>
        </w:rPr>
        <w:t>РосНИПИУрбанистики</w:t>
      </w:r>
      <w:proofErr w:type="spellEnd"/>
      <w:r w:rsidRPr="00506D43">
        <w:rPr>
          <w:lang w:val="ru-RU"/>
        </w:rPr>
        <w:t>, г. Санкт-Петербург;</w:t>
      </w:r>
    </w:p>
    <w:p w:rsidR="00B647BE" w:rsidRPr="00506D43" w:rsidRDefault="00B647BE" w:rsidP="002B0723">
      <w:pPr>
        <w:pStyle w:val="a0"/>
        <w:numPr>
          <w:ilvl w:val="0"/>
          <w:numId w:val="5"/>
        </w:numPr>
        <w:rPr>
          <w:lang w:val="ru-RU"/>
        </w:rPr>
      </w:pPr>
      <w:r>
        <w:rPr>
          <w:lang w:val="ru-RU"/>
        </w:rPr>
        <w:t>Схема территориального планирования МО Сакмарский район Оренбургской области, разработанная ООО «</w:t>
      </w:r>
      <w:proofErr w:type="spellStart"/>
      <w:r>
        <w:rPr>
          <w:lang w:val="ru-RU"/>
        </w:rPr>
        <w:t>Геоград</w:t>
      </w:r>
      <w:proofErr w:type="spellEnd"/>
      <w:r>
        <w:rPr>
          <w:lang w:val="ru-RU"/>
        </w:rPr>
        <w:t>», г. Орск.</w:t>
      </w:r>
    </w:p>
    <w:p w:rsidR="00B20883" w:rsidRPr="00506D43" w:rsidRDefault="00B20883" w:rsidP="00B4235D">
      <w:pPr>
        <w:pStyle w:val="a0"/>
        <w:spacing w:before="120"/>
        <w:rPr>
          <w:lang w:val="ru-RU"/>
        </w:rPr>
      </w:pPr>
      <w:r w:rsidRPr="00BD31D1">
        <w:rPr>
          <w:lang w:val="ru-RU"/>
        </w:rPr>
        <w:t>Исходная информация, необходимая для разработки проекта предоставлялась</w:t>
      </w:r>
      <w:r w:rsidRPr="00BD31D1">
        <w:rPr>
          <w:highlight w:val="yellow"/>
          <w:lang w:val="ru-RU"/>
        </w:rPr>
        <w:t xml:space="preserve"> </w:t>
      </w:r>
      <w:r w:rsidR="00506D43" w:rsidRPr="00506D43">
        <w:rPr>
          <w:lang w:val="ru-RU"/>
        </w:rPr>
        <w:t xml:space="preserve">подразделениями муниципальной власти, </w:t>
      </w:r>
      <w:r w:rsidR="00B84991">
        <w:rPr>
          <w:lang w:val="ru-RU"/>
        </w:rPr>
        <w:t>отделом капитального строительства</w:t>
      </w:r>
      <w:r w:rsidR="00506D43" w:rsidRPr="00506D43">
        <w:rPr>
          <w:lang w:val="ru-RU"/>
        </w:rPr>
        <w:t xml:space="preserve"> администрации МО </w:t>
      </w:r>
      <w:r w:rsidR="00B84991">
        <w:rPr>
          <w:lang w:val="ru-RU"/>
        </w:rPr>
        <w:t>Сакмарский</w:t>
      </w:r>
      <w:r w:rsidR="00506D43" w:rsidRPr="00506D43">
        <w:rPr>
          <w:lang w:val="ru-RU"/>
        </w:rPr>
        <w:t xml:space="preserve"> район Оренбургской области, администрацией </w:t>
      </w:r>
      <w:r w:rsidR="00F0037F">
        <w:rPr>
          <w:lang w:val="ru-RU"/>
        </w:rPr>
        <w:t>МО СП</w:t>
      </w:r>
      <w:r w:rsidR="00506D43" w:rsidRPr="00506D43">
        <w:rPr>
          <w:lang w:val="ru-RU"/>
        </w:rPr>
        <w:t xml:space="preserve"> </w:t>
      </w:r>
      <w:r w:rsidR="00AC0C7F">
        <w:rPr>
          <w:lang w:val="ru-RU"/>
        </w:rPr>
        <w:t>Украинский</w:t>
      </w:r>
      <w:r w:rsidR="00506D43" w:rsidRPr="00506D43">
        <w:rPr>
          <w:lang w:val="ru-RU"/>
        </w:rPr>
        <w:t xml:space="preserve"> сельсовет, иными органами управления, предприятиями, научно-исследовательскими организациями.</w:t>
      </w:r>
    </w:p>
    <w:p w:rsidR="00B4235D" w:rsidRPr="00164A78" w:rsidRDefault="00B4235D" w:rsidP="00B647BE">
      <w:pPr>
        <w:pStyle w:val="a0"/>
        <w:spacing w:before="120"/>
        <w:outlineLvl w:val="0"/>
        <w:rPr>
          <w:b/>
          <w:i/>
          <w:u w:val="single"/>
          <w:lang w:val="ru-RU"/>
        </w:rPr>
      </w:pPr>
      <w:r w:rsidRPr="00164A78">
        <w:rPr>
          <w:b/>
          <w:i/>
          <w:u w:val="single"/>
          <w:lang w:val="ru-RU"/>
        </w:rPr>
        <w:t>Нормативная база:</w:t>
      </w:r>
    </w:p>
    <w:p w:rsidR="00B4235D" w:rsidRPr="00164A78" w:rsidRDefault="00B4235D" w:rsidP="00B4235D">
      <w:pPr>
        <w:pStyle w:val="a0"/>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B4235D" w:rsidRPr="00164A78" w:rsidRDefault="00B4235D" w:rsidP="00B4235D">
      <w:pPr>
        <w:pStyle w:val="a0"/>
        <w:outlineLvl w:val="0"/>
        <w:rPr>
          <w:i/>
          <w:lang w:val="ru-RU"/>
        </w:rPr>
      </w:pPr>
      <w:r w:rsidRPr="00164A78">
        <w:rPr>
          <w:i/>
          <w:lang w:val="ru-RU"/>
        </w:rPr>
        <w:t>1. Законы Российской Федерации и Оренбургской области:</w:t>
      </w:r>
    </w:p>
    <w:p w:rsidR="000569C6" w:rsidRPr="000569C6" w:rsidRDefault="000569C6" w:rsidP="002B0723">
      <w:pPr>
        <w:pStyle w:val="a0"/>
        <w:numPr>
          <w:ilvl w:val="0"/>
          <w:numId w:val="5"/>
        </w:numPr>
        <w:rPr>
          <w:lang w:val="ru-RU"/>
        </w:rPr>
      </w:pPr>
      <w:r w:rsidRPr="000569C6">
        <w:rPr>
          <w:lang w:val="ru-RU"/>
        </w:rPr>
        <w:t>Градостроительный кодекс Российской Федерации (</w:t>
      </w:r>
      <w:r w:rsidR="0043684A">
        <w:rPr>
          <w:lang w:val="ru-RU"/>
        </w:rPr>
        <w:t>№ </w:t>
      </w:r>
      <w:r w:rsidRPr="000569C6">
        <w:rPr>
          <w:lang w:val="ru-RU"/>
        </w:rPr>
        <w:t>190-ФЗ от 29.12.2004, ред. от 21.10.2013);</w:t>
      </w:r>
    </w:p>
    <w:p w:rsidR="000569C6" w:rsidRPr="000569C6" w:rsidRDefault="000569C6" w:rsidP="002B0723">
      <w:pPr>
        <w:pStyle w:val="a0"/>
        <w:numPr>
          <w:ilvl w:val="0"/>
          <w:numId w:val="5"/>
        </w:numPr>
        <w:rPr>
          <w:lang w:val="ru-RU"/>
        </w:rPr>
      </w:pPr>
      <w:r w:rsidRPr="000569C6">
        <w:rPr>
          <w:lang w:val="ru-RU"/>
        </w:rPr>
        <w:t>Федеральный закон «О введении в действие Градостроительного кодекса Российской Федерации» (</w:t>
      </w:r>
      <w:r w:rsidR="0043684A">
        <w:rPr>
          <w:lang w:val="ru-RU"/>
        </w:rPr>
        <w:t>№ </w:t>
      </w:r>
      <w:r w:rsidRPr="000569C6">
        <w:rPr>
          <w:lang w:val="ru-RU"/>
        </w:rPr>
        <w:t>191-ФЗ от 29.12.2004);</w:t>
      </w:r>
    </w:p>
    <w:p w:rsidR="000569C6" w:rsidRPr="000569C6" w:rsidRDefault="000569C6" w:rsidP="002B0723">
      <w:pPr>
        <w:pStyle w:val="a0"/>
        <w:numPr>
          <w:ilvl w:val="0"/>
          <w:numId w:val="5"/>
        </w:numPr>
        <w:rPr>
          <w:lang w:val="ru-RU"/>
        </w:rPr>
      </w:pPr>
      <w:r w:rsidRPr="000569C6">
        <w:rPr>
          <w:lang w:val="ru-RU"/>
        </w:rPr>
        <w:t>Федеральный закон «О внесении изменений в Градостроительный кодекс Российской Федерации и отдельные законодательные акты РФ» (</w:t>
      </w:r>
      <w:r w:rsidR="0043684A">
        <w:rPr>
          <w:lang w:val="ru-RU"/>
        </w:rPr>
        <w:t>№ </w:t>
      </w:r>
      <w:r w:rsidRPr="000569C6">
        <w:rPr>
          <w:lang w:val="ru-RU"/>
        </w:rPr>
        <w:t>232-ФЗ от 24.11.2006, ред. от 23.07.2013);</w:t>
      </w:r>
    </w:p>
    <w:p w:rsidR="000569C6" w:rsidRPr="000569C6" w:rsidRDefault="000569C6" w:rsidP="002B0723">
      <w:pPr>
        <w:pStyle w:val="a0"/>
        <w:numPr>
          <w:ilvl w:val="0"/>
          <w:numId w:val="5"/>
        </w:numPr>
        <w:rPr>
          <w:lang w:val="ru-RU"/>
        </w:rPr>
      </w:pPr>
      <w:r w:rsidRPr="000569C6">
        <w:rPr>
          <w:lang w:val="ru-RU"/>
        </w:rPr>
        <w:t>Земельный кодекс Российской Федерации (</w:t>
      </w:r>
      <w:r w:rsidR="0043684A">
        <w:rPr>
          <w:lang w:val="ru-RU"/>
        </w:rPr>
        <w:t>№ </w:t>
      </w:r>
      <w:r w:rsidRPr="000569C6">
        <w:rPr>
          <w:lang w:val="ru-RU"/>
        </w:rPr>
        <w:t>136-ФЗ от 25.10.2001, ред. от 23.07.2013);</w:t>
      </w:r>
    </w:p>
    <w:p w:rsidR="000569C6" w:rsidRPr="000569C6" w:rsidRDefault="000569C6" w:rsidP="002B0723">
      <w:pPr>
        <w:pStyle w:val="a0"/>
        <w:numPr>
          <w:ilvl w:val="0"/>
          <w:numId w:val="5"/>
        </w:numPr>
        <w:rPr>
          <w:lang w:val="ru-RU"/>
        </w:rPr>
      </w:pPr>
      <w:r w:rsidRPr="000569C6">
        <w:rPr>
          <w:lang w:val="ru-RU"/>
        </w:rPr>
        <w:t>Лесной кодекс Российской Федерации (</w:t>
      </w:r>
      <w:r w:rsidR="0043684A">
        <w:rPr>
          <w:lang w:val="ru-RU"/>
        </w:rPr>
        <w:t>№ </w:t>
      </w:r>
      <w:r w:rsidRPr="000569C6">
        <w:rPr>
          <w:lang w:val="ru-RU"/>
        </w:rPr>
        <w:t xml:space="preserve">200-ФЗ от 04.12.2006, ред. от 28.07.2012); </w:t>
      </w:r>
    </w:p>
    <w:p w:rsidR="000569C6" w:rsidRPr="000569C6" w:rsidRDefault="000569C6" w:rsidP="002B0723">
      <w:pPr>
        <w:pStyle w:val="a0"/>
        <w:numPr>
          <w:ilvl w:val="0"/>
          <w:numId w:val="5"/>
        </w:numPr>
        <w:rPr>
          <w:lang w:val="ru-RU"/>
        </w:rPr>
      </w:pPr>
      <w:r w:rsidRPr="000569C6">
        <w:rPr>
          <w:lang w:val="ru-RU"/>
        </w:rPr>
        <w:t>Водный кодекс Российской Федерации (</w:t>
      </w:r>
      <w:r w:rsidR="0043684A">
        <w:rPr>
          <w:lang w:val="ru-RU"/>
        </w:rPr>
        <w:t>№ </w:t>
      </w:r>
      <w:r w:rsidRPr="000569C6">
        <w:rPr>
          <w:lang w:val="ru-RU"/>
        </w:rPr>
        <w:t>74-ФЗ от 03.06.2006, ред. от 21.10.2013);</w:t>
      </w:r>
    </w:p>
    <w:p w:rsidR="000569C6" w:rsidRPr="000569C6" w:rsidRDefault="000569C6" w:rsidP="002B0723">
      <w:pPr>
        <w:pStyle w:val="a0"/>
        <w:numPr>
          <w:ilvl w:val="0"/>
          <w:numId w:val="5"/>
        </w:numPr>
        <w:rPr>
          <w:lang w:val="ru-RU"/>
        </w:rPr>
      </w:pPr>
      <w:r w:rsidRPr="000569C6">
        <w:rPr>
          <w:lang w:val="ru-RU"/>
        </w:rPr>
        <w:t>Федеральный закон «Об объектах культурного наследия (памятниках истории и культуры) народов Российской Федерации» (</w:t>
      </w:r>
      <w:r w:rsidR="0043684A">
        <w:rPr>
          <w:lang w:val="ru-RU"/>
        </w:rPr>
        <w:t>№ </w:t>
      </w:r>
      <w:r w:rsidRPr="000569C6">
        <w:rPr>
          <w:lang w:val="ru-RU"/>
        </w:rPr>
        <w:t>73-ФЗ от 25.06.2002, ред. от 23.07.2013);</w:t>
      </w:r>
    </w:p>
    <w:p w:rsidR="000569C6" w:rsidRPr="000569C6" w:rsidRDefault="000569C6" w:rsidP="002B0723">
      <w:pPr>
        <w:pStyle w:val="a0"/>
        <w:numPr>
          <w:ilvl w:val="0"/>
          <w:numId w:val="5"/>
        </w:numPr>
        <w:rPr>
          <w:lang w:val="ru-RU"/>
        </w:rPr>
      </w:pPr>
      <w:r w:rsidRPr="000569C6">
        <w:rPr>
          <w:lang w:val="ru-RU"/>
        </w:rPr>
        <w:t>Федеральный закон «Об общих принципах организации местного самоуправления в Российской Федерации» (</w:t>
      </w:r>
      <w:r w:rsidR="0043684A">
        <w:rPr>
          <w:lang w:val="ru-RU"/>
        </w:rPr>
        <w:t>№ </w:t>
      </w:r>
      <w:r w:rsidRPr="000569C6">
        <w:rPr>
          <w:lang w:val="ru-RU"/>
        </w:rPr>
        <w:t>131-ФЗ от 06.10.2003, ред. 02.11.2013);</w:t>
      </w:r>
    </w:p>
    <w:p w:rsidR="000569C6" w:rsidRPr="000569C6" w:rsidRDefault="000569C6" w:rsidP="002B0723">
      <w:pPr>
        <w:pStyle w:val="a0"/>
        <w:numPr>
          <w:ilvl w:val="0"/>
          <w:numId w:val="5"/>
        </w:numPr>
        <w:rPr>
          <w:lang w:val="ru-RU"/>
        </w:rPr>
      </w:pPr>
      <w:r w:rsidRPr="000569C6">
        <w:rPr>
          <w:lang w:val="ru-RU"/>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43684A">
        <w:rPr>
          <w:lang w:val="ru-RU"/>
        </w:rPr>
        <w:t>№ </w:t>
      </w:r>
      <w:r w:rsidRPr="000569C6">
        <w:rPr>
          <w:lang w:val="ru-RU"/>
        </w:rPr>
        <w:t xml:space="preserve">257-ФЗ от 18.10.2007, ред. 23.07.2013); </w:t>
      </w:r>
    </w:p>
    <w:p w:rsidR="000569C6" w:rsidRPr="000569C6" w:rsidRDefault="000569C6" w:rsidP="002B0723">
      <w:pPr>
        <w:pStyle w:val="a0"/>
        <w:numPr>
          <w:ilvl w:val="0"/>
          <w:numId w:val="5"/>
        </w:numPr>
        <w:rPr>
          <w:lang w:val="ru-RU"/>
        </w:rPr>
      </w:pPr>
      <w:r w:rsidRPr="000569C6">
        <w:rPr>
          <w:lang w:val="ru-RU"/>
        </w:rPr>
        <w:lastRenderedPageBreak/>
        <w:t>Закон Оренбургской области от 16.03.2007 №1037/233-IV-OЗ «О градостроительной деятельности на территории Оренбургской области» (ред. от 30.05.2012);</w:t>
      </w:r>
    </w:p>
    <w:p w:rsidR="000569C6" w:rsidRDefault="000569C6" w:rsidP="002B0723">
      <w:pPr>
        <w:pStyle w:val="a0"/>
        <w:numPr>
          <w:ilvl w:val="0"/>
          <w:numId w:val="5"/>
        </w:numPr>
        <w:rPr>
          <w:lang w:val="ru-RU"/>
        </w:rPr>
      </w:pPr>
      <w:r w:rsidRPr="000569C6">
        <w:rPr>
          <w:lang w:val="ru-RU"/>
        </w:rPr>
        <w:t xml:space="preserve">Закон Оренбургской области от 11.07.2007 </w:t>
      </w:r>
      <w:r w:rsidR="0043684A">
        <w:rPr>
          <w:lang w:val="ru-RU"/>
        </w:rPr>
        <w:t>№ </w:t>
      </w:r>
      <w:r w:rsidRPr="000569C6">
        <w:rPr>
          <w:lang w:val="ru-RU"/>
        </w:rPr>
        <w:t>1370/276-IV-ОЗ «Об административно-территориальном устройстве Оренбургской области» (ред. от 07.05.2013);</w:t>
      </w:r>
    </w:p>
    <w:p w:rsidR="00C222F6" w:rsidRPr="00370501" w:rsidRDefault="00C222F6" w:rsidP="00C222F6">
      <w:pPr>
        <w:pStyle w:val="a0"/>
        <w:numPr>
          <w:ilvl w:val="0"/>
          <w:numId w:val="5"/>
        </w:numPr>
        <w:rPr>
          <w:lang w:val="ru-RU"/>
        </w:rPr>
      </w:pPr>
      <w:r w:rsidRPr="00370501">
        <w:rPr>
          <w:lang w:val="ru-RU"/>
        </w:rPr>
        <w:t>Закон Оренбургской области от 15.09.2008 № 2367/495-</w:t>
      </w:r>
      <w:r w:rsidRPr="00370501">
        <w:t>IV</w:t>
      </w:r>
      <w:r w:rsidRPr="00370501">
        <w:rPr>
          <w:lang w:val="ru-RU"/>
        </w:rPr>
        <w:t xml:space="preserve">-ОЗ «Об утверждении перечня муниципальных образований Оренбургской области и населенных пунктов, входящих в их состав» (ред. от </w:t>
      </w:r>
      <w:r w:rsidRPr="00A32722">
        <w:rPr>
          <w:lang w:val="ru-RU"/>
        </w:rPr>
        <w:t>28</w:t>
      </w:r>
      <w:r w:rsidRPr="00370501">
        <w:rPr>
          <w:lang w:val="ru-RU"/>
        </w:rPr>
        <w:t>.</w:t>
      </w:r>
      <w:r>
        <w:rPr>
          <w:lang w:val="ru-RU"/>
        </w:rPr>
        <w:t>12.</w:t>
      </w:r>
      <w:r w:rsidRPr="00370501">
        <w:rPr>
          <w:lang w:val="ru-RU"/>
        </w:rPr>
        <w:t>201</w:t>
      </w:r>
      <w:r>
        <w:rPr>
          <w:lang w:val="ru-RU"/>
        </w:rPr>
        <w:t>1</w:t>
      </w:r>
      <w:r w:rsidRPr="00370501">
        <w:rPr>
          <w:lang w:val="ru-RU"/>
        </w:rPr>
        <w:t>)</w:t>
      </w:r>
      <w:r>
        <w:rPr>
          <w:lang w:val="ru-RU"/>
        </w:rPr>
        <w:t>;</w:t>
      </w:r>
    </w:p>
    <w:p w:rsidR="000569C6" w:rsidRPr="000569C6" w:rsidRDefault="000569C6" w:rsidP="00423BFC">
      <w:pPr>
        <w:pStyle w:val="a0"/>
        <w:numPr>
          <w:ilvl w:val="0"/>
          <w:numId w:val="5"/>
        </w:numPr>
        <w:rPr>
          <w:lang w:val="ru-RU"/>
        </w:rPr>
      </w:pPr>
      <w:r w:rsidRPr="000569C6">
        <w:rPr>
          <w:lang w:val="ru-RU"/>
        </w:rPr>
        <w:t xml:space="preserve">Закон Оренбургской области от </w:t>
      </w:r>
      <w:r w:rsidR="00423BFC" w:rsidRPr="00423BFC">
        <w:rPr>
          <w:lang w:val="ru-RU"/>
        </w:rPr>
        <w:t xml:space="preserve">09.03.2005 № 1910/347-III-ОЗ «О муниципальных образованиях в составе муниципального образования Сакмарский район Оренбургской области» </w:t>
      </w:r>
      <w:r w:rsidRPr="000569C6">
        <w:rPr>
          <w:lang w:val="ru-RU"/>
        </w:rPr>
        <w:t>и др.</w:t>
      </w:r>
    </w:p>
    <w:p w:rsidR="00B4235D" w:rsidRPr="00164A78" w:rsidRDefault="00B4235D" w:rsidP="00B4235D">
      <w:pPr>
        <w:pStyle w:val="a0"/>
        <w:outlineLvl w:val="0"/>
        <w:rPr>
          <w:i/>
          <w:lang w:val="ru-RU"/>
        </w:rPr>
      </w:pPr>
      <w:r w:rsidRPr="00164A78">
        <w:rPr>
          <w:i/>
          <w:lang w:val="ru-RU"/>
        </w:rPr>
        <w:t>2. Строительные нормы и правила</w:t>
      </w:r>
      <w:r w:rsidR="006733A3">
        <w:rPr>
          <w:i/>
          <w:lang w:val="ru-RU"/>
        </w:rPr>
        <w:t>:</w:t>
      </w:r>
    </w:p>
    <w:p w:rsidR="000569C6" w:rsidRPr="000569C6" w:rsidRDefault="000569C6" w:rsidP="002B0723">
      <w:pPr>
        <w:pStyle w:val="a0"/>
        <w:numPr>
          <w:ilvl w:val="0"/>
          <w:numId w:val="5"/>
        </w:numPr>
        <w:rPr>
          <w:lang w:val="ru-RU"/>
        </w:rPr>
      </w:pPr>
      <w:r w:rsidRPr="000569C6">
        <w:rPr>
          <w:lang w:val="ru-RU"/>
        </w:rP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0569C6">
        <w:rPr>
          <w:lang w:val="ru-RU"/>
        </w:rPr>
        <w:t>Минрегиона</w:t>
      </w:r>
      <w:proofErr w:type="spellEnd"/>
      <w:r w:rsidRPr="000569C6">
        <w:rPr>
          <w:lang w:val="ru-RU"/>
        </w:rPr>
        <w:t xml:space="preserve"> РФ от 28.12.2010 </w:t>
      </w:r>
      <w:r w:rsidR="0043684A">
        <w:rPr>
          <w:lang w:val="ru-RU"/>
        </w:rPr>
        <w:t>№ </w:t>
      </w:r>
      <w:r w:rsidRPr="000569C6">
        <w:rPr>
          <w:lang w:val="ru-RU"/>
        </w:rPr>
        <w:t>820);</w:t>
      </w:r>
    </w:p>
    <w:p w:rsidR="000569C6" w:rsidRPr="000569C6" w:rsidRDefault="000569C6" w:rsidP="002B0723">
      <w:pPr>
        <w:pStyle w:val="a0"/>
        <w:numPr>
          <w:ilvl w:val="0"/>
          <w:numId w:val="5"/>
        </w:numPr>
        <w:rPr>
          <w:lang w:val="ru-RU"/>
        </w:rPr>
      </w:pPr>
      <w:r w:rsidRPr="000569C6">
        <w:rPr>
          <w:lang w:val="ru-RU"/>
        </w:rPr>
        <w:t xml:space="preserve">СП 22.13330.2011. Свод правил. Основания зданий и сооружений. Актуализированная редакция СНиП 2.02.01-83* (утв. Приказом </w:t>
      </w:r>
      <w:proofErr w:type="spellStart"/>
      <w:r w:rsidRPr="000569C6">
        <w:rPr>
          <w:lang w:val="ru-RU"/>
        </w:rPr>
        <w:t>Минрегиона</w:t>
      </w:r>
      <w:proofErr w:type="spellEnd"/>
      <w:r w:rsidRPr="000569C6">
        <w:rPr>
          <w:lang w:val="ru-RU"/>
        </w:rPr>
        <w:t xml:space="preserve"> РФ от 28.12.2010 </w:t>
      </w:r>
      <w:r w:rsidR="0043684A">
        <w:rPr>
          <w:lang w:val="ru-RU"/>
        </w:rPr>
        <w:t>№ </w:t>
      </w:r>
      <w:r w:rsidRPr="000569C6">
        <w:rPr>
          <w:lang w:val="ru-RU"/>
        </w:rPr>
        <w:t>823);</w:t>
      </w:r>
    </w:p>
    <w:p w:rsidR="000569C6" w:rsidRPr="000569C6" w:rsidRDefault="000569C6" w:rsidP="002B0723">
      <w:pPr>
        <w:pStyle w:val="a0"/>
        <w:numPr>
          <w:ilvl w:val="0"/>
          <w:numId w:val="5"/>
        </w:numPr>
        <w:rPr>
          <w:lang w:val="ru-RU"/>
        </w:rPr>
      </w:pPr>
      <w:r w:rsidRPr="000569C6">
        <w:rPr>
          <w:lang w:val="ru-RU"/>
        </w:rPr>
        <w:t xml:space="preserve">СП 32.13330.2012. Свод правил. Канализация. Наружные сети и сооружения. Актуализированная редакция СНиП 2.04.03-85 (утв. Приказом </w:t>
      </w:r>
      <w:proofErr w:type="spellStart"/>
      <w:r w:rsidRPr="000569C6">
        <w:rPr>
          <w:lang w:val="ru-RU"/>
        </w:rPr>
        <w:t>Минрегиона</w:t>
      </w:r>
      <w:proofErr w:type="spellEnd"/>
      <w:r w:rsidRPr="000569C6">
        <w:rPr>
          <w:lang w:val="ru-RU"/>
        </w:rPr>
        <w:t xml:space="preserve"> России от 29.12.2011 </w:t>
      </w:r>
      <w:r w:rsidR="0043684A">
        <w:rPr>
          <w:lang w:val="ru-RU"/>
        </w:rPr>
        <w:t>№ </w:t>
      </w:r>
      <w:r w:rsidRPr="000569C6">
        <w:rPr>
          <w:lang w:val="ru-RU"/>
        </w:rPr>
        <w:t>635/11);</w:t>
      </w:r>
    </w:p>
    <w:p w:rsidR="000569C6" w:rsidRPr="000569C6" w:rsidRDefault="000569C6" w:rsidP="002B0723">
      <w:pPr>
        <w:pStyle w:val="a0"/>
        <w:numPr>
          <w:ilvl w:val="0"/>
          <w:numId w:val="5"/>
        </w:numPr>
        <w:rPr>
          <w:lang w:val="ru-RU"/>
        </w:rPr>
      </w:pPr>
      <w:r w:rsidRPr="000569C6">
        <w:rPr>
          <w:lang w:val="ru-RU"/>
        </w:rPr>
        <w:t xml:space="preserve">СП 31.13330.2012. Свод правил. Водоснабжение. Наружные сети и сооружения. Актуализированная редакция СНиП 2.04.02-84* (утв. Приказом </w:t>
      </w:r>
      <w:proofErr w:type="spellStart"/>
      <w:r w:rsidRPr="000569C6">
        <w:rPr>
          <w:lang w:val="ru-RU"/>
        </w:rPr>
        <w:t>Минрегиона</w:t>
      </w:r>
      <w:proofErr w:type="spellEnd"/>
      <w:r w:rsidRPr="000569C6">
        <w:rPr>
          <w:lang w:val="ru-RU"/>
        </w:rPr>
        <w:t xml:space="preserve"> России от 29.12.2011 </w:t>
      </w:r>
      <w:r w:rsidR="0043684A">
        <w:rPr>
          <w:lang w:val="ru-RU"/>
        </w:rPr>
        <w:t>№ </w:t>
      </w:r>
      <w:r w:rsidRPr="000569C6">
        <w:rPr>
          <w:lang w:val="ru-RU"/>
        </w:rPr>
        <w:t>635/14)</w:t>
      </w:r>
    </w:p>
    <w:p w:rsidR="000569C6" w:rsidRPr="000569C6" w:rsidRDefault="000569C6" w:rsidP="002B0723">
      <w:pPr>
        <w:pStyle w:val="a0"/>
        <w:numPr>
          <w:ilvl w:val="0"/>
          <w:numId w:val="5"/>
        </w:numPr>
        <w:rPr>
          <w:lang w:val="ru-RU"/>
        </w:rPr>
      </w:pPr>
      <w:r w:rsidRPr="000569C6">
        <w:rPr>
          <w:lang w:val="ru-RU"/>
        </w:rPr>
        <w:t xml:space="preserve">СП 36.13330.2012. Свод правил. Магистральные трубопроводы. Актуализированная редакция СНиП 2.05.06-85* (утв. Приказом Госстроя России от 25.12.2012 </w:t>
      </w:r>
      <w:r w:rsidR="0043684A">
        <w:rPr>
          <w:lang w:val="ru-RU"/>
        </w:rPr>
        <w:t>№ </w:t>
      </w:r>
      <w:r w:rsidRPr="000569C6">
        <w:rPr>
          <w:lang w:val="ru-RU"/>
        </w:rPr>
        <w:t>108/ГС);</w:t>
      </w:r>
    </w:p>
    <w:p w:rsidR="000569C6" w:rsidRPr="00FD7772" w:rsidRDefault="000569C6" w:rsidP="002B0723">
      <w:pPr>
        <w:pStyle w:val="a0"/>
        <w:numPr>
          <w:ilvl w:val="0"/>
          <w:numId w:val="5"/>
        </w:numPr>
        <w:rPr>
          <w:lang w:val="ru-RU"/>
        </w:rPr>
      </w:pPr>
      <w:r w:rsidRPr="00FD7772">
        <w:rPr>
          <w:lang w:val="ru-RU"/>
        </w:rPr>
        <w:t xml:space="preserve">СП 34.13330.2012. Свод правил. Автомобильные дороги. Актуализированная редакция СНиП 2.05.02-85* (утв. Приказом </w:t>
      </w:r>
      <w:proofErr w:type="spellStart"/>
      <w:r w:rsidRPr="00FD7772">
        <w:rPr>
          <w:lang w:val="ru-RU"/>
        </w:rPr>
        <w:t>Минрегиона</w:t>
      </w:r>
      <w:proofErr w:type="spellEnd"/>
      <w:r w:rsidRPr="00FD7772">
        <w:rPr>
          <w:lang w:val="ru-RU"/>
        </w:rPr>
        <w:t xml:space="preserve"> России от 30.06.2012 </w:t>
      </w:r>
      <w:r w:rsidR="0043684A" w:rsidRPr="00FD7772">
        <w:rPr>
          <w:lang w:val="ru-RU"/>
        </w:rPr>
        <w:t>№ </w:t>
      </w:r>
      <w:r w:rsidRPr="00FD7772">
        <w:rPr>
          <w:lang w:val="ru-RU"/>
        </w:rPr>
        <w:t>266);</w:t>
      </w:r>
    </w:p>
    <w:p w:rsidR="000569C6" w:rsidRPr="000569C6" w:rsidRDefault="000569C6" w:rsidP="002B0723">
      <w:pPr>
        <w:pStyle w:val="a0"/>
        <w:numPr>
          <w:ilvl w:val="0"/>
          <w:numId w:val="5"/>
        </w:numPr>
        <w:rPr>
          <w:lang w:val="ru-RU"/>
        </w:rPr>
      </w:pPr>
      <w:r w:rsidRPr="000569C6">
        <w:rPr>
          <w:lang w:val="ru-RU"/>
        </w:rPr>
        <w:t xml:space="preserve">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w:t>
      </w:r>
      <w:r w:rsidR="0043684A">
        <w:rPr>
          <w:lang w:val="ru-RU"/>
        </w:rPr>
        <w:t>№ </w:t>
      </w:r>
      <w:r w:rsidRPr="000569C6">
        <w:rPr>
          <w:lang w:val="ru-RU"/>
        </w:rPr>
        <w:t>178) (ред. от 09.12.2010);</w:t>
      </w:r>
    </w:p>
    <w:p w:rsidR="000569C6" w:rsidRPr="000569C6" w:rsidRDefault="000569C6" w:rsidP="002B0723">
      <w:pPr>
        <w:pStyle w:val="a0"/>
        <w:numPr>
          <w:ilvl w:val="0"/>
          <w:numId w:val="5"/>
        </w:numPr>
        <w:rPr>
          <w:lang w:val="ru-RU"/>
        </w:rPr>
      </w:pPr>
      <w:r w:rsidRPr="000569C6">
        <w:rPr>
          <w:lang w:val="ru-RU"/>
        </w:rPr>
        <w:t>СП 11-102-97 «Инженерно-экологические изыскания для строительства»;</w:t>
      </w:r>
    </w:p>
    <w:p w:rsidR="000569C6" w:rsidRPr="000569C6" w:rsidRDefault="000569C6" w:rsidP="002B0723">
      <w:pPr>
        <w:pStyle w:val="a0"/>
        <w:numPr>
          <w:ilvl w:val="0"/>
          <w:numId w:val="5"/>
        </w:numPr>
        <w:rPr>
          <w:lang w:val="ru-RU"/>
        </w:rPr>
      </w:pPr>
      <w:r w:rsidRPr="000569C6">
        <w:rPr>
          <w:lang w:val="ru-RU"/>
        </w:rPr>
        <w:t xml:space="preserve">СНиП 2.06.15-85 «Инженерная защита территорий от затопления и подтопления»; </w:t>
      </w:r>
    </w:p>
    <w:p w:rsidR="000569C6" w:rsidRPr="000569C6" w:rsidRDefault="000569C6" w:rsidP="002B0723">
      <w:pPr>
        <w:pStyle w:val="a0"/>
        <w:numPr>
          <w:ilvl w:val="0"/>
          <w:numId w:val="5"/>
        </w:numPr>
        <w:rPr>
          <w:lang w:val="ru-RU"/>
        </w:rPr>
      </w:pPr>
      <w:r w:rsidRPr="000569C6">
        <w:rPr>
          <w:lang w:val="ru-RU"/>
        </w:rPr>
        <w:t>СНиП 11-04-2003 «Инструкция о порядке разработки, согласования, экспертизы и утверждения градостроительной документации» и др.</w:t>
      </w:r>
    </w:p>
    <w:p w:rsidR="00B4235D" w:rsidRPr="00164A78" w:rsidRDefault="00B4235D" w:rsidP="00B4235D">
      <w:pPr>
        <w:pStyle w:val="a0"/>
        <w:outlineLvl w:val="0"/>
        <w:rPr>
          <w:i/>
          <w:lang w:val="ru-RU"/>
        </w:rPr>
      </w:pPr>
      <w:r w:rsidRPr="00164A78">
        <w:rPr>
          <w:i/>
          <w:lang w:val="ru-RU"/>
        </w:rPr>
        <w:t>3. Санитарные правила и нормы (СанПиН):</w:t>
      </w:r>
    </w:p>
    <w:p w:rsidR="000569C6" w:rsidRPr="000569C6" w:rsidRDefault="000569C6" w:rsidP="002B0723">
      <w:pPr>
        <w:pStyle w:val="a0"/>
        <w:numPr>
          <w:ilvl w:val="0"/>
          <w:numId w:val="5"/>
        </w:numPr>
        <w:rPr>
          <w:lang w:val="ru-RU"/>
        </w:rPr>
      </w:pPr>
      <w:r w:rsidRPr="000569C6">
        <w:rPr>
          <w:lang w:val="ru-RU"/>
        </w:rPr>
        <w:t>СанПиН 2.2.1/2.1.1.1200-03 «Санитарно-защитные зоны и санитарная классификация предприятий, сооружений и иных объектов»;</w:t>
      </w:r>
    </w:p>
    <w:p w:rsidR="000569C6" w:rsidRPr="000569C6" w:rsidRDefault="000569C6" w:rsidP="002B0723">
      <w:pPr>
        <w:pStyle w:val="a0"/>
        <w:numPr>
          <w:ilvl w:val="0"/>
          <w:numId w:val="5"/>
        </w:numPr>
        <w:rPr>
          <w:lang w:val="ru-RU"/>
        </w:rPr>
      </w:pPr>
      <w:r w:rsidRPr="000569C6">
        <w:rPr>
          <w:lang w:val="ru-RU"/>
        </w:rPr>
        <w:t>СанПиН 2.1.4.1110-02 «Зоны санитарной охраны источников водоснабжения и водопроводов питьевого назначения»;</w:t>
      </w:r>
    </w:p>
    <w:p w:rsidR="000569C6" w:rsidRPr="000569C6" w:rsidRDefault="000569C6" w:rsidP="002B0723">
      <w:pPr>
        <w:pStyle w:val="a0"/>
        <w:numPr>
          <w:ilvl w:val="0"/>
          <w:numId w:val="5"/>
        </w:numPr>
        <w:rPr>
          <w:lang w:val="ru-RU"/>
        </w:rPr>
      </w:pPr>
      <w:r w:rsidRPr="000569C6">
        <w:rPr>
          <w:lang w:val="ru-RU"/>
        </w:rPr>
        <w:t>СанПиН 2.1.7.2790-10 «Санитарно-эпидемиологические требования к обращению с медицинскими отходами»;</w:t>
      </w:r>
    </w:p>
    <w:p w:rsidR="000569C6" w:rsidRPr="000569C6" w:rsidRDefault="000569C6" w:rsidP="002B0723">
      <w:pPr>
        <w:pStyle w:val="a0"/>
        <w:numPr>
          <w:ilvl w:val="0"/>
          <w:numId w:val="5"/>
        </w:numPr>
        <w:rPr>
          <w:lang w:val="ru-RU"/>
        </w:rPr>
      </w:pPr>
      <w:r w:rsidRPr="000569C6">
        <w:rPr>
          <w:lang w:val="ru-RU"/>
        </w:rPr>
        <w:lastRenderedPageBreak/>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0569C6">
        <w:rPr>
          <w:lang w:val="ru-RU"/>
        </w:rPr>
        <w:t>ВЛ</w:t>
      </w:r>
      <w:proofErr w:type="gramEnd"/>
      <w:r w:rsidRPr="000569C6">
        <w:rPr>
          <w:lang w:val="ru-RU"/>
        </w:rPr>
        <w:t>) переменного тока промышленной частоты»;</w:t>
      </w:r>
    </w:p>
    <w:p w:rsidR="000569C6" w:rsidRPr="000569C6" w:rsidRDefault="000569C6" w:rsidP="002B0723">
      <w:pPr>
        <w:pStyle w:val="a0"/>
        <w:numPr>
          <w:ilvl w:val="0"/>
          <w:numId w:val="5"/>
        </w:numPr>
        <w:rPr>
          <w:lang w:val="ru-RU"/>
        </w:rPr>
      </w:pPr>
      <w:r w:rsidRPr="000569C6">
        <w:rPr>
          <w:lang w:val="ru-RU"/>
        </w:rPr>
        <w:t>СанПиН 2.4.2.1178-02 «Гигиенические требования к условиям обучения в общеобразовательных учреждениях»;</w:t>
      </w:r>
    </w:p>
    <w:p w:rsidR="000569C6" w:rsidRPr="000569C6" w:rsidRDefault="000569C6" w:rsidP="002B0723">
      <w:pPr>
        <w:pStyle w:val="a0"/>
        <w:numPr>
          <w:ilvl w:val="0"/>
          <w:numId w:val="5"/>
        </w:numPr>
        <w:rPr>
          <w:lang w:val="ru-RU"/>
        </w:rPr>
      </w:pPr>
      <w:r w:rsidRPr="000569C6">
        <w:rPr>
          <w:lang w:val="ru-RU"/>
        </w:rPr>
        <w:t>СанПиН 2.1.7.1287-03 «Почва, очистка населенных мест, бытовые и промышленные отходы, санитарная охрана почвы» и др.</w:t>
      </w:r>
    </w:p>
    <w:p w:rsidR="00B20883" w:rsidRPr="00BD31D1" w:rsidRDefault="00B20883" w:rsidP="00B647BE">
      <w:pPr>
        <w:pStyle w:val="a0"/>
        <w:spacing w:before="120"/>
        <w:rPr>
          <w:lang w:val="ru-RU"/>
        </w:rPr>
      </w:pPr>
      <w:r w:rsidRPr="00BD31D1">
        <w:rPr>
          <w:lang w:val="ru-RU"/>
        </w:rPr>
        <w:t>При проектировании были использованы следующие графические документы: схем</w:t>
      </w:r>
      <w:r w:rsidR="000569C6">
        <w:rPr>
          <w:lang w:val="ru-RU"/>
        </w:rPr>
        <w:t>а</w:t>
      </w:r>
      <w:r w:rsidRPr="00BD31D1">
        <w:rPr>
          <w:lang w:val="ru-RU"/>
        </w:rPr>
        <w:t xml:space="preserve"> территориального планирования Оренбургской области,</w:t>
      </w:r>
      <w:r w:rsidR="00FD7772">
        <w:rPr>
          <w:lang w:val="ru-RU"/>
        </w:rPr>
        <w:t xml:space="preserve"> схема территориального планирования МО Сакмарский район Оренбургской области,</w:t>
      </w:r>
      <w:r w:rsidRPr="00BD31D1">
        <w:rPr>
          <w:lang w:val="ru-RU"/>
        </w:rPr>
        <w:t xml:space="preserve">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B20883" w:rsidRPr="00BD31D1" w:rsidRDefault="00B20883" w:rsidP="00955179">
      <w:pPr>
        <w:pStyle w:val="a0"/>
        <w:rPr>
          <w:lang w:val="ru-RU"/>
        </w:rPr>
      </w:pPr>
      <w:r w:rsidRPr="00BD31D1">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B20883" w:rsidRPr="00BD31D1" w:rsidRDefault="00B20883" w:rsidP="00955179">
      <w:pPr>
        <w:pStyle w:val="a0"/>
        <w:rPr>
          <w:lang w:val="ru-RU"/>
        </w:rPr>
      </w:pPr>
      <w:r w:rsidRPr="00BD31D1">
        <w:rPr>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Оренбургской области, различных структурных подразделений </w:t>
      </w:r>
      <w:r w:rsidR="00FD7772">
        <w:rPr>
          <w:lang w:val="ru-RU"/>
        </w:rPr>
        <w:t>а</w:t>
      </w:r>
      <w:r w:rsidRPr="00BD31D1">
        <w:rPr>
          <w:lang w:val="ru-RU"/>
        </w:rPr>
        <w:t>дминистрации района, иных организаций.</w:t>
      </w:r>
    </w:p>
    <w:p w:rsidR="00B20883" w:rsidRPr="00BD31D1" w:rsidRDefault="00B20883" w:rsidP="00955179">
      <w:pPr>
        <w:pStyle w:val="a0"/>
        <w:rPr>
          <w:lang w:val="ru-RU"/>
        </w:rPr>
      </w:pPr>
      <w:r w:rsidRPr="00BD31D1">
        <w:rPr>
          <w:lang w:val="ru-RU"/>
        </w:rPr>
        <w:t xml:space="preserve">Проектные решения генерального плана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зон. </w:t>
      </w:r>
    </w:p>
    <w:p w:rsidR="00B20883" w:rsidRPr="00BD31D1" w:rsidRDefault="00B20883" w:rsidP="00B647BE">
      <w:pPr>
        <w:pStyle w:val="a0"/>
        <w:spacing w:before="120"/>
        <w:rPr>
          <w:lang w:val="ru-RU"/>
        </w:rPr>
      </w:pPr>
      <w:r w:rsidRPr="00BD31D1">
        <w:rPr>
          <w:lang w:val="ru-RU"/>
        </w:rPr>
        <w:t xml:space="preserve">Проект генерального плана состоит из основного раздела – </w:t>
      </w:r>
      <w:r w:rsidR="00DD25BE" w:rsidRPr="00BD31D1">
        <w:rPr>
          <w:lang w:val="ru-RU"/>
        </w:rPr>
        <w:t>«</w:t>
      </w:r>
      <w:r w:rsidRPr="00BD31D1">
        <w:rPr>
          <w:lang w:val="ru-RU"/>
        </w:rPr>
        <w:t>Градостроительные решения</w:t>
      </w:r>
      <w:r w:rsidR="00DD25BE" w:rsidRPr="00BD31D1">
        <w:rPr>
          <w:lang w:val="ru-RU"/>
        </w:rPr>
        <w:t>»</w:t>
      </w:r>
      <w:r w:rsidRPr="00BD31D1">
        <w:rPr>
          <w:lang w:val="ru-RU"/>
        </w:rPr>
        <w:t xml:space="preserve">. Пояснительная записка к проекту состоит 2-х томов: </w:t>
      </w:r>
    </w:p>
    <w:p w:rsidR="000569C6" w:rsidRPr="000569C6" w:rsidRDefault="000569C6" w:rsidP="002B0723">
      <w:pPr>
        <w:pStyle w:val="a0"/>
        <w:numPr>
          <w:ilvl w:val="0"/>
          <w:numId w:val="5"/>
        </w:numPr>
        <w:rPr>
          <w:lang w:val="ru-RU"/>
        </w:rPr>
      </w:pPr>
      <w:r w:rsidRPr="000569C6">
        <w:rPr>
          <w:lang w:val="ru-RU"/>
        </w:rPr>
        <w:t xml:space="preserve">Материалы по обоснованию проекта. Том I – «Современное состояние территории. Комплексный анализ проблем и направлений развития», </w:t>
      </w:r>
    </w:p>
    <w:p w:rsidR="000569C6" w:rsidRPr="000569C6" w:rsidRDefault="000569C6" w:rsidP="002B0723">
      <w:pPr>
        <w:pStyle w:val="a0"/>
        <w:numPr>
          <w:ilvl w:val="0"/>
          <w:numId w:val="5"/>
        </w:numPr>
        <w:rPr>
          <w:lang w:val="ru-RU"/>
        </w:rPr>
      </w:pPr>
      <w:r w:rsidRPr="000569C6">
        <w:rPr>
          <w:lang w:val="ru-RU"/>
        </w:rPr>
        <w:t>Положение о территориальном планировании. Том II – «Прогноз развития территории. Предложения по территориальному планированию».</w:t>
      </w:r>
    </w:p>
    <w:p w:rsidR="00B647BE" w:rsidRPr="00182ACF" w:rsidRDefault="00B647BE" w:rsidP="00B647BE">
      <w:pPr>
        <w:pStyle w:val="a0"/>
        <w:spacing w:before="120"/>
        <w:rPr>
          <w:lang w:val="ru-RU"/>
        </w:rPr>
      </w:pPr>
      <w:proofErr w:type="gramStart"/>
      <w:r w:rsidRPr="00BD31D1">
        <w:rPr>
          <w:lang w:val="ru-RU"/>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w:t>
      </w:r>
      <w:proofErr w:type="gramEnd"/>
      <w:r w:rsidRPr="00BD31D1">
        <w:rPr>
          <w:lang w:val="ru-RU"/>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w:t>
      </w:r>
      <w:r>
        <w:rPr>
          <w:lang w:val="ru-RU"/>
        </w:rPr>
        <w:t>ых</w:t>
      </w:r>
      <w:r w:rsidRPr="00BD31D1">
        <w:rPr>
          <w:lang w:val="ru-RU"/>
        </w:rPr>
        <w:t xml:space="preserve"> пункт</w:t>
      </w:r>
      <w:r>
        <w:rPr>
          <w:lang w:val="ru-RU"/>
        </w:rPr>
        <w:t>ов</w:t>
      </w:r>
      <w:r w:rsidRPr="00BD31D1">
        <w:rPr>
          <w:lang w:val="ru-RU"/>
        </w:rPr>
        <w:t>, жилищному строительству, организации системы культурно-бытового обслуживания и отдыха и др.)</w:t>
      </w:r>
      <w:r w:rsidR="00182ACF">
        <w:rPr>
          <w:lang w:val="ru-RU"/>
        </w:rPr>
        <w:t>.</w:t>
      </w:r>
    </w:p>
    <w:p w:rsidR="00B20883" w:rsidRPr="00E64DCB" w:rsidRDefault="00B20883" w:rsidP="00B647BE">
      <w:pPr>
        <w:pStyle w:val="a0"/>
        <w:spacing w:before="120"/>
        <w:outlineLvl w:val="0"/>
        <w:rPr>
          <w:b/>
          <w:i/>
          <w:u w:val="single"/>
          <w:lang w:val="ru-RU"/>
        </w:rPr>
      </w:pPr>
      <w:r w:rsidRPr="00E64DCB">
        <w:rPr>
          <w:b/>
          <w:i/>
          <w:u w:val="single"/>
          <w:lang w:val="ru-RU"/>
        </w:rPr>
        <w:lastRenderedPageBreak/>
        <w:t>Авторский коллектив проекта:</w:t>
      </w:r>
    </w:p>
    <w:p w:rsidR="00B20883" w:rsidRPr="00BD31D1" w:rsidRDefault="00B20883" w:rsidP="008F39C9">
      <w:pPr>
        <w:pStyle w:val="a0"/>
        <w:rPr>
          <w:lang w:val="ru-RU"/>
        </w:rPr>
      </w:pPr>
      <w:proofErr w:type="spellStart"/>
      <w:r w:rsidRPr="00BD31D1">
        <w:rPr>
          <w:lang w:val="ru-RU"/>
        </w:rPr>
        <w:t>Бражникова</w:t>
      </w:r>
      <w:proofErr w:type="spellEnd"/>
      <w:r w:rsidRPr="00BD31D1">
        <w:rPr>
          <w:lang w:val="ru-RU"/>
        </w:rPr>
        <w:t xml:space="preserve"> Т.И. – главный архитектор института;</w:t>
      </w:r>
    </w:p>
    <w:p w:rsidR="00B20883" w:rsidRPr="00BD31D1" w:rsidRDefault="00B20883" w:rsidP="008F39C9">
      <w:pPr>
        <w:pStyle w:val="a0"/>
        <w:rPr>
          <w:lang w:val="ru-RU"/>
        </w:rPr>
      </w:pPr>
      <w:proofErr w:type="spellStart"/>
      <w:r w:rsidRPr="00BD31D1">
        <w:rPr>
          <w:lang w:val="ru-RU"/>
        </w:rPr>
        <w:t>Ханзярова</w:t>
      </w:r>
      <w:proofErr w:type="spellEnd"/>
      <w:r w:rsidRPr="00BD31D1">
        <w:rPr>
          <w:lang w:val="ru-RU"/>
        </w:rPr>
        <w:t xml:space="preserve"> Г.А. – главный архитектор проекта;</w:t>
      </w:r>
    </w:p>
    <w:p w:rsidR="00B20883" w:rsidRPr="00BD31D1" w:rsidRDefault="00B20883" w:rsidP="008F39C9">
      <w:pPr>
        <w:pStyle w:val="a0"/>
        <w:rPr>
          <w:lang w:val="ru-RU"/>
        </w:rPr>
      </w:pPr>
      <w:proofErr w:type="spellStart"/>
      <w:r w:rsidRPr="00BD31D1">
        <w:rPr>
          <w:lang w:val="ru-RU"/>
        </w:rPr>
        <w:t>Авдошина</w:t>
      </w:r>
      <w:proofErr w:type="spellEnd"/>
      <w:r w:rsidRPr="00BD31D1">
        <w:rPr>
          <w:lang w:val="ru-RU"/>
        </w:rPr>
        <w:t xml:space="preserve"> Е.В.– начальник архитектурно-планировочного отдела, главный инженер проекта;</w:t>
      </w:r>
    </w:p>
    <w:p w:rsidR="00B20883" w:rsidRPr="00BD31D1" w:rsidRDefault="00B20883" w:rsidP="008F39C9">
      <w:pPr>
        <w:pStyle w:val="a0"/>
        <w:rPr>
          <w:lang w:val="ru-RU"/>
        </w:rPr>
      </w:pPr>
      <w:proofErr w:type="spellStart"/>
      <w:r w:rsidRPr="00BD31D1">
        <w:rPr>
          <w:lang w:val="ru-RU"/>
        </w:rPr>
        <w:t>Салмин</w:t>
      </w:r>
      <w:proofErr w:type="spellEnd"/>
      <w:r w:rsidRPr="00BD31D1">
        <w:rPr>
          <w:lang w:val="ru-RU"/>
        </w:rPr>
        <w:t xml:space="preserve"> В.С. – начальник отдела по водоснабжению, канализации и санитарной очистке;</w:t>
      </w:r>
    </w:p>
    <w:p w:rsidR="00B20883" w:rsidRPr="00BD31D1" w:rsidRDefault="00B20883" w:rsidP="008F39C9">
      <w:pPr>
        <w:pStyle w:val="a0"/>
        <w:rPr>
          <w:lang w:val="ru-RU"/>
        </w:rPr>
      </w:pPr>
      <w:proofErr w:type="spellStart"/>
      <w:r w:rsidRPr="00BD31D1">
        <w:rPr>
          <w:lang w:val="ru-RU"/>
        </w:rPr>
        <w:t>Костомясова</w:t>
      </w:r>
      <w:proofErr w:type="spellEnd"/>
      <w:r w:rsidRPr="00BD31D1">
        <w:rPr>
          <w:lang w:val="ru-RU"/>
        </w:rPr>
        <w:t xml:space="preserve"> О.А. – начальник отдела ЭС, экономика; </w:t>
      </w:r>
    </w:p>
    <w:p w:rsidR="00B20883" w:rsidRPr="00BD31D1" w:rsidRDefault="00B20883" w:rsidP="008F39C9">
      <w:pPr>
        <w:pStyle w:val="a0"/>
        <w:rPr>
          <w:lang w:val="ru-RU"/>
        </w:rPr>
      </w:pPr>
      <w:proofErr w:type="spellStart"/>
      <w:r w:rsidRPr="00BD31D1">
        <w:rPr>
          <w:lang w:val="ru-RU"/>
        </w:rPr>
        <w:t>Байчик</w:t>
      </w:r>
      <w:proofErr w:type="spellEnd"/>
      <w:r w:rsidRPr="00BD31D1">
        <w:rPr>
          <w:lang w:val="ru-RU"/>
        </w:rPr>
        <w:t xml:space="preserve"> П.М. – ведущий инженер, инженер – картограф;</w:t>
      </w:r>
    </w:p>
    <w:p w:rsidR="00B20883" w:rsidRPr="00BD31D1" w:rsidRDefault="00B20883" w:rsidP="008F39C9">
      <w:pPr>
        <w:pStyle w:val="a0"/>
        <w:rPr>
          <w:lang w:val="ru-RU"/>
        </w:rPr>
      </w:pPr>
      <w:proofErr w:type="spellStart"/>
      <w:r w:rsidRPr="00BD31D1">
        <w:rPr>
          <w:lang w:val="ru-RU"/>
        </w:rPr>
        <w:t>Касимова</w:t>
      </w:r>
      <w:proofErr w:type="spellEnd"/>
      <w:r w:rsidRPr="00BD31D1">
        <w:rPr>
          <w:lang w:val="ru-RU"/>
        </w:rPr>
        <w:t xml:space="preserve"> М.А. – тех. архитектор, архитектор </w:t>
      </w:r>
      <w:r w:rsidRPr="00BD31D1">
        <w:t>I</w:t>
      </w:r>
      <w:r w:rsidRPr="00BD31D1">
        <w:rPr>
          <w:lang w:val="ru-RU"/>
        </w:rPr>
        <w:t xml:space="preserve"> категории;</w:t>
      </w:r>
    </w:p>
    <w:p w:rsidR="00B20883" w:rsidRPr="00BD31D1" w:rsidRDefault="00B20883" w:rsidP="008F39C9">
      <w:pPr>
        <w:pStyle w:val="a0"/>
        <w:rPr>
          <w:lang w:val="ru-RU"/>
        </w:rPr>
      </w:pPr>
      <w:r w:rsidRPr="00BD31D1">
        <w:rPr>
          <w:lang w:val="ru-RU"/>
        </w:rPr>
        <w:t xml:space="preserve">Лобанова В.С. – тех. архитектор, архитектор </w:t>
      </w:r>
      <w:r w:rsidRPr="00BD31D1">
        <w:t>II</w:t>
      </w:r>
      <w:r w:rsidRPr="00BD31D1">
        <w:rPr>
          <w:lang w:val="ru-RU"/>
        </w:rPr>
        <w:t xml:space="preserve"> категории;</w:t>
      </w:r>
    </w:p>
    <w:p w:rsidR="00B20883" w:rsidRPr="00BD31D1" w:rsidRDefault="00B20883" w:rsidP="008F39C9">
      <w:pPr>
        <w:pStyle w:val="a0"/>
        <w:rPr>
          <w:lang w:val="ru-RU"/>
        </w:rPr>
      </w:pPr>
      <w:r w:rsidRPr="00BD31D1">
        <w:rPr>
          <w:lang w:val="ru-RU"/>
        </w:rPr>
        <w:t>Барышников Н.А. – инженер-картограф</w:t>
      </w:r>
      <w:r w:rsidR="00BB6E2B" w:rsidRPr="00BD31D1">
        <w:rPr>
          <w:lang w:val="ru-RU"/>
        </w:rPr>
        <w:t xml:space="preserve"> </w:t>
      </w:r>
      <w:r w:rsidRPr="00BD31D1">
        <w:t>III</w:t>
      </w:r>
      <w:r w:rsidRPr="00BD31D1">
        <w:rPr>
          <w:lang w:val="ru-RU"/>
        </w:rPr>
        <w:t xml:space="preserve"> категории;</w:t>
      </w:r>
    </w:p>
    <w:p w:rsidR="00B20883" w:rsidRPr="00BD31D1" w:rsidRDefault="00B20883" w:rsidP="008F39C9">
      <w:pPr>
        <w:pStyle w:val="a0"/>
        <w:rPr>
          <w:lang w:val="ru-RU"/>
        </w:rPr>
      </w:pPr>
      <w:r w:rsidRPr="00BD31D1">
        <w:rPr>
          <w:lang w:val="ru-RU"/>
        </w:rPr>
        <w:t>Доронин Н.С. – инженер-картограф</w:t>
      </w:r>
      <w:r w:rsidR="000D0CCF" w:rsidRPr="00BD31D1">
        <w:rPr>
          <w:lang w:val="ru-RU"/>
        </w:rPr>
        <w:t xml:space="preserve"> </w:t>
      </w:r>
      <w:r w:rsidRPr="00BD31D1">
        <w:t>II</w:t>
      </w:r>
      <w:r w:rsidRPr="00BD31D1">
        <w:rPr>
          <w:lang w:val="ru-RU"/>
        </w:rPr>
        <w:t xml:space="preserve"> категории, ГИС-специалист;</w:t>
      </w:r>
    </w:p>
    <w:p w:rsidR="00B20883" w:rsidRPr="00BD31D1" w:rsidRDefault="00B20883" w:rsidP="008F39C9">
      <w:pPr>
        <w:pStyle w:val="a0"/>
        <w:rPr>
          <w:lang w:val="ru-RU"/>
        </w:rPr>
      </w:pPr>
      <w:r w:rsidRPr="00BD31D1">
        <w:rPr>
          <w:lang w:val="ru-RU"/>
        </w:rPr>
        <w:t xml:space="preserve">Лукин А.С. – инженер </w:t>
      </w:r>
      <w:r w:rsidRPr="00BD31D1">
        <w:t>I</w:t>
      </w:r>
      <w:r w:rsidRPr="00BD31D1">
        <w:rPr>
          <w:lang w:val="ru-RU"/>
        </w:rPr>
        <w:t xml:space="preserve"> категории, инженерная подготовка и транспорт;</w:t>
      </w:r>
    </w:p>
    <w:p w:rsidR="00B20883" w:rsidRPr="00BD31D1" w:rsidRDefault="00B20883" w:rsidP="008F39C9">
      <w:pPr>
        <w:pStyle w:val="a0"/>
        <w:rPr>
          <w:lang w:val="ru-RU"/>
        </w:rPr>
      </w:pPr>
      <w:r w:rsidRPr="00BD31D1">
        <w:rPr>
          <w:lang w:val="ru-RU"/>
        </w:rPr>
        <w:t>Тураев В.Ш. – инженер-</w:t>
      </w:r>
      <w:proofErr w:type="spellStart"/>
      <w:r w:rsidRPr="00BD31D1">
        <w:rPr>
          <w:lang w:val="ru-RU"/>
        </w:rPr>
        <w:t>нормоконтролер</w:t>
      </w:r>
      <w:proofErr w:type="spellEnd"/>
      <w:r w:rsidRPr="00BD31D1">
        <w:rPr>
          <w:lang w:val="ru-RU"/>
        </w:rPr>
        <w:t>, технолог;</w:t>
      </w:r>
    </w:p>
    <w:p w:rsidR="00B20883" w:rsidRPr="00BD31D1" w:rsidRDefault="00B20883" w:rsidP="008F39C9">
      <w:pPr>
        <w:pStyle w:val="a0"/>
        <w:rPr>
          <w:lang w:val="ru-RU"/>
        </w:rPr>
      </w:pPr>
      <w:r w:rsidRPr="00BD31D1">
        <w:rPr>
          <w:lang w:val="ru-RU"/>
        </w:rPr>
        <w:t xml:space="preserve">Васенкова Т.А. – инженер-эколог, </w:t>
      </w:r>
      <w:proofErr w:type="spellStart"/>
      <w:r w:rsidRPr="00BD31D1">
        <w:rPr>
          <w:lang w:val="ru-RU"/>
        </w:rPr>
        <w:t>природообустройство</w:t>
      </w:r>
      <w:proofErr w:type="spellEnd"/>
      <w:r w:rsidRPr="00BD31D1">
        <w:rPr>
          <w:lang w:val="ru-RU"/>
        </w:rPr>
        <w:t xml:space="preserve"> территории;</w:t>
      </w:r>
    </w:p>
    <w:p w:rsidR="00B20883" w:rsidRPr="00BD31D1" w:rsidRDefault="00B20883" w:rsidP="008F39C9">
      <w:pPr>
        <w:pStyle w:val="a0"/>
        <w:rPr>
          <w:lang w:val="ru-RU"/>
        </w:rPr>
      </w:pPr>
      <w:proofErr w:type="spellStart"/>
      <w:r w:rsidRPr="00BD31D1">
        <w:rPr>
          <w:lang w:val="ru-RU"/>
        </w:rPr>
        <w:t>Мишуткина</w:t>
      </w:r>
      <w:proofErr w:type="spellEnd"/>
      <w:r w:rsidRPr="00BD31D1">
        <w:rPr>
          <w:lang w:val="ru-RU"/>
        </w:rPr>
        <w:t xml:space="preserve"> Е.В. –экономист градостроительства.</w:t>
      </w:r>
    </w:p>
    <w:p w:rsidR="00B20883" w:rsidRPr="00BD31D1" w:rsidRDefault="00B20883" w:rsidP="008F39C9">
      <w:pPr>
        <w:pStyle w:val="a0"/>
        <w:rPr>
          <w:lang w:val="ru-RU"/>
        </w:rPr>
      </w:pPr>
      <w:r w:rsidRPr="00BD31D1">
        <w:rPr>
          <w:lang w:val="ru-RU"/>
        </w:rPr>
        <w:t>Базанова Т.Ю. – экономист</w:t>
      </w:r>
      <w:r w:rsidR="008F39C9" w:rsidRPr="00BD31D1">
        <w:rPr>
          <w:lang w:val="ru-RU"/>
        </w:rPr>
        <w:t xml:space="preserve"> градостроительства</w:t>
      </w:r>
      <w:r w:rsidRPr="00BD31D1">
        <w:rPr>
          <w:lang w:val="ru-RU"/>
        </w:rPr>
        <w:t xml:space="preserve">. </w:t>
      </w:r>
    </w:p>
    <w:p w:rsidR="00B20883" w:rsidRPr="00BD31D1" w:rsidRDefault="00B20883" w:rsidP="00B647BE">
      <w:pPr>
        <w:pStyle w:val="a0"/>
        <w:spacing w:before="120"/>
        <w:rPr>
          <w:lang w:val="ru-RU"/>
        </w:rPr>
      </w:pPr>
      <w:r w:rsidRPr="00BD31D1">
        <w:rPr>
          <w:lang w:val="ru-RU"/>
        </w:rPr>
        <w:t xml:space="preserve">Графические материалы схемы разработаны с использованием САПР </w:t>
      </w:r>
      <w:r w:rsidR="00DD25BE" w:rsidRPr="00BD31D1">
        <w:rPr>
          <w:lang w:val="ru-RU"/>
        </w:rPr>
        <w:t>«</w:t>
      </w:r>
      <w:r w:rsidRPr="00BD31D1">
        <w:t>AutoCAD</w:t>
      </w:r>
      <w:r w:rsidR="00DD25BE" w:rsidRPr="00BD31D1">
        <w:rPr>
          <w:lang w:val="ru-RU"/>
        </w:rPr>
        <w:t>»</w:t>
      </w:r>
      <w:r w:rsidRPr="00BD31D1">
        <w:rPr>
          <w:lang w:val="ru-RU"/>
        </w:rPr>
        <w:t xml:space="preserve">. Проведение вспомогательных операций с графическими материалами осуществлялось с использованием ГИС </w:t>
      </w:r>
      <w:r w:rsidR="00DD25BE" w:rsidRPr="00BD31D1">
        <w:rPr>
          <w:lang w:val="ru-RU"/>
        </w:rPr>
        <w:t>«</w:t>
      </w:r>
      <w:r w:rsidRPr="00BD31D1">
        <w:t>MapInfo</w:t>
      </w:r>
      <w:r w:rsidR="00DD25BE" w:rsidRPr="00BD31D1">
        <w:rPr>
          <w:lang w:val="ru-RU"/>
        </w:rPr>
        <w:t>»</w:t>
      </w:r>
      <w:r w:rsidRPr="00BD31D1">
        <w:rPr>
          <w:lang w:val="ru-RU"/>
        </w:rPr>
        <w:t xml:space="preserve">, графических редакторов </w:t>
      </w:r>
      <w:r w:rsidR="00DD25BE" w:rsidRPr="00BD31D1">
        <w:rPr>
          <w:lang w:val="ru-RU"/>
        </w:rPr>
        <w:t>«</w:t>
      </w:r>
      <w:r w:rsidRPr="00BD31D1">
        <w:t>Corel</w:t>
      </w:r>
      <w:r w:rsidRPr="00BD31D1">
        <w:rPr>
          <w:lang w:val="ru-RU"/>
        </w:rPr>
        <w:t xml:space="preserve"> </w:t>
      </w:r>
      <w:r w:rsidRPr="00BD31D1">
        <w:t>Draw</w:t>
      </w:r>
      <w:r w:rsidR="00DD25BE" w:rsidRPr="00BD31D1">
        <w:rPr>
          <w:lang w:val="ru-RU"/>
        </w:rPr>
        <w:t>»</w:t>
      </w:r>
      <w:r w:rsidRPr="00BD31D1">
        <w:rPr>
          <w:lang w:val="ru-RU"/>
        </w:rPr>
        <w:t xml:space="preserve">, </w:t>
      </w:r>
      <w:r w:rsidR="00DD25BE" w:rsidRPr="00BD31D1">
        <w:rPr>
          <w:lang w:val="ru-RU"/>
        </w:rPr>
        <w:t>«</w:t>
      </w:r>
      <w:r w:rsidRPr="00BD31D1">
        <w:t>Photoshop</w:t>
      </w:r>
      <w:r w:rsidR="00DD25BE" w:rsidRPr="00BD31D1">
        <w:rPr>
          <w:lang w:val="ru-RU"/>
        </w:rPr>
        <w:t>»</w:t>
      </w:r>
      <w:r w:rsidRPr="00BD31D1">
        <w:rPr>
          <w:lang w:val="ru-RU"/>
        </w:rPr>
        <w:t>.</w:t>
      </w:r>
    </w:p>
    <w:p w:rsidR="00B20883" w:rsidRPr="00BD31D1" w:rsidRDefault="00B20883" w:rsidP="00C17523">
      <w:pPr>
        <w:pStyle w:val="a0"/>
        <w:rPr>
          <w:lang w:val="ru-RU"/>
        </w:rPr>
      </w:pPr>
      <w:r w:rsidRPr="00BD31D1">
        <w:rPr>
          <w:lang w:val="ru-RU"/>
        </w:rPr>
        <w:t xml:space="preserve">Создание и обработка текстовых и табличных материалов проводилась с использованием пакетов программ </w:t>
      </w:r>
      <w:r w:rsidR="00DD25BE" w:rsidRPr="00BD31D1">
        <w:rPr>
          <w:lang w:val="ru-RU"/>
        </w:rPr>
        <w:t>«</w:t>
      </w:r>
      <w:r w:rsidRPr="00BD31D1">
        <w:t>Microsoft</w:t>
      </w:r>
      <w:r w:rsidRPr="00BD31D1">
        <w:rPr>
          <w:lang w:val="ru-RU"/>
        </w:rPr>
        <w:t xml:space="preserve"> </w:t>
      </w:r>
      <w:r w:rsidRPr="00BD31D1">
        <w:t>Office</w:t>
      </w:r>
      <w:r w:rsidRPr="00BD31D1">
        <w:rPr>
          <w:lang w:val="ru-RU"/>
        </w:rPr>
        <w:t xml:space="preserve"> </w:t>
      </w:r>
      <w:r w:rsidRPr="00BD31D1">
        <w:t>Small</w:t>
      </w:r>
      <w:r w:rsidRPr="00BD31D1">
        <w:rPr>
          <w:lang w:val="ru-RU"/>
        </w:rPr>
        <w:t xml:space="preserve"> </w:t>
      </w:r>
      <w:r w:rsidRPr="00BD31D1">
        <w:t>Business</w:t>
      </w:r>
      <w:r w:rsidRPr="00BD31D1">
        <w:rPr>
          <w:lang w:val="ru-RU"/>
        </w:rPr>
        <w:t>-2007</w:t>
      </w:r>
      <w:r w:rsidR="00DD25BE" w:rsidRPr="00BD31D1">
        <w:rPr>
          <w:lang w:val="ru-RU"/>
        </w:rPr>
        <w:t>»</w:t>
      </w:r>
      <w:r w:rsidRPr="00BD31D1">
        <w:rPr>
          <w:lang w:val="ru-RU"/>
        </w:rPr>
        <w:t xml:space="preserve">, </w:t>
      </w:r>
      <w:r w:rsidR="00DD25BE" w:rsidRPr="00BD31D1">
        <w:rPr>
          <w:lang w:val="ru-RU"/>
        </w:rPr>
        <w:t>«</w:t>
      </w:r>
      <w:r w:rsidRPr="00BD31D1">
        <w:t>Open</w:t>
      </w:r>
      <w:r w:rsidRPr="00BD31D1">
        <w:rPr>
          <w:lang w:val="ru-RU"/>
        </w:rPr>
        <w:t xml:space="preserve"> </w:t>
      </w:r>
      <w:r w:rsidRPr="00BD31D1">
        <w:t>Office</w:t>
      </w:r>
      <w:r w:rsidRPr="00BD31D1">
        <w:rPr>
          <w:lang w:val="ru-RU"/>
        </w:rPr>
        <w:t>.</w:t>
      </w:r>
      <w:r w:rsidRPr="00BD31D1">
        <w:t>org</w:t>
      </w:r>
      <w:r w:rsidRPr="00BD31D1">
        <w:rPr>
          <w:lang w:val="ru-RU"/>
        </w:rPr>
        <w:t xml:space="preserve">. </w:t>
      </w:r>
      <w:proofErr w:type="gramStart"/>
      <w:r w:rsidRPr="00BD31D1">
        <w:t>Professional</w:t>
      </w:r>
      <w:r w:rsidRPr="00BD31D1">
        <w:rPr>
          <w:lang w:val="ru-RU"/>
        </w:rPr>
        <w:t>.</w:t>
      </w:r>
      <w:proofErr w:type="gramEnd"/>
      <w:r w:rsidRPr="00BD31D1">
        <w:rPr>
          <w:lang w:val="ru-RU"/>
        </w:rPr>
        <w:t xml:space="preserve"> 2.0.1</w:t>
      </w:r>
      <w:r w:rsidR="00DD25BE" w:rsidRPr="00BD31D1">
        <w:rPr>
          <w:lang w:val="ru-RU"/>
        </w:rPr>
        <w:t>»</w:t>
      </w:r>
      <w:r w:rsidRPr="00BD31D1">
        <w:rPr>
          <w:lang w:val="ru-RU"/>
        </w:rPr>
        <w:t>.</w:t>
      </w:r>
    </w:p>
    <w:p w:rsidR="00B20883" w:rsidRPr="00BD31D1" w:rsidRDefault="00B20883" w:rsidP="00C17523">
      <w:pPr>
        <w:pStyle w:val="a0"/>
        <w:rPr>
          <w:lang w:val="ru-RU"/>
        </w:rPr>
      </w:pPr>
      <w:r w:rsidRPr="00BD31D1">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sidR="00DD25BE" w:rsidRPr="00BD31D1">
        <w:rPr>
          <w:lang w:val="ru-RU"/>
        </w:rPr>
        <w:t>«</w:t>
      </w:r>
      <w:proofErr w:type="spellStart"/>
      <w:r w:rsidR="00B647BE">
        <w:rPr>
          <w:lang w:val="ru-RU"/>
        </w:rPr>
        <w:t>СарстройНИИпроект</w:t>
      </w:r>
      <w:proofErr w:type="spellEnd"/>
      <w:r w:rsidR="00DD25BE" w:rsidRPr="00BD31D1">
        <w:rPr>
          <w:lang w:val="ru-RU"/>
        </w:rPr>
        <w:t>»</w:t>
      </w:r>
      <w:r w:rsidRPr="00BD31D1">
        <w:rPr>
          <w:lang w:val="ru-RU"/>
        </w:rPr>
        <w:t>.</w:t>
      </w:r>
    </w:p>
    <w:p w:rsidR="00B20883" w:rsidRPr="00BD31D1" w:rsidRDefault="00B20883" w:rsidP="00B647BE">
      <w:pPr>
        <w:pStyle w:val="a0"/>
        <w:spacing w:before="120"/>
        <w:outlineLvl w:val="0"/>
        <w:rPr>
          <w:b/>
          <w:i/>
          <w:u w:val="single"/>
          <w:lang w:val="ru-RU"/>
        </w:rPr>
      </w:pPr>
      <w:r w:rsidRPr="00BD31D1">
        <w:rPr>
          <w:b/>
          <w:i/>
          <w:u w:val="single"/>
          <w:lang w:val="ru-RU"/>
        </w:rPr>
        <w:t>Список принятых сокращений:</w:t>
      </w:r>
    </w:p>
    <w:p w:rsidR="00B20883" w:rsidRPr="003A3DE1" w:rsidRDefault="00B20883" w:rsidP="00C17523">
      <w:pPr>
        <w:pStyle w:val="a0"/>
        <w:rPr>
          <w:lang w:val="ru-RU"/>
        </w:rPr>
      </w:pPr>
      <w:r w:rsidRPr="003A3DE1">
        <w:rPr>
          <w:lang w:val="ru-RU"/>
        </w:rPr>
        <w:t>ДДУ</w:t>
      </w:r>
      <w:r w:rsidRPr="003A3DE1">
        <w:rPr>
          <w:lang w:val="ru-RU"/>
        </w:rPr>
        <w:tab/>
      </w:r>
      <w:r w:rsidRPr="003A3DE1">
        <w:rPr>
          <w:lang w:val="ru-RU"/>
        </w:rPr>
        <w:tab/>
        <w:t>детское дошкольное учреждение</w:t>
      </w:r>
    </w:p>
    <w:p w:rsidR="008F39C9" w:rsidRPr="003A3DE1" w:rsidRDefault="008F39C9" w:rsidP="00C17523">
      <w:pPr>
        <w:pStyle w:val="a0"/>
        <w:rPr>
          <w:lang w:val="ru-RU"/>
        </w:rPr>
      </w:pPr>
      <w:r w:rsidRPr="003A3DE1">
        <w:rPr>
          <w:lang w:val="ru-RU"/>
        </w:rPr>
        <w:t>ГРП</w:t>
      </w:r>
      <w:r w:rsidRPr="003A3DE1">
        <w:rPr>
          <w:lang w:val="ru-RU"/>
        </w:rPr>
        <w:tab/>
      </w:r>
      <w:r w:rsidRPr="003A3DE1">
        <w:rPr>
          <w:lang w:val="ru-RU"/>
        </w:rPr>
        <w:tab/>
        <w:t>газораспределительный пункт</w:t>
      </w:r>
    </w:p>
    <w:p w:rsidR="00B20883" w:rsidRPr="003A3DE1" w:rsidRDefault="00B20883" w:rsidP="00C17523">
      <w:pPr>
        <w:pStyle w:val="a0"/>
        <w:rPr>
          <w:lang w:val="ru-RU"/>
        </w:rPr>
      </w:pPr>
      <w:r w:rsidRPr="003A3DE1">
        <w:rPr>
          <w:lang w:val="ru-RU"/>
        </w:rPr>
        <w:t>М</w:t>
      </w:r>
      <w:r w:rsidR="00EF0B28" w:rsidRPr="003A3DE1">
        <w:rPr>
          <w:lang w:val="ru-RU"/>
        </w:rPr>
        <w:t>Б</w:t>
      </w:r>
      <w:r w:rsidRPr="003A3DE1">
        <w:rPr>
          <w:lang w:val="ru-RU"/>
        </w:rPr>
        <w:t>ДОУ</w:t>
      </w:r>
      <w:r w:rsidRPr="003A3DE1">
        <w:rPr>
          <w:lang w:val="ru-RU"/>
        </w:rPr>
        <w:tab/>
        <w:t>муниципальное</w:t>
      </w:r>
      <w:r w:rsidR="00EF0B28" w:rsidRPr="003A3DE1">
        <w:rPr>
          <w:lang w:val="ru-RU"/>
        </w:rPr>
        <w:t xml:space="preserve"> бюджетное</w:t>
      </w:r>
      <w:r w:rsidRPr="003A3DE1">
        <w:rPr>
          <w:lang w:val="ru-RU"/>
        </w:rPr>
        <w:t xml:space="preserve"> дошкольное образовательное учреждение</w:t>
      </w:r>
    </w:p>
    <w:p w:rsidR="00B20883" w:rsidRPr="003A3DE1" w:rsidRDefault="00B20883" w:rsidP="00C17523">
      <w:pPr>
        <w:pStyle w:val="a0"/>
        <w:rPr>
          <w:lang w:val="ru-RU"/>
        </w:rPr>
      </w:pPr>
      <w:r w:rsidRPr="003A3DE1">
        <w:rPr>
          <w:lang w:val="ru-RU"/>
        </w:rPr>
        <w:t>МО</w:t>
      </w:r>
      <w:r w:rsidRPr="003A3DE1">
        <w:rPr>
          <w:lang w:val="ru-RU"/>
        </w:rPr>
        <w:tab/>
      </w:r>
      <w:r w:rsidRPr="003A3DE1">
        <w:rPr>
          <w:lang w:val="ru-RU"/>
        </w:rPr>
        <w:tab/>
        <w:t>муниципальное образование</w:t>
      </w:r>
    </w:p>
    <w:p w:rsidR="00B20883" w:rsidRPr="003A3DE1" w:rsidRDefault="00B20883" w:rsidP="00C17523">
      <w:pPr>
        <w:pStyle w:val="a0"/>
        <w:rPr>
          <w:lang w:val="ru-RU"/>
        </w:rPr>
      </w:pPr>
      <w:r w:rsidRPr="003A3DE1">
        <w:rPr>
          <w:lang w:val="ru-RU"/>
        </w:rPr>
        <w:t>М</w:t>
      </w:r>
      <w:r w:rsidR="003A3DE1" w:rsidRPr="003A3DE1">
        <w:rPr>
          <w:lang w:val="ru-RU"/>
        </w:rPr>
        <w:t>Б</w:t>
      </w:r>
      <w:r w:rsidRPr="003A3DE1">
        <w:rPr>
          <w:lang w:val="ru-RU"/>
        </w:rPr>
        <w:t>ОУ</w:t>
      </w:r>
      <w:r w:rsidRPr="003A3DE1">
        <w:rPr>
          <w:lang w:val="ru-RU"/>
        </w:rPr>
        <w:tab/>
      </w:r>
      <w:r w:rsidRPr="003A3DE1">
        <w:rPr>
          <w:lang w:val="ru-RU"/>
        </w:rPr>
        <w:tab/>
        <w:t xml:space="preserve">муниципальное </w:t>
      </w:r>
      <w:r w:rsidR="003A3DE1" w:rsidRPr="003A3DE1">
        <w:rPr>
          <w:lang w:val="ru-RU"/>
        </w:rPr>
        <w:t xml:space="preserve">бюджетное </w:t>
      </w:r>
      <w:r w:rsidRPr="003A3DE1">
        <w:rPr>
          <w:lang w:val="ru-RU"/>
        </w:rPr>
        <w:t>образовательное учреждение</w:t>
      </w:r>
    </w:p>
    <w:p w:rsidR="00B20883" w:rsidRPr="003A3DE1" w:rsidRDefault="00B20883" w:rsidP="00C17523">
      <w:pPr>
        <w:pStyle w:val="a0"/>
        <w:rPr>
          <w:lang w:val="ru-RU"/>
        </w:rPr>
      </w:pPr>
      <w:r w:rsidRPr="003A3DE1">
        <w:rPr>
          <w:lang w:val="ru-RU"/>
        </w:rPr>
        <w:t>МР</w:t>
      </w:r>
      <w:r w:rsidRPr="003A3DE1">
        <w:rPr>
          <w:lang w:val="ru-RU"/>
        </w:rPr>
        <w:tab/>
      </w:r>
      <w:r w:rsidRPr="003A3DE1">
        <w:rPr>
          <w:lang w:val="ru-RU"/>
        </w:rPr>
        <w:tab/>
        <w:t>муниципальный район</w:t>
      </w:r>
    </w:p>
    <w:p w:rsidR="00B20883" w:rsidRPr="003A3DE1" w:rsidRDefault="00B20883" w:rsidP="00C17523">
      <w:pPr>
        <w:pStyle w:val="a0"/>
        <w:rPr>
          <w:lang w:val="ru-RU"/>
        </w:rPr>
      </w:pPr>
      <w:r w:rsidRPr="003A3DE1">
        <w:rPr>
          <w:lang w:val="ru-RU"/>
        </w:rPr>
        <w:t>СДК</w:t>
      </w:r>
      <w:r w:rsidRPr="003A3DE1">
        <w:rPr>
          <w:lang w:val="ru-RU"/>
        </w:rPr>
        <w:tab/>
      </w:r>
      <w:r w:rsidRPr="003A3DE1">
        <w:rPr>
          <w:lang w:val="ru-RU"/>
        </w:rPr>
        <w:tab/>
        <w:t>сельский дом культуры</w:t>
      </w:r>
    </w:p>
    <w:p w:rsidR="00B20883" w:rsidRPr="003A3DE1" w:rsidRDefault="00B20883" w:rsidP="00C17523">
      <w:pPr>
        <w:pStyle w:val="a0"/>
        <w:rPr>
          <w:lang w:val="ru-RU"/>
        </w:rPr>
      </w:pPr>
      <w:r w:rsidRPr="003A3DE1">
        <w:rPr>
          <w:lang w:val="ru-RU"/>
        </w:rPr>
        <w:t xml:space="preserve">СОШ </w:t>
      </w:r>
      <w:r w:rsidRPr="003A3DE1">
        <w:rPr>
          <w:lang w:val="ru-RU"/>
        </w:rPr>
        <w:tab/>
      </w:r>
      <w:r w:rsidRPr="003A3DE1">
        <w:rPr>
          <w:lang w:val="ru-RU"/>
        </w:rPr>
        <w:tab/>
        <w:t>средняя общеобразовательная школа</w:t>
      </w:r>
    </w:p>
    <w:p w:rsidR="00B20883" w:rsidRPr="003A3DE1" w:rsidRDefault="00B20883" w:rsidP="00C17523">
      <w:pPr>
        <w:pStyle w:val="a0"/>
        <w:rPr>
          <w:lang w:val="ru-RU"/>
        </w:rPr>
      </w:pPr>
      <w:r w:rsidRPr="003A3DE1">
        <w:rPr>
          <w:lang w:val="ru-RU"/>
        </w:rPr>
        <w:t>СП</w:t>
      </w:r>
      <w:r w:rsidRPr="003A3DE1">
        <w:rPr>
          <w:lang w:val="ru-RU"/>
        </w:rPr>
        <w:tab/>
      </w:r>
      <w:r w:rsidRPr="003A3DE1">
        <w:rPr>
          <w:lang w:val="ru-RU"/>
        </w:rPr>
        <w:tab/>
        <w:t>сельское поселение</w:t>
      </w:r>
    </w:p>
    <w:p w:rsidR="00EA28A4" w:rsidRDefault="00EA28A4" w:rsidP="00C17523">
      <w:pPr>
        <w:pStyle w:val="a0"/>
        <w:rPr>
          <w:lang w:val="ru-RU"/>
        </w:rPr>
      </w:pPr>
      <w:r>
        <w:rPr>
          <w:lang w:val="ru-RU"/>
        </w:rPr>
        <w:t>ТНВ</w:t>
      </w:r>
      <w:r>
        <w:rPr>
          <w:lang w:val="ru-RU"/>
        </w:rPr>
        <w:tab/>
      </w:r>
      <w:r>
        <w:rPr>
          <w:lang w:val="ru-RU"/>
        </w:rPr>
        <w:tab/>
        <w:t>товарищество на вере</w:t>
      </w:r>
    </w:p>
    <w:p w:rsidR="00B20883" w:rsidRPr="003A3DE1" w:rsidRDefault="00B20883" w:rsidP="00C17523">
      <w:pPr>
        <w:pStyle w:val="a0"/>
        <w:rPr>
          <w:lang w:val="ru-RU"/>
        </w:rPr>
      </w:pPr>
      <w:r w:rsidRPr="003A3DE1">
        <w:rPr>
          <w:lang w:val="ru-RU"/>
        </w:rPr>
        <w:t>Ф</w:t>
      </w:r>
      <w:r w:rsidR="003135A9" w:rsidRPr="003A3DE1">
        <w:rPr>
          <w:lang w:val="ru-RU"/>
        </w:rPr>
        <w:t>А</w:t>
      </w:r>
      <w:r w:rsidRPr="003A3DE1">
        <w:rPr>
          <w:lang w:val="ru-RU"/>
        </w:rPr>
        <w:t>П</w:t>
      </w:r>
      <w:r w:rsidRPr="003A3DE1">
        <w:rPr>
          <w:lang w:val="ru-RU"/>
        </w:rPr>
        <w:tab/>
      </w:r>
      <w:r w:rsidRPr="003A3DE1">
        <w:rPr>
          <w:lang w:val="ru-RU"/>
        </w:rPr>
        <w:tab/>
        <w:t>фельдшерск</w:t>
      </w:r>
      <w:r w:rsidR="003135A9" w:rsidRPr="003A3DE1">
        <w:rPr>
          <w:lang w:val="ru-RU"/>
        </w:rPr>
        <w:t>о-акушерск</w:t>
      </w:r>
      <w:r w:rsidRPr="003A3DE1">
        <w:rPr>
          <w:lang w:val="ru-RU"/>
        </w:rPr>
        <w:t>ий пункт</w:t>
      </w:r>
    </w:p>
    <w:p w:rsidR="004518E8" w:rsidRDefault="004518E8" w:rsidP="00C17523">
      <w:pPr>
        <w:pStyle w:val="a0"/>
        <w:rPr>
          <w:lang w:val="ru-RU"/>
        </w:rPr>
      </w:pPr>
      <w:r w:rsidRPr="003A3DE1">
        <w:rPr>
          <w:lang w:val="ru-RU"/>
        </w:rPr>
        <w:t xml:space="preserve">с. </w:t>
      </w:r>
      <w:r w:rsidRPr="003A3DE1">
        <w:rPr>
          <w:lang w:val="ru-RU"/>
        </w:rPr>
        <w:tab/>
      </w:r>
      <w:r w:rsidRPr="003A3DE1">
        <w:rPr>
          <w:lang w:val="ru-RU"/>
        </w:rPr>
        <w:tab/>
        <w:t>село</w:t>
      </w:r>
    </w:p>
    <w:p w:rsidR="00B20883" w:rsidRPr="00BD31D1" w:rsidRDefault="00B20883" w:rsidP="00B20883">
      <w:pPr>
        <w:rPr>
          <w:rFonts w:ascii="Times New Roman" w:eastAsiaTheme="majorEastAsia" w:hAnsi="Times New Roman" w:cs="Times New Roman"/>
          <w:b/>
          <w:bCs/>
          <w:caps/>
          <w:sz w:val="24"/>
          <w:szCs w:val="24"/>
        </w:rPr>
      </w:pPr>
      <w:r w:rsidRPr="00BD31D1">
        <w:rPr>
          <w:rFonts w:ascii="Times New Roman" w:hAnsi="Times New Roman" w:cs="Times New Roman"/>
          <w:sz w:val="24"/>
          <w:szCs w:val="24"/>
        </w:rPr>
        <w:br w:type="page"/>
      </w:r>
    </w:p>
    <w:p w:rsidR="00B20883" w:rsidRPr="00BD31D1" w:rsidRDefault="00B20883" w:rsidP="00B20883">
      <w:pPr>
        <w:pStyle w:val="1"/>
        <w:rPr>
          <w:rFonts w:cs="Times New Roman"/>
          <w:szCs w:val="24"/>
        </w:rPr>
      </w:pPr>
      <w:bookmarkStart w:id="5" w:name="_Toc312530871"/>
      <w:bookmarkStart w:id="6" w:name="_Toc370201471"/>
      <w:bookmarkStart w:id="7" w:name="_Toc378935041"/>
      <w:bookmarkEnd w:id="1"/>
      <w:bookmarkEnd w:id="2"/>
      <w:r w:rsidRPr="00BD31D1">
        <w:rPr>
          <w:rFonts w:cs="Times New Roman"/>
          <w:szCs w:val="24"/>
        </w:rPr>
        <w:lastRenderedPageBreak/>
        <w:t xml:space="preserve">1. </w:t>
      </w:r>
      <w:bookmarkEnd w:id="5"/>
      <w:r w:rsidRPr="00BD31D1">
        <w:rPr>
          <w:rFonts w:cs="Times New Roman"/>
          <w:szCs w:val="24"/>
        </w:rPr>
        <w:t>Общая часть</w:t>
      </w:r>
      <w:bookmarkEnd w:id="6"/>
      <w:bookmarkEnd w:id="7"/>
    </w:p>
    <w:p w:rsidR="00B20883" w:rsidRPr="00BD31D1" w:rsidRDefault="00B20883" w:rsidP="00D528A2">
      <w:pPr>
        <w:pStyle w:val="2"/>
        <w:rPr>
          <w:rFonts w:cs="Times New Roman"/>
          <w:szCs w:val="24"/>
        </w:rPr>
      </w:pPr>
      <w:bookmarkStart w:id="8" w:name="_Toc312530872"/>
      <w:bookmarkStart w:id="9" w:name="_Toc370201472"/>
      <w:bookmarkStart w:id="10" w:name="_Toc378935042"/>
      <w:r w:rsidRPr="00BD31D1">
        <w:rPr>
          <w:rFonts w:cs="Times New Roman"/>
          <w:szCs w:val="24"/>
        </w:rPr>
        <w:t xml:space="preserve">1.1 Положение </w:t>
      </w:r>
      <w:r w:rsidR="00F0037F">
        <w:rPr>
          <w:rFonts w:cs="Times New Roman"/>
          <w:szCs w:val="24"/>
        </w:rPr>
        <w:t>МО СП</w:t>
      </w:r>
      <w:r w:rsidR="00A333D6">
        <w:rPr>
          <w:rFonts w:cs="Times New Roman"/>
          <w:szCs w:val="24"/>
        </w:rPr>
        <w:t xml:space="preserve"> </w:t>
      </w:r>
      <w:r w:rsidR="00AC0C7F">
        <w:rPr>
          <w:rFonts w:cs="Times New Roman"/>
          <w:szCs w:val="24"/>
        </w:rPr>
        <w:t>Украинский</w:t>
      </w:r>
      <w:r w:rsidRPr="00BD31D1">
        <w:rPr>
          <w:rFonts w:cs="Times New Roman"/>
          <w:szCs w:val="24"/>
        </w:rPr>
        <w:t xml:space="preserve"> сельсовет в системе расселения </w:t>
      </w:r>
      <w:proofErr w:type="spellStart"/>
      <w:r w:rsidR="009302E0">
        <w:rPr>
          <w:rFonts w:cs="Times New Roman"/>
          <w:szCs w:val="24"/>
        </w:rPr>
        <w:t>Сакмарского</w:t>
      </w:r>
      <w:proofErr w:type="spellEnd"/>
      <w:r w:rsidRPr="00BD31D1">
        <w:rPr>
          <w:rFonts w:cs="Times New Roman"/>
          <w:szCs w:val="24"/>
        </w:rPr>
        <w:t xml:space="preserve"> района Оренбургской области</w:t>
      </w:r>
      <w:bookmarkStart w:id="11" w:name="_Toc273558608"/>
      <w:bookmarkStart w:id="12" w:name="_Toc312530873"/>
      <w:bookmarkEnd w:id="8"/>
      <w:bookmarkEnd w:id="9"/>
      <w:bookmarkEnd w:id="10"/>
    </w:p>
    <w:p w:rsidR="0084716D" w:rsidRPr="0084716D" w:rsidRDefault="00F0037F" w:rsidP="0084716D">
      <w:pPr>
        <w:pStyle w:val="a0"/>
        <w:rPr>
          <w:lang w:val="ru-RU"/>
        </w:rPr>
      </w:pPr>
      <w:r>
        <w:rPr>
          <w:lang w:val="ru-RU"/>
        </w:rPr>
        <w:t>МО СП</w:t>
      </w:r>
      <w:r w:rsidR="0084716D" w:rsidRPr="0084716D">
        <w:rPr>
          <w:lang w:val="ru-RU"/>
        </w:rPr>
        <w:t xml:space="preserve"> </w:t>
      </w:r>
      <w:r w:rsidR="00AC0C7F">
        <w:rPr>
          <w:lang w:val="ru-RU"/>
        </w:rPr>
        <w:t>Украинский</w:t>
      </w:r>
      <w:r w:rsidR="0084716D" w:rsidRPr="0084716D">
        <w:rPr>
          <w:lang w:val="ru-RU"/>
        </w:rPr>
        <w:t xml:space="preserve"> сельсовет (далее – </w:t>
      </w:r>
      <w:r w:rsidR="00AC0C7F">
        <w:rPr>
          <w:lang w:val="ru-RU"/>
        </w:rPr>
        <w:t>Украинский</w:t>
      </w:r>
      <w:r w:rsidR="0084716D" w:rsidRPr="0084716D">
        <w:rPr>
          <w:lang w:val="ru-RU"/>
        </w:rPr>
        <w:t xml:space="preserve"> сельсовет) находится в Российской Федерации, Оренбургской области, в </w:t>
      </w:r>
      <w:proofErr w:type="spellStart"/>
      <w:r w:rsidR="00182ACF">
        <w:rPr>
          <w:lang w:val="ru-RU"/>
        </w:rPr>
        <w:t>Сакмарском</w:t>
      </w:r>
      <w:proofErr w:type="spellEnd"/>
      <w:r w:rsidR="0084716D" w:rsidRPr="0084716D">
        <w:rPr>
          <w:lang w:val="ru-RU"/>
        </w:rPr>
        <w:t xml:space="preserve"> районе.</w:t>
      </w:r>
    </w:p>
    <w:p w:rsidR="00585A77" w:rsidRDefault="0084716D" w:rsidP="0084716D">
      <w:pPr>
        <w:pStyle w:val="a0"/>
        <w:rPr>
          <w:lang w:val="ru-RU"/>
        </w:rPr>
      </w:pPr>
      <w:r w:rsidRPr="0084716D">
        <w:rPr>
          <w:lang w:val="ru-RU"/>
        </w:rPr>
        <w:t>Оренбургская область входит в состав Приволжского Федерального округа и является одной из крупнейших областей России – ее площадь составляет 124 тыс. км</w:t>
      </w:r>
      <w:proofErr w:type="gramStart"/>
      <w:r w:rsidRPr="006F147C">
        <w:rPr>
          <w:vertAlign w:val="superscript"/>
          <w:lang w:val="ru-RU"/>
        </w:rPr>
        <w:t>2</w:t>
      </w:r>
      <w:proofErr w:type="gramEnd"/>
      <w:r w:rsidRPr="0084716D">
        <w:rPr>
          <w:lang w:val="ru-RU"/>
        </w:rPr>
        <w:t xml:space="preserve"> (0,7% территории России), 29-е место в РФ.</w:t>
      </w:r>
    </w:p>
    <w:p w:rsidR="0084716D" w:rsidRPr="0084716D" w:rsidRDefault="0084716D" w:rsidP="0084716D">
      <w:pPr>
        <w:pStyle w:val="a0"/>
        <w:rPr>
          <w:lang w:val="ru-RU"/>
        </w:rPr>
      </w:pPr>
      <w:r w:rsidRPr="0084716D">
        <w:rPr>
          <w:lang w:val="ru-RU"/>
        </w:rPr>
        <w:t>Плотность населения в целом по области составляет 16,30 чел./км</w:t>
      </w:r>
      <w:proofErr w:type="gramStart"/>
      <w:r w:rsidRPr="0084716D">
        <w:rPr>
          <w:vertAlign w:val="superscript"/>
          <w:lang w:val="ru-RU"/>
        </w:rPr>
        <w:t>2</w:t>
      </w:r>
      <w:proofErr w:type="gramEnd"/>
      <w:r w:rsidRPr="0084716D">
        <w:rPr>
          <w:lang w:val="ru-RU"/>
        </w:rPr>
        <w:t xml:space="preserve">. Другие соседствующие области заселены более плотно. </w:t>
      </w:r>
    </w:p>
    <w:p w:rsidR="0084716D" w:rsidRPr="0084716D" w:rsidRDefault="0084716D" w:rsidP="0084716D">
      <w:pPr>
        <w:pStyle w:val="a0"/>
        <w:rPr>
          <w:lang w:val="ru-RU"/>
        </w:rPr>
      </w:pPr>
      <w:r w:rsidRPr="0084716D">
        <w:rPr>
          <w:lang w:val="ru-RU"/>
        </w:rPr>
        <w:t>В пределах области население размещается неравномерно. Наиболее плотно заселены районы, расположенные вблизи г. Оренбург и на севере области (</w:t>
      </w:r>
      <w:proofErr w:type="spellStart"/>
      <w:r w:rsidRPr="0084716D">
        <w:rPr>
          <w:lang w:val="ru-RU"/>
        </w:rPr>
        <w:t>Бугурусланский</w:t>
      </w:r>
      <w:proofErr w:type="spellEnd"/>
      <w:r w:rsidRPr="0084716D">
        <w:rPr>
          <w:lang w:val="ru-RU"/>
        </w:rPr>
        <w:t xml:space="preserve">, </w:t>
      </w:r>
      <w:proofErr w:type="spellStart"/>
      <w:r w:rsidRPr="0084716D">
        <w:rPr>
          <w:lang w:val="ru-RU"/>
        </w:rPr>
        <w:t>Бузулукский</w:t>
      </w:r>
      <w:proofErr w:type="spellEnd"/>
      <w:r w:rsidRPr="0084716D">
        <w:rPr>
          <w:lang w:val="ru-RU"/>
        </w:rPr>
        <w:t>, Соль-</w:t>
      </w:r>
      <w:proofErr w:type="spellStart"/>
      <w:r w:rsidRPr="0084716D">
        <w:rPr>
          <w:lang w:val="ru-RU"/>
        </w:rPr>
        <w:t>Илецкий</w:t>
      </w:r>
      <w:proofErr w:type="spellEnd"/>
      <w:r w:rsidRPr="0084716D">
        <w:rPr>
          <w:lang w:val="ru-RU"/>
        </w:rPr>
        <w:t xml:space="preserve">, </w:t>
      </w:r>
      <w:proofErr w:type="spellStart"/>
      <w:r w:rsidRPr="0084716D">
        <w:rPr>
          <w:lang w:val="ru-RU"/>
        </w:rPr>
        <w:t>Оребургский</w:t>
      </w:r>
      <w:proofErr w:type="spellEnd"/>
      <w:r w:rsidRPr="0084716D">
        <w:rPr>
          <w:lang w:val="ru-RU"/>
        </w:rPr>
        <w:t xml:space="preserve">, </w:t>
      </w:r>
      <w:proofErr w:type="spellStart"/>
      <w:r w:rsidRPr="0084716D">
        <w:rPr>
          <w:lang w:val="ru-RU"/>
        </w:rPr>
        <w:t>Кувандыкский</w:t>
      </w:r>
      <w:proofErr w:type="spellEnd"/>
      <w:r w:rsidRPr="0084716D">
        <w:rPr>
          <w:lang w:val="ru-RU"/>
        </w:rPr>
        <w:t xml:space="preserve">, Абдулинский). Районы связаны транспортным коридором, соединяющим Самару и Оренбург. </w:t>
      </w:r>
    </w:p>
    <w:p w:rsidR="0084716D" w:rsidRPr="0084716D" w:rsidRDefault="0084716D" w:rsidP="0084716D">
      <w:pPr>
        <w:pStyle w:val="a0"/>
        <w:rPr>
          <w:lang w:val="ru-RU"/>
        </w:rPr>
      </w:pPr>
      <w:r w:rsidRPr="0084716D">
        <w:rPr>
          <w:lang w:val="ru-RU"/>
        </w:rPr>
        <w:t xml:space="preserve">Опорный каркас расселения области образуют 12 городов. </w:t>
      </w:r>
      <w:proofErr w:type="gramStart"/>
      <w:r w:rsidRPr="0084716D">
        <w:rPr>
          <w:lang w:val="ru-RU"/>
        </w:rPr>
        <w:t>Самый большой город – Орск, в котором насчитывается 580,1 тыс. чел., Новотроицк (352,34 тыс. чел.), Оренбург (259,0 тыс. чел.), Соль-Илецк (185,30 тыс. чел.) – средние города, Бугуруслан (76,00 тыс. чел.), Медногорск (91,33 тыс. чел.), Гай (62,14 тыс. чел.), Сорочинск (55,93 тыс. чел.), Бузулук (54,42 тыс. чел.), Кувандык (42,06 тыс. чел.), Абдулино (47,00 тыс. чел.), Ясный (16,76 тыс. чел.) – малые города.</w:t>
      </w:r>
      <w:proofErr w:type="gramEnd"/>
    </w:p>
    <w:p w:rsidR="00ED30DA" w:rsidRDefault="00ED30DA" w:rsidP="0084716D">
      <w:pPr>
        <w:pStyle w:val="a0"/>
        <w:rPr>
          <w:lang w:val="ru-RU"/>
        </w:rPr>
      </w:pPr>
      <w:r w:rsidRPr="00ED30DA">
        <w:rPr>
          <w:lang w:val="ru-RU"/>
        </w:rPr>
        <w:t xml:space="preserve">Сакмарский район расположен в центральной части Оренбургской области и граничит с Оренбургским, Переволоцким, Октябрьским, </w:t>
      </w:r>
      <w:proofErr w:type="spellStart"/>
      <w:r w:rsidRPr="00ED30DA">
        <w:rPr>
          <w:lang w:val="ru-RU"/>
        </w:rPr>
        <w:t>Тюльганским</w:t>
      </w:r>
      <w:proofErr w:type="spellEnd"/>
      <w:r w:rsidRPr="00ED30DA">
        <w:rPr>
          <w:lang w:val="ru-RU"/>
        </w:rPr>
        <w:t xml:space="preserve"> и </w:t>
      </w:r>
      <w:proofErr w:type="spellStart"/>
      <w:r w:rsidRPr="00ED30DA">
        <w:rPr>
          <w:lang w:val="ru-RU"/>
        </w:rPr>
        <w:t>Саракташским</w:t>
      </w:r>
      <w:proofErr w:type="spellEnd"/>
      <w:r w:rsidRPr="00ED30DA">
        <w:rPr>
          <w:lang w:val="ru-RU"/>
        </w:rPr>
        <w:t xml:space="preserve"> районами. Географически он вытянут узкой полосой с запада на восток на 100 километров.</w:t>
      </w:r>
    </w:p>
    <w:p w:rsidR="00F85D3E" w:rsidRPr="00F85D3E" w:rsidRDefault="00F85D3E" w:rsidP="00F85D3E">
      <w:pPr>
        <w:pStyle w:val="a0"/>
        <w:rPr>
          <w:lang w:val="ru-RU"/>
        </w:rPr>
      </w:pPr>
      <w:r w:rsidRPr="00F85D3E">
        <w:rPr>
          <w:lang w:val="ru-RU"/>
        </w:rPr>
        <w:t>Административным и хозяйственным центром</w:t>
      </w:r>
      <w:r>
        <w:rPr>
          <w:lang w:val="ru-RU"/>
        </w:rPr>
        <w:t xml:space="preserve"> </w:t>
      </w:r>
      <w:proofErr w:type="spellStart"/>
      <w:r>
        <w:rPr>
          <w:lang w:val="ru-RU"/>
        </w:rPr>
        <w:t>Сакмарского</w:t>
      </w:r>
      <w:proofErr w:type="spellEnd"/>
      <w:r w:rsidRPr="00F85D3E">
        <w:rPr>
          <w:lang w:val="ru-RU"/>
        </w:rPr>
        <w:t xml:space="preserve"> района является с. Сакмара, </w:t>
      </w:r>
      <w:proofErr w:type="gramStart"/>
      <w:r w:rsidRPr="00F85D3E">
        <w:rPr>
          <w:lang w:val="ru-RU"/>
        </w:rPr>
        <w:t>насчитывающее</w:t>
      </w:r>
      <w:proofErr w:type="gramEnd"/>
      <w:r w:rsidRPr="00F85D3E">
        <w:rPr>
          <w:lang w:val="ru-RU"/>
        </w:rPr>
        <w:t xml:space="preserve"> 5000 жителей.</w:t>
      </w:r>
    </w:p>
    <w:p w:rsidR="00F85D3E" w:rsidRPr="00F85D3E" w:rsidRDefault="00F85D3E" w:rsidP="00F85D3E">
      <w:pPr>
        <w:pStyle w:val="a0"/>
        <w:rPr>
          <w:lang w:val="ru-RU"/>
        </w:rPr>
      </w:pPr>
      <w:r w:rsidRPr="00F85D3E">
        <w:rPr>
          <w:lang w:val="ru-RU"/>
        </w:rPr>
        <w:t>Районный центр расположен в</w:t>
      </w:r>
      <w:r w:rsidR="00370501">
        <w:rPr>
          <w:lang w:val="ru-RU"/>
        </w:rPr>
        <w:t xml:space="preserve"> </w:t>
      </w:r>
      <w:r w:rsidRPr="00F85D3E">
        <w:rPr>
          <w:lang w:val="ru-RU"/>
        </w:rPr>
        <w:t xml:space="preserve">36 км от Оренбурга и в 5 км от железнодорожной станции </w:t>
      </w:r>
      <w:r>
        <w:rPr>
          <w:lang w:val="ru-RU"/>
        </w:rPr>
        <w:t>«</w:t>
      </w:r>
      <w:proofErr w:type="spellStart"/>
      <w:r w:rsidRPr="00F85D3E">
        <w:rPr>
          <w:lang w:val="ru-RU"/>
        </w:rPr>
        <w:t>Сакмарская</w:t>
      </w:r>
      <w:proofErr w:type="spellEnd"/>
      <w:r>
        <w:rPr>
          <w:lang w:val="ru-RU"/>
        </w:rPr>
        <w:t>»</w:t>
      </w:r>
      <w:r w:rsidRPr="00F85D3E">
        <w:rPr>
          <w:lang w:val="ru-RU"/>
        </w:rPr>
        <w:t xml:space="preserve"> Южно-Уральской железной дороги.</w:t>
      </w:r>
    </w:p>
    <w:p w:rsidR="00F85D3E" w:rsidRPr="00F85D3E" w:rsidRDefault="00F85D3E" w:rsidP="00F85D3E">
      <w:pPr>
        <w:pStyle w:val="a0"/>
        <w:rPr>
          <w:lang w:val="ru-RU"/>
        </w:rPr>
      </w:pPr>
      <w:r w:rsidRPr="00F85D3E">
        <w:rPr>
          <w:lang w:val="ru-RU"/>
        </w:rPr>
        <w:t xml:space="preserve">В южной части района проходит железная дорога Оренбург </w:t>
      </w:r>
      <w:r>
        <w:rPr>
          <w:lang w:val="ru-RU"/>
        </w:rPr>
        <w:t>–</w:t>
      </w:r>
      <w:r w:rsidRPr="00F85D3E">
        <w:rPr>
          <w:lang w:val="ru-RU"/>
        </w:rPr>
        <w:t xml:space="preserve"> Орск, через центральную</w:t>
      </w:r>
      <w:r>
        <w:rPr>
          <w:lang w:val="ru-RU"/>
        </w:rPr>
        <w:t xml:space="preserve"> часть</w:t>
      </w:r>
      <w:r w:rsidRPr="00F85D3E">
        <w:rPr>
          <w:lang w:val="ru-RU"/>
        </w:rPr>
        <w:t xml:space="preserve"> </w:t>
      </w:r>
      <w:r>
        <w:rPr>
          <w:lang w:val="ru-RU"/>
        </w:rPr>
        <w:t>–</w:t>
      </w:r>
      <w:r w:rsidRPr="00F85D3E">
        <w:rPr>
          <w:lang w:val="ru-RU"/>
        </w:rPr>
        <w:t xml:space="preserve"> железная дорога Оренбург – Уфа и автодорога федерального значения Оренбург – Шарлык – </w:t>
      </w:r>
      <w:proofErr w:type="gramStart"/>
      <w:r w:rsidRPr="00F85D3E">
        <w:rPr>
          <w:lang w:val="ru-RU"/>
        </w:rPr>
        <w:t>Октябрьское</w:t>
      </w:r>
      <w:proofErr w:type="gramEnd"/>
      <w:r w:rsidRPr="00F85D3E">
        <w:rPr>
          <w:lang w:val="ru-RU"/>
        </w:rPr>
        <w:t xml:space="preserve"> с выходом на Татарстан.</w:t>
      </w:r>
    </w:p>
    <w:p w:rsidR="00370501" w:rsidRPr="00370501" w:rsidRDefault="00370501" w:rsidP="00370501">
      <w:pPr>
        <w:pStyle w:val="a0"/>
        <w:rPr>
          <w:lang w:val="ru-RU"/>
        </w:rPr>
      </w:pPr>
      <w:r w:rsidRPr="00370501">
        <w:rPr>
          <w:lang w:val="ru-RU"/>
        </w:rPr>
        <w:t>В настоящее время Сакмарский район включает в себя 15 сельских и одну поселковую администрацию и 47 населенных пунктов. Согласно закону Оренбургской области от 15.09.2008 № 2367/495-</w:t>
      </w:r>
      <w:r w:rsidRPr="00370501">
        <w:t>IV</w:t>
      </w:r>
      <w:r w:rsidRPr="00370501">
        <w:rPr>
          <w:lang w:val="ru-RU"/>
        </w:rPr>
        <w:t>-ОЗ «Об утверждении перечня муниципальных образований Оренбургской области и населенных пунктов, входящих в их состав» в состав МО Сакмарский район входит:</w:t>
      </w:r>
    </w:p>
    <w:p w:rsidR="00C222F6" w:rsidRPr="00370501" w:rsidRDefault="00C222F6" w:rsidP="00C222F6">
      <w:pPr>
        <w:pStyle w:val="a0"/>
        <w:rPr>
          <w:lang w:val="ru-RU"/>
        </w:rPr>
      </w:pPr>
      <w:r w:rsidRPr="00370501">
        <w:rPr>
          <w:lang w:val="ru-RU"/>
        </w:rPr>
        <w:t xml:space="preserve">1. Сельское поселение </w:t>
      </w:r>
      <w:proofErr w:type="spellStart"/>
      <w:r w:rsidRPr="00370501">
        <w:rPr>
          <w:lang w:val="ru-RU"/>
        </w:rPr>
        <w:t>Архиповский</w:t>
      </w:r>
      <w:proofErr w:type="spellEnd"/>
      <w:r w:rsidRPr="00370501">
        <w:rPr>
          <w:lang w:val="ru-RU"/>
        </w:rPr>
        <w:t xml:space="preserve"> сельсовет (</w:t>
      </w:r>
      <w:proofErr w:type="gramStart"/>
      <w:r w:rsidRPr="00370501">
        <w:rPr>
          <w:lang w:val="ru-RU"/>
        </w:rPr>
        <w:t>с</w:t>
      </w:r>
      <w:proofErr w:type="gramEnd"/>
      <w:r w:rsidRPr="00370501">
        <w:rPr>
          <w:lang w:val="ru-RU"/>
        </w:rPr>
        <w:t xml:space="preserve">. Архиповка, с. Донское, с. </w:t>
      </w:r>
      <w:proofErr w:type="spellStart"/>
      <w:r w:rsidRPr="00370501">
        <w:rPr>
          <w:lang w:val="ru-RU"/>
        </w:rPr>
        <w:t>Санково</w:t>
      </w:r>
      <w:proofErr w:type="spellEnd"/>
      <w:r w:rsidRPr="00370501">
        <w:rPr>
          <w:lang w:val="ru-RU"/>
        </w:rPr>
        <w:t>)</w:t>
      </w:r>
      <w:r>
        <w:rPr>
          <w:lang w:val="ru-RU"/>
        </w:rPr>
        <w:t>.</w:t>
      </w:r>
    </w:p>
    <w:p w:rsidR="00C222F6" w:rsidRPr="00370501" w:rsidRDefault="00C222F6" w:rsidP="00C222F6">
      <w:pPr>
        <w:pStyle w:val="a0"/>
        <w:rPr>
          <w:lang w:val="ru-RU"/>
        </w:rPr>
      </w:pPr>
      <w:r w:rsidRPr="00370501">
        <w:rPr>
          <w:lang w:val="ru-RU"/>
        </w:rPr>
        <w:t xml:space="preserve">2. Сельское поселение </w:t>
      </w:r>
      <w:proofErr w:type="spellStart"/>
      <w:r w:rsidRPr="00370501">
        <w:rPr>
          <w:lang w:val="ru-RU"/>
        </w:rPr>
        <w:t>Беловский</w:t>
      </w:r>
      <w:proofErr w:type="spellEnd"/>
      <w:r w:rsidRPr="00370501">
        <w:rPr>
          <w:lang w:val="ru-RU"/>
        </w:rPr>
        <w:t xml:space="preserve"> сельсовет (с. </w:t>
      </w:r>
      <w:proofErr w:type="spellStart"/>
      <w:r w:rsidRPr="00370501">
        <w:rPr>
          <w:lang w:val="ru-RU"/>
        </w:rPr>
        <w:t>Беловка</w:t>
      </w:r>
      <w:proofErr w:type="spellEnd"/>
      <w:r w:rsidRPr="00370501">
        <w:rPr>
          <w:lang w:val="ru-RU"/>
        </w:rPr>
        <w:t xml:space="preserve">, </w:t>
      </w:r>
      <w:proofErr w:type="spellStart"/>
      <w:r w:rsidRPr="00370501">
        <w:rPr>
          <w:lang w:val="ru-RU"/>
        </w:rPr>
        <w:t>с</w:t>
      </w:r>
      <w:proofErr w:type="gramStart"/>
      <w:r w:rsidRPr="00370501">
        <w:rPr>
          <w:lang w:val="ru-RU"/>
        </w:rPr>
        <w:t>.Е</w:t>
      </w:r>
      <w:proofErr w:type="gramEnd"/>
      <w:r w:rsidRPr="00370501">
        <w:rPr>
          <w:lang w:val="ru-RU"/>
        </w:rPr>
        <w:t>реминка</w:t>
      </w:r>
      <w:proofErr w:type="spellEnd"/>
      <w:r w:rsidRPr="00370501">
        <w:rPr>
          <w:lang w:val="ru-RU"/>
        </w:rPr>
        <w:t xml:space="preserve">, с. </w:t>
      </w:r>
      <w:proofErr w:type="spellStart"/>
      <w:r w:rsidRPr="00370501">
        <w:rPr>
          <w:lang w:val="ru-RU"/>
        </w:rPr>
        <w:t>Гребени</w:t>
      </w:r>
      <w:proofErr w:type="spellEnd"/>
      <w:r w:rsidRPr="00370501">
        <w:rPr>
          <w:lang w:val="ru-RU"/>
        </w:rPr>
        <w:t>, с. Дворики)</w:t>
      </w:r>
      <w:r>
        <w:rPr>
          <w:lang w:val="ru-RU"/>
        </w:rPr>
        <w:t>.</w:t>
      </w:r>
    </w:p>
    <w:p w:rsidR="00C222F6" w:rsidRPr="00370501" w:rsidRDefault="00C222F6" w:rsidP="00C222F6">
      <w:pPr>
        <w:pStyle w:val="a0"/>
        <w:rPr>
          <w:lang w:val="ru-RU"/>
        </w:rPr>
      </w:pPr>
      <w:r w:rsidRPr="00370501">
        <w:rPr>
          <w:lang w:val="ru-RU"/>
        </w:rPr>
        <w:t xml:space="preserve">3. Сельское поселение </w:t>
      </w:r>
      <w:proofErr w:type="spellStart"/>
      <w:r w:rsidRPr="00370501">
        <w:rPr>
          <w:lang w:val="ru-RU"/>
        </w:rPr>
        <w:t>Белоусовский</w:t>
      </w:r>
      <w:proofErr w:type="spellEnd"/>
      <w:r w:rsidRPr="00370501">
        <w:rPr>
          <w:lang w:val="ru-RU"/>
        </w:rPr>
        <w:t xml:space="preserve"> сельсовет (</w:t>
      </w:r>
      <w:proofErr w:type="spellStart"/>
      <w:r w:rsidRPr="00370501">
        <w:rPr>
          <w:lang w:val="ru-RU"/>
        </w:rPr>
        <w:t>с</w:t>
      </w:r>
      <w:proofErr w:type="gramStart"/>
      <w:r w:rsidRPr="00370501">
        <w:rPr>
          <w:lang w:val="ru-RU"/>
        </w:rPr>
        <w:t>.Б</w:t>
      </w:r>
      <w:proofErr w:type="gramEnd"/>
      <w:r w:rsidRPr="00370501">
        <w:rPr>
          <w:lang w:val="ru-RU"/>
        </w:rPr>
        <w:t>елоусовка</w:t>
      </w:r>
      <w:proofErr w:type="spellEnd"/>
      <w:r w:rsidRPr="00370501">
        <w:rPr>
          <w:lang w:val="ru-RU"/>
        </w:rPr>
        <w:t>, с. Андреевка)</w:t>
      </w:r>
      <w:r>
        <w:rPr>
          <w:lang w:val="ru-RU"/>
        </w:rPr>
        <w:t>.</w:t>
      </w:r>
    </w:p>
    <w:p w:rsidR="00C222F6" w:rsidRPr="00370501" w:rsidRDefault="00C222F6" w:rsidP="00C222F6">
      <w:pPr>
        <w:pStyle w:val="a0"/>
        <w:rPr>
          <w:lang w:val="ru-RU"/>
        </w:rPr>
      </w:pPr>
      <w:r w:rsidRPr="00370501">
        <w:rPr>
          <w:lang w:val="ru-RU"/>
        </w:rPr>
        <w:t xml:space="preserve">4. Сельское поселение </w:t>
      </w:r>
      <w:proofErr w:type="spellStart"/>
      <w:r w:rsidRPr="00370501">
        <w:rPr>
          <w:lang w:val="ru-RU"/>
        </w:rPr>
        <w:t>Верхнечебеньковский</w:t>
      </w:r>
      <w:proofErr w:type="spellEnd"/>
      <w:r w:rsidRPr="00370501">
        <w:rPr>
          <w:lang w:val="ru-RU"/>
        </w:rPr>
        <w:t xml:space="preserve"> сельсовет (с. Верхние</w:t>
      </w:r>
      <w:r>
        <w:rPr>
          <w:lang w:val="ru-RU"/>
        </w:rPr>
        <w:t xml:space="preserve"> </w:t>
      </w:r>
      <w:r w:rsidRPr="00370501">
        <w:rPr>
          <w:lang w:val="ru-RU"/>
        </w:rPr>
        <w:t xml:space="preserve">Чебеньки, с. Дмитриевка, с. Нижние Чебеньки, с. </w:t>
      </w:r>
      <w:proofErr w:type="spellStart"/>
      <w:r w:rsidRPr="00370501">
        <w:rPr>
          <w:lang w:val="ru-RU"/>
        </w:rPr>
        <w:t>Раздольское</w:t>
      </w:r>
      <w:proofErr w:type="spellEnd"/>
      <w:r w:rsidRPr="00370501">
        <w:rPr>
          <w:lang w:val="ru-RU"/>
        </w:rPr>
        <w:t xml:space="preserve">, </w:t>
      </w:r>
      <w:proofErr w:type="gramStart"/>
      <w:r w:rsidRPr="00370501">
        <w:rPr>
          <w:lang w:val="ru-RU"/>
        </w:rPr>
        <w:t>с</w:t>
      </w:r>
      <w:proofErr w:type="gramEnd"/>
      <w:r w:rsidRPr="00370501">
        <w:rPr>
          <w:lang w:val="ru-RU"/>
        </w:rPr>
        <w:t>. Степные Огни)</w:t>
      </w:r>
      <w:r>
        <w:rPr>
          <w:lang w:val="ru-RU"/>
        </w:rPr>
        <w:t>.</w:t>
      </w:r>
    </w:p>
    <w:p w:rsidR="00C222F6" w:rsidRPr="00370501" w:rsidRDefault="00C222F6" w:rsidP="00C222F6">
      <w:pPr>
        <w:pStyle w:val="a0"/>
        <w:rPr>
          <w:lang w:val="ru-RU"/>
        </w:rPr>
      </w:pPr>
      <w:r w:rsidRPr="00370501">
        <w:rPr>
          <w:lang w:val="ru-RU"/>
        </w:rPr>
        <w:t xml:space="preserve">5. Сельское поселение Дмитриевский сельсовет (пос. </w:t>
      </w:r>
      <w:proofErr w:type="spellStart"/>
      <w:r w:rsidRPr="00370501">
        <w:rPr>
          <w:lang w:val="ru-RU"/>
        </w:rPr>
        <w:t>Жилгородок</w:t>
      </w:r>
      <w:proofErr w:type="spellEnd"/>
      <w:r w:rsidRPr="00370501">
        <w:rPr>
          <w:lang w:val="ru-RU"/>
        </w:rPr>
        <w:t xml:space="preserve">, </w:t>
      </w:r>
      <w:proofErr w:type="spellStart"/>
      <w:r w:rsidRPr="00370501">
        <w:rPr>
          <w:lang w:val="ru-RU"/>
        </w:rPr>
        <w:t>рзд</w:t>
      </w:r>
      <w:proofErr w:type="spellEnd"/>
      <w:r w:rsidRPr="00370501">
        <w:rPr>
          <w:lang w:val="ru-RU"/>
        </w:rPr>
        <w:t>. 202 км)</w:t>
      </w:r>
      <w:r>
        <w:rPr>
          <w:lang w:val="ru-RU"/>
        </w:rPr>
        <w:t>.</w:t>
      </w:r>
    </w:p>
    <w:p w:rsidR="00C222F6" w:rsidRPr="00370501" w:rsidRDefault="00C222F6" w:rsidP="00C222F6">
      <w:pPr>
        <w:pStyle w:val="a0"/>
        <w:rPr>
          <w:lang w:val="ru-RU"/>
        </w:rPr>
      </w:pPr>
      <w:r w:rsidRPr="00370501">
        <w:rPr>
          <w:lang w:val="ru-RU"/>
        </w:rPr>
        <w:lastRenderedPageBreak/>
        <w:t xml:space="preserve">6. </w:t>
      </w:r>
      <w:proofErr w:type="gramStart"/>
      <w:r w:rsidRPr="00370501">
        <w:rPr>
          <w:lang w:val="ru-RU"/>
        </w:rPr>
        <w:t>Сельское поселение Егорьевский сельсовет (с. Егорьевка, с. Вознесенка, с. Михайловка, пос. Херсонский, с. Искра)</w:t>
      </w:r>
      <w:r>
        <w:rPr>
          <w:lang w:val="ru-RU"/>
        </w:rPr>
        <w:t>.</w:t>
      </w:r>
      <w:proofErr w:type="gramEnd"/>
    </w:p>
    <w:p w:rsidR="00C222F6" w:rsidRPr="00370501" w:rsidRDefault="00C222F6" w:rsidP="00C222F6">
      <w:pPr>
        <w:pStyle w:val="a0"/>
        <w:rPr>
          <w:lang w:val="ru-RU"/>
        </w:rPr>
      </w:pPr>
      <w:r w:rsidRPr="00370501">
        <w:rPr>
          <w:lang w:val="ru-RU"/>
        </w:rPr>
        <w:t>7. Сельское поселение Каменский сельсовет (</w:t>
      </w:r>
      <w:proofErr w:type="gramStart"/>
      <w:r w:rsidRPr="00370501">
        <w:rPr>
          <w:lang w:val="ru-RU"/>
        </w:rPr>
        <w:t>с</w:t>
      </w:r>
      <w:proofErr w:type="gramEnd"/>
      <w:r w:rsidRPr="00370501">
        <w:rPr>
          <w:lang w:val="ru-RU"/>
        </w:rPr>
        <w:t xml:space="preserve">. Каменка, с. </w:t>
      </w:r>
      <w:proofErr w:type="spellStart"/>
      <w:r w:rsidRPr="00370501">
        <w:rPr>
          <w:lang w:val="ru-RU"/>
        </w:rPr>
        <w:t>Марьевка</w:t>
      </w:r>
      <w:proofErr w:type="spellEnd"/>
      <w:r w:rsidRPr="00370501">
        <w:rPr>
          <w:lang w:val="ru-RU"/>
        </w:rPr>
        <w:t>)</w:t>
      </w:r>
      <w:r>
        <w:rPr>
          <w:lang w:val="ru-RU"/>
        </w:rPr>
        <w:t>.</w:t>
      </w:r>
    </w:p>
    <w:p w:rsidR="00C222F6" w:rsidRPr="00370501" w:rsidRDefault="00C222F6" w:rsidP="00C222F6">
      <w:pPr>
        <w:pStyle w:val="a0"/>
        <w:rPr>
          <w:lang w:val="ru-RU"/>
        </w:rPr>
      </w:pPr>
      <w:r w:rsidRPr="00370501">
        <w:rPr>
          <w:lang w:val="ru-RU"/>
        </w:rPr>
        <w:t xml:space="preserve">8. Сельское поселение </w:t>
      </w:r>
      <w:proofErr w:type="spellStart"/>
      <w:r w:rsidRPr="00370501">
        <w:rPr>
          <w:lang w:val="ru-RU"/>
        </w:rPr>
        <w:t>Краснокоммунарский</w:t>
      </w:r>
      <w:proofErr w:type="spellEnd"/>
      <w:r>
        <w:rPr>
          <w:lang w:val="ru-RU"/>
        </w:rPr>
        <w:t xml:space="preserve"> </w:t>
      </w:r>
      <w:r w:rsidRPr="00370501">
        <w:rPr>
          <w:lang w:val="ru-RU"/>
        </w:rPr>
        <w:t xml:space="preserve">поссовет (пос. Красный Коммунар, </w:t>
      </w:r>
      <w:proofErr w:type="gramStart"/>
      <w:r w:rsidRPr="00370501">
        <w:rPr>
          <w:lang w:val="ru-RU"/>
        </w:rPr>
        <w:t>с</w:t>
      </w:r>
      <w:proofErr w:type="gramEnd"/>
      <w:r w:rsidRPr="00370501">
        <w:rPr>
          <w:lang w:val="ru-RU"/>
        </w:rPr>
        <w:t>. Известковое)</w:t>
      </w:r>
      <w:r>
        <w:rPr>
          <w:lang w:val="ru-RU"/>
        </w:rPr>
        <w:t>.</w:t>
      </w:r>
    </w:p>
    <w:p w:rsidR="00C222F6" w:rsidRPr="00370501" w:rsidRDefault="00C222F6" w:rsidP="00C222F6">
      <w:pPr>
        <w:pStyle w:val="a0"/>
        <w:rPr>
          <w:lang w:val="ru-RU"/>
        </w:rPr>
      </w:pPr>
      <w:r w:rsidRPr="00370501">
        <w:rPr>
          <w:lang w:val="ru-RU"/>
        </w:rPr>
        <w:t xml:space="preserve">9. Сельское поселение </w:t>
      </w:r>
      <w:proofErr w:type="spellStart"/>
      <w:r w:rsidRPr="00370501">
        <w:rPr>
          <w:lang w:val="ru-RU"/>
        </w:rPr>
        <w:t>Марьевский</w:t>
      </w:r>
      <w:proofErr w:type="spellEnd"/>
      <w:r w:rsidRPr="00370501">
        <w:rPr>
          <w:lang w:val="ru-RU"/>
        </w:rPr>
        <w:t xml:space="preserve"> сельсовет (с. </w:t>
      </w:r>
      <w:proofErr w:type="spellStart"/>
      <w:r w:rsidRPr="00370501">
        <w:rPr>
          <w:lang w:val="ru-RU"/>
        </w:rPr>
        <w:t>Марьевка</w:t>
      </w:r>
      <w:proofErr w:type="spellEnd"/>
      <w:r w:rsidRPr="00370501">
        <w:rPr>
          <w:lang w:val="ru-RU"/>
        </w:rPr>
        <w:t xml:space="preserve">, </w:t>
      </w:r>
      <w:proofErr w:type="gramStart"/>
      <w:r w:rsidRPr="00370501">
        <w:rPr>
          <w:lang w:val="ru-RU"/>
        </w:rPr>
        <w:t>с</w:t>
      </w:r>
      <w:proofErr w:type="gramEnd"/>
      <w:r w:rsidRPr="00370501">
        <w:rPr>
          <w:lang w:val="ru-RU"/>
        </w:rPr>
        <w:t xml:space="preserve">. Жданово, с. </w:t>
      </w:r>
      <w:proofErr w:type="spellStart"/>
      <w:r w:rsidRPr="00370501">
        <w:rPr>
          <w:lang w:val="ru-RU"/>
        </w:rPr>
        <w:t>Янгиз</w:t>
      </w:r>
      <w:proofErr w:type="spellEnd"/>
      <w:r w:rsidRPr="00370501">
        <w:rPr>
          <w:lang w:val="ru-RU"/>
        </w:rPr>
        <w:t>)</w:t>
      </w:r>
      <w:r>
        <w:rPr>
          <w:lang w:val="ru-RU"/>
        </w:rPr>
        <w:t>.</w:t>
      </w:r>
    </w:p>
    <w:p w:rsidR="00C222F6" w:rsidRPr="00370501" w:rsidRDefault="00C222F6" w:rsidP="00C222F6">
      <w:pPr>
        <w:pStyle w:val="a0"/>
        <w:rPr>
          <w:lang w:val="ru-RU"/>
        </w:rPr>
      </w:pPr>
      <w:r w:rsidRPr="00370501">
        <w:rPr>
          <w:lang w:val="ru-RU"/>
        </w:rPr>
        <w:t xml:space="preserve">10. Сельское поселение Никольский сельсовет (с. Никольское, </w:t>
      </w:r>
      <w:proofErr w:type="gramStart"/>
      <w:r w:rsidRPr="00370501">
        <w:rPr>
          <w:lang w:val="ru-RU"/>
        </w:rPr>
        <w:t>с</w:t>
      </w:r>
      <w:proofErr w:type="gramEnd"/>
      <w:r w:rsidRPr="00370501">
        <w:rPr>
          <w:lang w:val="ru-RU"/>
        </w:rPr>
        <w:t>. Петропавловка)</w:t>
      </w:r>
      <w:r>
        <w:rPr>
          <w:lang w:val="ru-RU"/>
        </w:rPr>
        <w:t>.</w:t>
      </w:r>
    </w:p>
    <w:p w:rsidR="00C222F6" w:rsidRPr="00370501" w:rsidRDefault="00C222F6" w:rsidP="00C222F6">
      <w:pPr>
        <w:pStyle w:val="a0"/>
        <w:rPr>
          <w:lang w:val="ru-RU"/>
        </w:rPr>
      </w:pPr>
      <w:r w:rsidRPr="00370501">
        <w:rPr>
          <w:lang w:val="ru-RU"/>
        </w:rPr>
        <w:t>11.</w:t>
      </w:r>
      <w:r>
        <w:rPr>
          <w:lang w:val="ru-RU"/>
        </w:rPr>
        <w:t xml:space="preserve"> </w:t>
      </w:r>
      <w:proofErr w:type="gramStart"/>
      <w:r w:rsidRPr="00370501">
        <w:rPr>
          <w:lang w:val="ru-RU"/>
        </w:rPr>
        <w:t>Сельское поселение Сакмарский сельсовет (с. Сакмара, с. Рыбхоз)</w:t>
      </w:r>
      <w:r>
        <w:rPr>
          <w:lang w:val="ru-RU"/>
        </w:rPr>
        <w:t>.</w:t>
      </w:r>
      <w:proofErr w:type="gramEnd"/>
    </w:p>
    <w:p w:rsidR="00C222F6" w:rsidRPr="00370501" w:rsidRDefault="00C222F6" w:rsidP="00C222F6">
      <w:pPr>
        <w:pStyle w:val="a0"/>
        <w:rPr>
          <w:lang w:val="ru-RU"/>
        </w:rPr>
      </w:pPr>
      <w:r w:rsidRPr="00370501">
        <w:rPr>
          <w:lang w:val="ru-RU"/>
        </w:rPr>
        <w:t xml:space="preserve">12. </w:t>
      </w:r>
      <w:proofErr w:type="gramStart"/>
      <w:r w:rsidRPr="00370501">
        <w:rPr>
          <w:lang w:val="ru-RU"/>
        </w:rPr>
        <w:t>Сельское поселение Светлый сельсовет (пос. Светлый, с. Орловка, пос. Северный, пос. Первенец)</w:t>
      </w:r>
      <w:r>
        <w:rPr>
          <w:lang w:val="ru-RU"/>
        </w:rPr>
        <w:t>.</w:t>
      </w:r>
      <w:proofErr w:type="gramEnd"/>
    </w:p>
    <w:p w:rsidR="00C222F6" w:rsidRPr="00370501" w:rsidRDefault="00C222F6" w:rsidP="00C222F6">
      <w:pPr>
        <w:pStyle w:val="a0"/>
        <w:rPr>
          <w:lang w:val="ru-RU"/>
        </w:rPr>
      </w:pPr>
      <w:r w:rsidRPr="00370501">
        <w:rPr>
          <w:lang w:val="ru-RU"/>
        </w:rPr>
        <w:t xml:space="preserve">13. Сельское поселение </w:t>
      </w:r>
      <w:proofErr w:type="spellStart"/>
      <w:r w:rsidRPr="00370501">
        <w:rPr>
          <w:lang w:val="ru-RU"/>
        </w:rPr>
        <w:t>Среднекаргальский</w:t>
      </w:r>
      <w:proofErr w:type="spellEnd"/>
      <w:r w:rsidRPr="00370501">
        <w:rPr>
          <w:lang w:val="ru-RU"/>
        </w:rPr>
        <w:t xml:space="preserve"> сельсовет (с. Чапаевское, </w:t>
      </w:r>
      <w:proofErr w:type="gramStart"/>
      <w:r w:rsidRPr="00370501">
        <w:rPr>
          <w:lang w:val="ru-RU"/>
        </w:rPr>
        <w:t>с</w:t>
      </w:r>
      <w:proofErr w:type="gramEnd"/>
      <w:r w:rsidRPr="00370501">
        <w:rPr>
          <w:lang w:val="ru-RU"/>
        </w:rPr>
        <w:t xml:space="preserve">. </w:t>
      </w:r>
      <w:proofErr w:type="gramStart"/>
      <w:r w:rsidRPr="00370501">
        <w:rPr>
          <w:lang w:val="ru-RU"/>
        </w:rPr>
        <w:t>Роза</w:t>
      </w:r>
      <w:proofErr w:type="gramEnd"/>
      <w:r w:rsidRPr="00370501">
        <w:rPr>
          <w:lang w:val="ru-RU"/>
        </w:rPr>
        <w:t xml:space="preserve"> Люксембург, с. Соколовское)</w:t>
      </w:r>
      <w:r>
        <w:rPr>
          <w:lang w:val="ru-RU"/>
        </w:rPr>
        <w:t>.</w:t>
      </w:r>
    </w:p>
    <w:p w:rsidR="00C222F6" w:rsidRPr="00370501" w:rsidRDefault="00C222F6" w:rsidP="00C222F6">
      <w:pPr>
        <w:pStyle w:val="a0"/>
        <w:rPr>
          <w:lang w:val="ru-RU"/>
        </w:rPr>
      </w:pPr>
      <w:r w:rsidRPr="00370501">
        <w:rPr>
          <w:lang w:val="ru-RU"/>
        </w:rPr>
        <w:t>14. Сельское поселение Татаро-</w:t>
      </w:r>
      <w:proofErr w:type="spellStart"/>
      <w:r w:rsidRPr="00370501">
        <w:rPr>
          <w:lang w:val="ru-RU"/>
        </w:rPr>
        <w:t>Каргалинский</w:t>
      </w:r>
      <w:proofErr w:type="spellEnd"/>
      <w:r w:rsidRPr="00370501">
        <w:rPr>
          <w:lang w:val="ru-RU"/>
        </w:rPr>
        <w:t xml:space="preserve"> сельсовет (</w:t>
      </w:r>
      <w:proofErr w:type="gramStart"/>
      <w:r w:rsidRPr="00370501">
        <w:rPr>
          <w:lang w:val="ru-RU"/>
        </w:rPr>
        <w:t>с</w:t>
      </w:r>
      <w:proofErr w:type="gramEnd"/>
      <w:r w:rsidRPr="00370501">
        <w:rPr>
          <w:lang w:val="ru-RU"/>
        </w:rPr>
        <w:t>. Татарская Каргала, с. Майорское)</w:t>
      </w:r>
      <w:r>
        <w:rPr>
          <w:lang w:val="ru-RU"/>
        </w:rPr>
        <w:t>.</w:t>
      </w:r>
    </w:p>
    <w:p w:rsidR="00C222F6" w:rsidRPr="00370501" w:rsidRDefault="00C222F6" w:rsidP="00C222F6">
      <w:pPr>
        <w:pStyle w:val="a0"/>
        <w:rPr>
          <w:lang w:val="ru-RU"/>
        </w:rPr>
      </w:pPr>
      <w:r w:rsidRPr="00370501">
        <w:rPr>
          <w:lang w:val="ru-RU"/>
        </w:rPr>
        <w:t xml:space="preserve">15. Сельское поселение </w:t>
      </w:r>
      <w:proofErr w:type="spellStart"/>
      <w:r w:rsidRPr="00370501">
        <w:rPr>
          <w:lang w:val="ru-RU"/>
        </w:rPr>
        <w:t>Тимашевский</w:t>
      </w:r>
      <w:proofErr w:type="spellEnd"/>
      <w:r w:rsidRPr="00370501">
        <w:rPr>
          <w:lang w:val="ru-RU"/>
        </w:rPr>
        <w:t xml:space="preserve"> сельсовет (с. Тимашево)</w:t>
      </w:r>
      <w:r>
        <w:rPr>
          <w:lang w:val="ru-RU"/>
        </w:rPr>
        <w:t>.</w:t>
      </w:r>
    </w:p>
    <w:p w:rsidR="00C222F6" w:rsidRPr="00370501" w:rsidRDefault="00C222F6" w:rsidP="00C222F6">
      <w:pPr>
        <w:pStyle w:val="a0"/>
        <w:rPr>
          <w:lang w:val="ru-RU"/>
        </w:rPr>
      </w:pPr>
      <w:r w:rsidRPr="00370501">
        <w:rPr>
          <w:lang w:val="ru-RU"/>
        </w:rPr>
        <w:t xml:space="preserve">16. </w:t>
      </w:r>
      <w:proofErr w:type="gramStart"/>
      <w:r w:rsidRPr="00370501">
        <w:rPr>
          <w:lang w:val="ru-RU"/>
        </w:rPr>
        <w:t>Сельское поселение Украинский сельсовет (с. Первая Григорьевка, с. Вторая</w:t>
      </w:r>
      <w:r>
        <w:rPr>
          <w:lang w:val="ru-RU"/>
        </w:rPr>
        <w:t xml:space="preserve"> </w:t>
      </w:r>
      <w:r w:rsidRPr="00370501">
        <w:rPr>
          <w:lang w:val="ru-RU"/>
        </w:rPr>
        <w:t xml:space="preserve">Григорьевка, с. </w:t>
      </w:r>
      <w:proofErr w:type="spellStart"/>
      <w:r w:rsidRPr="00370501">
        <w:rPr>
          <w:lang w:val="ru-RU"/>
        </w:rPr>
        <w:t>Новопавлоград</w:t>
      </w:r>
      <w:proofErr w:type="spellEnd"/>
      <w:r w:rsidRPr="00370501">
        <w:rPr>
          <w:lang w:val="ru-RU"/>
        </w:rPr>
        <w:t>, с. Сергеевка, с. Украинка)</w:t>
      </w:r>
      <w:r>
        <w:rPr>
          <w:lang w:val="ru-RU"/>
        </w:rPr>
        <w:t>.</w:t>
      </w:r>
      <w:proofErr w:type="gramEnd"/>
    </w:p>
    <w:p w:rsidR="00370501" w:rsidRDefault="0006630C" w:rsidP="00370501">
      <w:pPr>
        <w:pStyle w:val="a0"/>
        <w:spacing w:before="120" w:after="120"/>
        <w:ind w:firstLine="0"/>
        <w:jc w:val="center"/>
        <w:rPr>
          <w:noProof/>
          <w:lang w:val="ru-RU" w:eastAsia="ru-RU" w:bidi="ar-SA"/>
        </w:rPr>
      </w:pPr>
      <w:r>
        <w:rPr>
          <w:noProof/>
          <w:lang w:val="ru-RU" w:eastAsia="ru-RU" w:bidi="ar-SA"/>
        </w:rPr>
        <w:drawing>
          <wp:inline distT="0" distB="0" distL="0" distR="0">
            <wp:extent cx="4437784" cy="2381250"/>
            <wp:effectExtent l="19050" t="0" r="866" b="0"/>
            <wp:docPr id="14" name="Рисунок 13" descr="сит план укра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 план украинка.jpg"/>
                    <pic:cNvPicPr/>
                  </pic:nvPicPr>
                  <pic:blipFill>
                    <a:blip r:embed="rId9" cstate="print"/>
                    <a:srcRect l="15866" t="20718" r="18427" b="18508"/>
                    <a:stretch>
                      <a:fillRect/>
                    </a:stretch>
                  </pic:blipFill>
                  <pic:spPr>
                    <a:xfrm>
                      <a:off x="0" y="0"/>
                      <a:ext cx="4447091" cy="2386244"/>
                    </a:xfrm>
                    <a:prstGeom prst="rect">
                      <a:avLst/>
                    </a:prstGeom>
                  </pic:spPr>
                </pic:pic>
              </a:graphicData>
            </a:graphic>
          </wp:inline>
        </w:drawing>
      </w:r>
    </w:p>
    <w:p w:rsidR="00370501" w:rsidRPr="00BD31D1" w:rsidRDefault="00370501" w:rsidP="000D3A0F">
      <w:pPr>
        <w:pStyle w:val="a0"/>
        <w:spacing w:before="120" w:after="120"/>
        <w:ind w:firstLine="0"/>
        <w:jc w:val="center"/>
        <w:rPr>
          <w:b/>
          <w:lang w:val="ru-RU"/>
        </w:rPr>
      </w:pPr>
      <w:r w:rsidRPr="00BD31D1">
        <w:rPr>
          <w:b/>
          <w:i/>
          <w:lang w:val="ru-RU"/>
        </w:rPr>
        <w:t>Рисунок 1</w:t>
      </w:r>
      <w:r>
        <w:rPr>
          <w:b/>
          <w:i/>
          <w:lang w:val="ru-RU"/>
        </w:rPr>
        <w:t>.1</w:t>
      </w:r>
      <w:r w:rsidRPr="00BD31D1">
        <w:rPr>
          <w:b/>
          <w:i/>
          <w:lang w:val="ru-RU"/>
        </w:rPr>
        <w:t xml:space="preserve"> Положение </w:t>
      </w:r>
      <w:r>
        <w:rPr>
          <w:b/>
          <w:i/>
          <w:lang w:val="ru-RU"/>
        </w:rPr>
        <w:t xml:space="preserve">МО СП </w:t>
      </w:r>
      <w:r w:rsidR="00AC0C7F">
        <w:rPr>
          <w:b/>
          <w:i/>
          <w:lang w:val="ru-RU"/>
        </w:rPr>
        <w:t>Украинский</w:t>
      </w:r>
      <w:r w:rsidRPr="00BD31D1">
        <w:rPr>
          <w:b/>
          <w:i/>
          <w:lang w:val="ru-RU"/>
        </w:rPr>
        <w:t xml:space="preserve"> сельсовет в системе расселения </w:t>
      </w:r>
      <w:proofErr w:type="spellStart"/>
      <w:r>
        <w:rPr>
          <w:b/>
          <w:i/>
          <w:lang w:val="ru-RU"/>
        </w:rPr>
        <w:t>Сакмарского</w:t>
      </w:r>
      <w:proofErr w:type="spellEnd"/>
      <w:r w:rsidRPr="00BD31D1">
        <w:rPr>
          <w:b/>
          <w:i/>
          <w:lang w:val="ru-RU"/>
        </w:rPr>
        <w:t xml:space="preserve"> района Оренбургской области</w:t>
      </w:r>
    </w:p>
    <w:p w:rsidR="00B51B29" w:rsidRPr="00BD31D1" w:rsidRDefault="00B51B29" w:rsidP="00B51B29">
      <w:pPr>
        <w:pStyle w:val="a0"/>
        <w:spacing w:before="120"/>
        <w:rPr>
          <w:lang w:val="ru-RU"/>
        </w:rPr>
      </w:pPr>
      <w:r w:rsidRPr="00BD31D1">
        <w:rPr>
          <w:lang w:val="ru-RU"/>
        </w:rPr>
        <w:t xml:space="preserve">Общая площадь территории по данным обмера опорного плана </w:t>
      </w:r>
      <w:r>
        <w:rPr>
          <w:lang w:val="ru-RU"/>
        </w:rPr>
        <w:t xml:space="preserve">МО СП </w:t>
      </w:r>
      <w:r w:rsidR="00AC0C7F">
        <w:rPr>
          <w:lang w:val="ru-RU"/>
        </w:rPr>
        <w:t>Украинский</w:t>
      </w:r>
      <w:r w:rsidRPr="00BD31D1">
        <w:rPr>
          <w:lang w:val="ru-RU"/>
        </w:rPr>
        <w:t xml:space="preserve"> сельсовет – </w:t>
      </w:r>
      <w:r w:rsidR="002F43E2">
        <w:rPr>
          <w:lang w:val="ru-RU"/>
        </w:rPr>
        <w:t>18320</w:t>
      </w:r>
      <w:r w:rsidRPr="00BD31D1">
        <w:rPr>
          <w:lang w:val="ru-RU"/>
        </w:rPr>
        <w:t xml:space="preserve"> га, административный центр</w:t>
      </w:r>
      <w:r>
        <w:rPr>
          <w:lang w:val="ru-RU"/>
        </w:rPr>
        <w:t xml:space="preserve"> </w:t>
      </w:r>
      <w:r w:rsidRPr="00BD31D1">
        <w:rPr>
          <w:lang w:val="ru-RU"/>
        </w:rPr>
        <w:t xml:space="preserve">– </w:t>
      </w:r>
      <w:r>
        <w:rPr>
          <w:lang w:val="ru-RU"/>
        </w:rPr>
        <w:t xml:space="preserve">село </w:t>
      </w:r>
      <w:r w:rsidR="002F43E2">
        <w:rPr>
          <w:lang w:val="ru-RU"/>
        </w:rPr>
        <w:t>Первая Григорьевка</w:t>
      </w:r>
      <w:r w:rsidRPr="00BD31D1">
        <w:rPr>
          <w:lang w:val="ru-RU"/>
        </w:rPr>
        <w:t>.</w:t>
      </w:r>
    </w:p>
    <w:p w:rsidR="00943A6F" w:rsidRDefault="001D010C" w:rsidP="001D010C">
      <w:pPr>
        <w:pStyle w:val="a0"/>
        <w:rPr>
          <w:lang w:val="ru-RU"/>
        </w:rPr>
      </w:pPr>
      <w:r>
        <w:rPr>
          <w:lang w:val="ru-RU"/>
        </w:rPr>
        <w:t xml:space="preserve">Село </w:t>
      </w:r>
      <w:r w:rsidR="002F43E2">
        <w:rPr>
          <w:lang w:val="ru-RU"/>
        </w:rPr>
        <w:t>Первая Григорьевка</w:t>
      </w:r>
      <w:r w:rsidRPr="00BD31D1">
        <w:rPr>
          <w:lang w:val="ru-RU"/>
        </w:rPr>
        <w:t xml:space="preserve"> расположено </w:t>
      </w:r>
      <w:r>
        <w:rPr>
          <w:lang w:val="ru-RU"/>
        </w:rPr>
        <w:t>в центральной части</w:t>
      </w:r>
      <w:r w:rsidRPr="00BD31D1">
        <w:rPr>
          <w:lang w:val="ru-RU"/>
        </w:rPr>
        <w:t xml:space="preserve"> </w:t>
      </w:r>
      <w:r>
        <w:rPr>
          <w:lang w:val="ru-RU"/>
        </w:rPr>
        <w:t xml:space="preserve">МО СП </w:t>
      </w:r>
      <w:r w:rsidR="00AC0C7F">
        <w:rPr>
          <w:lang w:val="ru-RU"/>
        </w:rPr>
        <w:t>Украинский</w:t>
      </w:r>
      <w:r>
        <w:rPr>
          <w:lang w:val="ru-RU"/>
        </w:rPr>
        <w:t xml:space="preserve"> сельсовет</w:t>
      </w:r>
      <w:r w:rsidRPr="00BD31D1">
        <w:rPr>
          <w:lang w:val="ru-RU"/>
        </w:rPr>
        <w:t xml:space="preserve">. </w:t>
      </w:r>
      <w:r w:rsidR="00943A6F">
        <w:rPr>
          <w:lang w:val="ru-RU"/>
        </w:rPr>
        <w:t>Расстояние:</w:t>
      </w:r>
    </w:p>
    <w:p w:rsidR="00943A6F" w:rsidRDefault="00943A6F" w:rsidP="00943A6F">
      <w:pPr>
        <w:pStyle w:val="a0"/>
        <w:numPr>
          <w:ilvl w:val="0"/>
          <w:numId w:val="50"/>
        </w:numPr>
        <w:rPr>
          <w:lang w:val="ru-RU"/>
        </w:rPr>
      </w:pPr>
      <w:r>
        <w:rPr>
          <w:lang w:val="ru-RU"/>
        </w:rPr>
        <w:t xml:space="preserve">до областного центра г. Оренбург – </w:t>
      </w:r>
      <w:r w:rsidR="002F43E2">
        <w:rPr>
          <w:lang w:val="ru-RU"/>
        </w:rPr>
        <w:t>70</w:t>
      </w:r>
      <w:r>
        <w:rPr>
          <w:lang w:val="ru-RU"/>
        </w:rPr>
        <w:t xml:space="preserve"> км;</w:t>
      </w:r>
    </w:p>
    <w:p w:rsidR="00943A6F" w:rsidRDefault="00943A6F" w:rsidP="00943A6F">
      <w:pPr>
        <w:pStyle w:val="a0"/>
        <w:numPr>
          <w:ilvl w:val="0"/>
          <w:numId w:val="50"/>
        </w:numPr>
        <w:rPr>
          <w:lang w:val="ru-RU"/>
        </w:rPr>
      </w:pPr>
      <w:r w:rsidRPr="00BD31D1">
        <w:rPr>
          <w:lang w:val="ru-RU"/>
        </w:rPr>
        <w:t xml:space="preserve">до районного центра </w:t>
      </w:r>
      <w:proofErr w:type="gramStart"/>
      <w:r>
        <w:rPr>
          <w:lang w:val="ru-RU"/>
        </w:rPr>
        <w:t>с</w:t>
      </w:r>
      <w:proofErr w:type="gramEnd"/>
      <w:r>
        <w:rPr>
          <w:lang w:val="ru-RU"/>
        </w:rPr>
        <w:t xml:space="preserve">. </w:t>
      </w:r>
      <w:proofErr w:type="gramStart"/>
      <w:r>
        <w:rPr>
          <w:lang w:val="ru-RU"/>
        </w:rPr>
        <w:t>Сакмара</w:t>
      </w:r>
      <w:proofErr w:type="gramEnd"/>
      <w:r w:rsidRPr="00BD31D1">
        <w:rPr>
          <w:lang w:val="ru-RU"/>
        </w:rPr>
        <w:t xml:space="preserve"> </w:t>
      </w:r>
      <w:r>
        <w:rPr>
          <w:lang w:val="ru-RU"/>
        </w:rPr>
        <w:t>– 28</w:t>
      </w:r>
      <w:r w:rsidRPr="00BD31D1">
        <w:rPr>
          <w:lang w:val="ru-RU"/>
        </w:rPr>
        <w:t xml:space="preserve"> км</w:t>
      </w:r>
      <w:r>
        <w:rPr>
          <w:lang w:val="ru-RU"/>
        </w:rPr>
        <w:t>;</w:t>
      </w:r>
    </w:p>
    <w:p w:rsidR="00943A6F" w:rsidRPr="00216022" w:rsidRDefault="00943A6F" w:rsidP="00943A6F">
      <w:pPr>
        <w:pStyle w:val="a0"/>
        <w:numPr>
          <w:ilvl w:val="0"/>
          <w:numId w:val="50"/>
        </w:numPr>
        <w:rPr>
          <w:lang w:val="ru-RU"/>
        </w:rPr>
      </w:pPr>
      <w:r w:rsidRPr="00BD31D1">
        <w:rPr>
          <w:lang w:val="ru-RU"/>
        </w:rPr>
        <w:t xml:space="preserve">до </w:t>
      </w:r>
      <w:r>
        <w:rPr>
          <w:lang w:val="ru-RU"/>
        </w:rPr>
        <w:t xml:space="preserve">ближайшей </w:t>
      </w:r>
      <w:r w:rsidRPr="00BD31D1">
        <w:rPr>
          <w:lang w:val="ru-RU"/>
        </w:rPr>
        <w:t xml:space="preserve">железнодорожной станции </w:t>
      </w:r>
      <w:proofErr w:type="spellStart"/>
      <w:r>
        <w:rPr>
          <w:lang w:val="ru-RU"/>
        </w:rPr>
        <w:t>Сакмарская</w:t>
      </w:r>
      <w:proofErr w:type="spellEnd"/>
      <w:r w:rsidRPr="00D7098D">
        <w:rPr>
          <w:lang w:val="ru-RU"/>
        </w:rPr>
        <w:t xml:space="preserve"> – </w:t>
      </w:r>
      <w:r>
        <w:rPr>
          <w:lang w:val="ru-RU"/>
        </w:rPr>
        <w:t>33</w:t>
      </w:r>
      <w:r w:rsidRPr="00BD31D1">
        <w:rPr>
          <w:lang w:val="ru-RU"/>
        </w:rPr>
        <w:t xml:space="preserve"> км.</w:t>
      </w:r>
    </w:p>
    <w:p w:rsidR="00585A77" w:rsidRPr="00094534" w:rsidRDefault="00585A77" w:rsidP="00B51B29">
      <w:pPr>
        <w:pStyle w:val="a0"/>
        <w:rPr>
          <w:lang w:val="ru-RU"/>
        </w:rPr>
      </w:pPr>
      <w:r w:rsidRPr="00B51B29">
        <w:rPr>
          <w:lang w:val="ru-RU"/>
        </w:rPr>
        <w:t xml:space="preserve">МО СП </w:t>
      </w:r>
      <w:r w:rsidR="00AC0C7F">
        <w:rPr>
          <w:lang w:val="ru-RU"/>
        </w:rPr>
        <w:t>Украинский</w:t>
      </w:r>
      <w:r w:rsidRPr="00B51B29">
        <w:rPr>
          <w:lang w:val="ru-RU"/>
        </w:rPr>
        <w:t xml:space="preserve"> сельсовет расположено в северо-западной части </w:t>
      </w:r>
      <w:proofErr w:type="spellStart"/>
      <w:r w:rsidRPr="00B51B29">
        <w:rPr>
          <w:lang w:val="ru-RU"/>
        </w:rPr>
        <w:t>Сакмарского</w:t>
      </w:r>
      <w:proofErr w:type="spellEnd"/>
      <w:r w:rsidRPr="00B51B29">
        <w:rPr>
          <w:lang w:val="ru-RU"/>
        </w:rPr>
        <w:t xml:space="preserve"> района Оренбургской области. </w:t>
      </w:r>
      <w:proofErr w:type="gramStart"/>
      <w:r w:rsidRPr="00B51B29">
        <w:rPr>
          <w:lang w:val="ru-RU"/>
        </w:rPr>
        <w:t xml:space="preserve">МО СП </w:t>
      </w:r>
      <w:r w:rsidR="00AC0C7F">
        <w:rPr>
          <w:lang w:val="ru-RU"/>
        </w:rPr>
        <w:t>Украинский</w:t>
      </w:r>
      <w:r w:rsidRPr="00B51B29">
        <w:rPr>
          <w:lang w:val="ru-RU"/>
        </w:rPr>
        <w:t xml:space="preserve"> сельсовет граничит на западе МО СП</w:t>
      </w:r>
      <w:r w:rsidR="00094534" w:rsidRPr="00094534">
        <w:rPr>
          <w:color w:val="000000"/>
          <w:lang w:val="ru-RU"/>
        </w:rPr>
        <w:t xml:space="preserve"> </w:t>
      </w:r>
      <w:proofErr w:type="spellStart"/>
      <w:r w:rsidR="00094534" w:rsidRPr="00094534">
        <w:rPr>
          <w:color w:val="000000"/>
          <w:lang w:val="ru-RU"/>
        </w:rPr>
        <w:t>Архиповский</w:t>
      </w:r>
      <w:proofErr w:type="spellEnd"/>
      <w:r w:rsidR="00094534" w:rsidRPr="00094534">
        <w:rPr>
          <w:color w:val="000000"/>
          <w:lang w:val="ru-RU"/>
        </w:rPr>
        <w:t xml:space="preserve"> сельсовет </w:t>
      </w:r>
      <w:proofErr w:type="spellStart"/>
      <w:r w:rsidR="00094534" w:rsidRPr="00094534">
        <w:rPr>
          <w:color w:val="000000"/>
          <w:lang w:val="ru-RU"/>
        </w:rPr>
        <w:t>Сакмарского</w:t>
      </w:r>
      <w:proofErr w:type="spellEnd"/>
      <w:r w:rsidR="00094534" w:rsidRPr="00094534">
        <w:rPr>
          <w:color w:val="000000"/>
          <w:lang w:val="ru-RU"/>
        </w:rPr>
        <w:t xml:space="preserve"> района</w:t>
      </w:r>
      <w:r w:rsidR="00094534">
        <w:rPr>
          <w:lang w:val="ru-RU"/>
        </w:rPr>
        <w:t xml:space="preserve">, на северо-западе с </w:t>
      </w:r>
      <w:r w:rsidR="00094534" w:rsidRPr="00094534">
        <w:rPr>
          <w:color w:val="000000"/>
          <w:lang w:val="ru-RU"/>
        </w:rPr>
        <w:t>МО Октябрьский район Оренбургской области</w:t>
      </w:r>
      <w:r w:rsidR="00094534">
        <w:rPr>
          <w:color w:val="000000"/>
          <w:lang w:val="ru-RU"/>
        </w:rPr>
        <w:t xml:space="preserve">, на северо-востоке с </w:t>
      </w:r>
      <w:r w:rsidR="00094534" w:rsidRPr="00094534">
        <w:rPr>
          <w:color w:val="000000"/>
          <w:lang w:val="ru-RU"/>
        </w:rPr>
        <w:t xml:space="preserve">МО </w:t>
      </w:r>
      <w:proofErr w:type="spellStart"/>
      <w:r w:rsidR="00094534" w:rsidRPr="00094534">
        <w:rPr>
          <w:color w:val="000000"/>
          <w:lang w:val="ru-RU"/>
        </w:rPr>
        <w:t>Тюльганский</w:t>
      </w:r>
      <w:proofErr w:type="spellEnd"/>
      <w:r w:rsidR="00094534" w:rsidRPr="00094534">
        <w:rPr>
          <w:color w:val="000000"/>
          <w:lang w:val="ru-RU"/>
        </w:rPr>
        <w:t xml:space="preserve"> район Оренбургской области</w:t>
      </w:r>
      <w:r w:rsidR="00094534">
        <w:rPr>
          <w:color w:val="000000"/>
          <w:lang w:val="ru-RU"/>
        </w:rPr>
        <w:t xml:space="preserve">, на востоке с </w:t>
      </w:r>
      <w:r w:rsidR="00094534" w:rsidRPr="00094534">
        <w:rPr>
          <w:color w:val="000000"/>
          <w:lang w:val="ru-RU"/>
        </w:rPr>
        <w:t xml:space="preserve">МО СП </w:t>
      </w:r>
      <w:proofErr w:type="spellStart"/>
      <w:r w:rsidR="00094534" w:rsidRPr="00094534">
        <w:rPr>
          <w:color w:val="000000"/>
          <w:lang w:val="ru-RU"/>
        </w:rPr>
        <w:t>Тимашевский</w:t>
      </w:r>
      <w:proofErr w:type="spellEnd"/>
      <w:r w:rsidR="00094534" w:rsidRPr="00094534">
        <w:rPr>
          <w:color w:val="000000"/>
          <w:lang w:val="ru-RU"/>
        </w:rPr>
        <w:t xml:space="preserve"> сельсовет </w:t>
      </w:r>
      <w:proofErr w:type="spellStart"/>
      <w:r w:rsidR="00094534" w:rsidRPr="00094534">
        <w:rPr>
          <w:color w:val="000000"/>
          <w:lang w:val="ru-RU"/>
        </w:rPr>
        <w:t>Сакмарского</w:t>
      </w:r>
      <w:proofErr w:type="spellEnd"/>
      <w:r w:rsidR="00094534" w:rsidRPr="00094534">
        <w:rPr>
          <w:color w:val="000000"/>
          <w:lang w:val="ru-RU"/>
        </w:rPr>
        <w:t xml:space="preserve"> района</w:t>
      </w:r>
      <w:r w:rsidR="00094534">
        <w:rPr>
          <w:color w:val="000000"/>
          <w:lang w:val="ru-RU"/>
        </w:rPr>
        <w:t xml:space="preserve">, на юго-востоке с </w:t>
      </w:r>
      <w:r w:rsidR="00094534" w:rsidRPr="00094534">
        <w:rPr>
          <w:color w:val="000000"/>
          <w:lang w:val="ru-RU"/>
        </w:rPr>
        <w:t xml:space="preserve">МО СП Никольский сельсовет </w:t>
      </w:r>
      <w:proofErr w:type="spellStart"/>
      <w:r w:rsidR="00094534" w:rsidRPr="00094534">
        <w:rPr>
          <w:color w:val="000000"/>
          <w:lang w:val="ru-RU"/>
        </w:rPr>
        <w:t>Сакмарского</w:t>
      </w:r>
      <w:proofErr w:type="spellEnd"/>
      <w:r w:rsidR="00094534" w:rsidRPr="00094534">
        <w:rPr>
          <w:color w:val="000000"/>
          <w:lang w:val="ru-RU"/>
        </w:rPr>
        <w:t xml:space="preserve"> района</w:t>
      </w:r>
      <w:r w:rsidR="00094534">
        <w:rPr>
          <w:color w:val="000000"/>
          <w:lang w:val="ru-RU"/>
        </w:rPr>
        <w:t xml:space="preserve">, на юге с </w:t>
      </w:r>
      <w:r w:rsidR="00094534" w:rsidRPr="00094534">
        <w:rPr>
          <w:color w:val="000000"/>
          <w:lang w:val="ru-RU"/>
        </w:rPr>
        <w:t xml:space="preserve">МО СП </w:t>
      </w:r>
      <w:proofErr w:type="spellStart"/>
      <w:r w:rsidR="00094534" w:rsidRPr="00094534">
        <w:rPr>
          <w:color w:val="000000"/>
          <w:lang w:val="ru-RU"/>
        </w:rPr>
        <w:t>Верхнечебеньковский</w:t>
      </w:r>
      <w:proofErr w:type="spellEnd"/>
      <w:r w:rsidR="00094534" w:rsidRPr="00094534">
        <w:rPr>
          <w:color w:val="000000"/>
          <w:lang w:val="ru-RU"/>
        </w:rPr>
        <w:t xml:space="preserve"> сельсовет </w:t>
      </w:r>
      <w:proofErr w:type="spellStart"/>
      <w:r w:rsidR="00094534" w:rsidRPr="00094534">
        <w:rPr>
          <w:color w:val="000000"/>
          <w:lang w:val="ru-RU"/>
        </w:rPr>
        <w:t>Сакмарского</w:t>
      </w:r>
      <w:proofErr w:type="spellEnd"/>
      <w:r w:rsidR="00094534" w:rsidRPr="00094534">
        <w:rPr>
          <w:color w:val="000000"/>
          <w:lang w:val="ru-RU"/>
        </w:rPr>
        <w:t xml:space="preserve"> района</w:t>
      </w:r>
      <w:r w:rsidR="00094534">
        <w:rPr>
          <w:color w:val="000000"/>
          <w:lang w:val="ru-RU"/>
        </w:rPr>
        <w:t>.</w:t>
      </w:r>
      <w:proofErr w:type="gramEnd"/>
    </w:p>
    <w:p w:rsidR="00585A77" w:rsidRPr="00BD31D1" w:rsidRDefault="00585A77" w:rsidP="00585A77">
      <w:pPr>
        <w:pStyle w:val="a0"/>
        <w:jc w:val="right"/>
        <w:outlineLvl w:val="0"/>
        <w:rPr>
          <w:b/>
          <w:i/>
          <w:lang w:val="ru-RU"/>
        </w:rPr>
      </w:pPr>
      <w:r w:rsidRPr="00BD31D1">
        <w:rPr>
          <w:b/>
          <w:i/>
          <w:lang w:val="ru-RU"/>
        </w:rPr>
        <w:lastRenderedPageBreak/>
        <w:t>Таблица 1.1</w:t>
      </w:r>
    </w:p>
    <w:p w:rsidR="00585A77" w:rsidRPr="00094534" w:rsidRDefault="00585A77" w:rsidP="00585A77">
      <w:pPr>
        <w:spacing w:before="0"/>
        <w:ind w:left="0"/>
        <w:jc w:val="center"/>
        <w:outlineLvl w:val="0"/>
        <w:rPr>
          <w:rFonts w:ascii="Times New Roman" w:hAnsi="Times New Roman" w:cs="Times New Roman"/>
          <w:b/>
          <w:i/>
          <w:sz w:val="24"/>
          <w:szCs w:val="24"/>
        </w:rPr>
      </w:pPr>
      <w:r w:rsidRPr="00094534">
        <w:rPr>
          <w:rFonts w:ascii="Times New Roman" w:hAnsi="Times New Roman" w:cs="Times New Roman"/>
          <w:b/>
          <w:i/>
          <w:sz w:val="24"/>
          <w:szCs w:val="24"/>
        </w:rPr>
        <w:t xml:space="preserve">Протяженность границы МО СП </w:t>
      </w:r>
      <w:r w:rsidR="00AC0C7F" w:rsidRPr="00094534">
        <w:rPr>
          <w:rFonts w:ascii="Times New Roman" w:hAnsi="Times New Roman" w:cs="Times New Roman"/>
          <w:b/>
          <w:i/>
          <w:sz w:val="24"/>
          <w:szCs w:val="24"/>
        </w:rPr>
        <w:t>Украинский</w:t>
      </w:r>
      <w:r w:rsidRPr="00094534">
        <w:rPr>
          <w:rFonts w:ascii="Times New Roman" w:hAnsi="Times New Roman" w:cs="Times New Roman"/>
          <w:b/>
          <w:i/>
          <w:sz w:val="24"/>
          <w:szCs w:val="24"/>
        </w:rPr>
        <w:t xml:space="preserve"> сельсовет (по результатам обмера опорного плана)</w:t>
      </w:r>
      <w:r w:rsidR="00171C90" w:rsidRPr="00094534">
        <w:rPr>
          <w:rFonts w:ascii="Times New Roman" w:hAnsi="Times New Roman" w:cs="Times New Roman"/>
          <w:b/>
          <w:i/>
          <w:sz w:val="24"/>
          <w:szCs w:val="24"/>
        </w:rPr>
        <w:t>, км</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firstRow="1" w:lastRow="0" w:firstColumn="1" w:lastColumn="0" w:noHBand="0" w:noVBand="1"/>
      </w:tblPr>
      <w:tblGrid>
        <w:gridCol w:w="2235"/>
        <w:gridCol w:w="5244"/>
        <w:gridCol w:w="2127"/>
      </w:tblGrid>
      <w:tr w:rsidR="00585A77" w:rsidRPr="00BD31D1" w:rsidTr="002A4BA6">
        <w:tc>
          <w:tcPr>
            <w:tcW w:w="2235" w:type="dxa"/>
            <w:shd w:val="clear" w:color="auto" w:fill="BFBFBF" w:themeFill="background1" w:themeFillShade="BF"/>
          </w:tcPr>
          <w:p w:rsidR="00585A77" w:rsidRPr="00BD31D1" w:rsidRDefault="00585A77" w:rsidP="00E64DC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Стороны света</w:t>
            </w:r>
          </w:p>
        </w:tc>
        <w:tc>
          <w:tcPr>
            <w:tcW w:w="5244" w:type="dxa"/>
            <w:shd w:val="clear" w:color="auto" w:fill="BFBFBF" w:themeFill="background1" w:themeFillShade="BF"/>
          </w:tcPr>
          <w:p w:rsidR="00585A77" w:rsidRPr="00BD31D1" w:rsidRDefault="00585A77" w:rsidP="00E64DC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По </w:t>
            </w:r>
            <w:proofErr w:type="spellStart"/>
            <w:r w:rsidRPr="00BD31D1">
              <w:rPr>
                <w:rFonts w:ascii="Times New Roman" w:hAnsi="Times New Roman" w:cs="Times New Roman"/>
                <w:b/>
                <w:i/>
                <w:sz w:val="24"/>
                <w:szCs w:val="24"/>
              </w:rPr>
              <w:t>смежеству</w:t>
            </w:r>
            <w:proofErr w:type="spellEnd"/>
          </w:p>
        </w:tc>
        <w:tc>
          <w:tcPr>
            <w:tcW w:w="2127" w:type="dxa"/>
            <w:shd w:val="clear" w:color="auto" w:fill="BFBFBF" w:themeFill="background1" w:themeFillShade="BF"/>
          </w:tcPr>
          <w:p w:rsidR="00585A77" w:rsidRPr="00BD31D1" w:rsidRDefault="00585A77" w:rsidP="00171C90">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Протяженность</w:t>
            </w:r>
          </w:p>
        </w:tc>
      </w:tr>
      <w:tr w:rsidR="00094534" w:rsidRPr="00BD31D1" w:rsidTr="002A4BA6">
        <w:tc>
          <w:tcPr>
            <w:tcW w:w="2235" w:type="dxa"/>
            <w:shd w:val="clear" w:color="auto" w:fill="D9D9D9" w:themeFill="background1" w:themeFillShade="D9"/>
          </w:tcPr>
          <w:p w:rsidR="00094534" w:rsidRPr="00BD31D1" w:rsidRDefault="00094534" w:rsidP="002A4BA6">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западе</w:t>
            </w:r>
          </w:p>
        </w:tc>
        <w:tc>
          <w:tcPr>
            <w:tcW w:w="5244" w:type="dxa"/>
            <w:shd w:val="clear" w:color="auto" w:fill="F2F2F2" w:themeFill="background1" w:themeFillShade="F2"/>
          </w:tcPr>
          <w:p w:rsidR="00094534" w:rsidRPr="00BF7CEA" w:rsidRDefault="00094534" w:rsidP="000A7B48">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Pr>
                <w:rFonts w:ascii="Times New Roman" w:hAnsi="Times New Roman"/>
                <w:color w:val="000000"/>
                <w:sz w:val="24"/>
                <w:szCs w:val="24"/>
              </w:rPr>
              <w:t>МО СП</w:t>
            </w:r>
            <w:r w:rsidRPr="00BF7CEA">
              <w:rPr>
                <w:rFonts w:ascii="Times New Roman" w:hAnsi="Times New Roman"/>
                <w:color w:val="000000"/>
                <w:sz w:val="24"/>
                <w:szCs w:val="24"/>
              </w:rPr>
              <w:t xml:space="preserve"> </w:t>
            </w:r>
            <w:proofErr w:type="spellStart"/>
            <w:r>
              <w:rPr>
                <w:rFonts w:ascii="Times New Roman" w:hAnsi="Times New Roman"/>
                <w:color w:val="000000"/>
                <w:sz w:val="24"/>
                <w:szCs w:val="24"/>
              </w:rPr>
              <w:t>Архиповский</w:t>
            </w:r>
            <w:proofErr w:type="spellEnd"/>
            <w:r w:rsidRPr="00370501">
              <w:rPr>
                <w:rFonts w:ascii="Times New Roman" w:hAnsi="Times New Roman"/>
                <w:color w:val="000000"/>
                <w:sz w:val="24"/>
                <w:szCs w:val="24"/>
              </w:rPr>
              <w:t xml:space="preserve"> сельсовет </w:t>
            </w:r>
            <w:proofErr w:type="spellStart"/>
            <w:r w:rsidRPr="00370501">
              <w:rPr>
                <w:rFonts w:ascii="Times New Roman" w:hAnsi="Times New Roman"/>
                <w:color w:val="000000"/>
                <w:sz w:val="24"/>
                <w:szCs w:val="24"/>
              </w:rPr>
              <w:t>Сакмарского</w:t>
            </w:r>
            <w:proofErr w:type="spellEnd"/>
            <w:r w:rsidRPr="00370501">
              <w:rPr>
                <w:rFonts w:ascii="Times New Roman" w:hAnsi="Times New Roman"/>
                <w:color w:val="000000"/>
                <w:sz w:val="24"/>
                <w:szCs w:val="24"/>
              </w:rPr>
              <w:t xml:space="preserve"> района</w:t>
            </w:r>
          </w:p>
        </w:tc>
        <w:tc>
          <w:tcPr>
            <w:tcW w:w="2127" w:type="dxa"/>
            <w:shd w:val="clear" w:color="auto" w:fill="F2F2F2" w:themeFill="background1" w:themeFillShade="F2"/>
          </w:tcPr>
          <w:p w:rsidR="00094534" w:rsidRPr="00BD31D1" w:rsidRDefault="00094534"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r>
      <w:tr w:rsidR="00094534" w:rsidRPr="00BD31D1" w:rsidTr="002A4BA6">
        <w:tc>
          <w:tcPr>
            <w:tcW w:w="2235" w:type="dxa"/>
            <w:shd w:val="clear" w:color="auto" w:fill="D9D9D9" w:themeFill="background1" w:themeFillShade="D9"/>
          </w:tcPr>
          <w:p w:rsidR="00094534" w:rsidRPr="00BD31D1" w:rsidRDefault="00094534" w:rsidP="002A4BA6">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северо-западе</w:t>
            </w:r>
          </w:p>
        </w:tc>
        <w:tc>
          <w:tcPr>
            <w:tcW w:w="5244" w:type="dxa"/>
            <w:shd w:val="clear" w:color="auto" w:fill="F2F2F2" w:themeFill="background1" w:themeFillShade="F2"/>
          </w:tcPr>
          <w:p w:rsidR="00094534" w:rsidRPr="00BF7CEA" w:rsidRDefault="00094534" w:rsidP="000A7B48">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МО Октябрьский район Оренбургской области</w:t>
            </w:r>
          </w:p>
        </w:tc>
        <w:tc>
          <w:tcPr>
            <w:tcW w:w="2127" w:type="dxa"/>
            <w:shd w:val="clear" w:color="auto" w:fill="F2F2F2" w:themeFill="background1" w:themeFillShade="F2"/>
          </w:tcPr>
          <w:p w:rsidR="00094534" w:rsidRPr="00BD31D1" w:rsidRDefault="00094534"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19,1</w:t>
            </w:r>
          </w:p>
        </w:tc>
      </w:tr>
      <w:tr w:rsidR="00094534" w:rsidRPr="00BD31D1" w:rsidTr="002A4BA6">
        <w:tc>
          <w:tcPr>
            <w:tcW w:w="2235" w:type="dxa"/>
            <w:shd w:val="clear" w:color="auto" w:fill="D9D9D9" w:themeFill="background1" w:themeFillShade="D9"/>
          </w:tcPr>
          <w:p w:rsidR="00094534" w:rsidRPr="00BD31D1" w:rsidRDefault="00094534" w:rsidP="002A4BA6">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северо-востоке</w:t>
            </w:r>
          </w:p>
        </w:tc>
        <w:tc>
          <w:tcPr>
            <w:tcW w:w="5244" w:type="dxa"/>
            <w:shd w:val="clear" w:color="auto" w:fill="F2F2F2" w:themeFill="background1" w:themeFillShade="F2"/>
          </w:tcPr>
          <w:p w:rsidR="00094534" w:rsidRPr="00BF7CEA" w:rsidRDefault="00094534" w:rsidP="002A4BA6">
            <w:pPr>
              <w:spacing w:before="0" w:after="0"/>
              <w:ind w:left="0" w:right="-108"/>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Pr>
                <w:rFonts w:ascii="Times New Roman" w:hAnsi="Times New Roman"/>
                <w:color w:val="000000"/>
                <w:sz w:val="24"/>
                <w:szCs w:val="24"/>
              </w:rPr>
              <w:t xml:space="preserve">МО </w:t>
            </w:r>
            <w:proofErr w:type="spellStart"/>
            <w:r>
              <w:rPr>
                <w:rFonts w:ascii="Times New Roman" w:hAnsi="Times New Roman"/>
                <w:color w:val="000000"/>
                <w:sz w:val="24"/>
                <w:szCs w:val="24"/>
              </w:rPr>
              <w:t>Тюльганский</w:t>
            </w:r>
            <w:proofErr w:type="spellEnd"/>
            <w:r>
              <w:rPr>
                <w:rFonts w:ascii="Times New Roman" w:hAnsi="Times New Roman"/>
                <w:color w:val="000000"/>
                <w:sz w:val="24"/>
                <w:szCs w:val="24"/>
              </w:rPr>
              <w:t xml:space="preserve"> район</w:t>
            </w:r>
            <w:r w:rsidRPr="00370501">
              <w:rPr>
                <w:rFonts w:ascii="Times New Roman" w:hAnsi="Times New Roman"/>
                <w:color w:val="000000"/>
                <w:sz w:val="24"/>
                <w:szCs w:val="24"/>
              </w:rPr>
              <w:t xml:space="preserve"> Оренбургской области</w:t>
            </w:r>
          </w:p>
        </w:tc>
        <w:tc>
          <w:tcPr>
            <w:tcW w:w="2127" w:type="dxa"/>
            <w:shd w:val="clear" w:color="auto" w:fill="F2F2F2" w:themeFill="background1" w:themeFillShade="F2"/>
          </w:tcPr>
          <w:p w:rsidR="00094534" w:rsidRPr="00BD31D1" w:rsidRDefault="00094534"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r>
      <w:tr w:rsidR="00094534" w:rsidRPr="00BD31D1" w:rsidTr="002A4BA6">
        <w:tc>
          <w:tcPr>
            <w:tcW w:w="2235" w:type="dxa"/>
            <w:shd w:val="clear" w:color="auto" w:fill="D9D9D9" w:themeFill="background1" w:themeFillShade="D9"/>
          </w:tcPr>
          <w:p w:rsidR="00094534" w:rsidRPr="00BD31D1" w:rsidRDefault="00094534" w:rsidP="002A4BA6">
            <w:pPr>
              <w:spacing w:before="0" w:after="0"/>
              <w:ind w:left="0"/>
              <w:jc w:val="left"/>
              <w:rPr>
                <w:rFonts w:ascii="Times New Roman" w:hAnsi="Times New Roman"/>
                <w:b/>
                <w:i/>
                <w:sz w:val="24"/>
                <w:szCs w:val="24"/>
              </w:rPr>
            </w:pPr>
            <w:r>
              <w:rPr>
                <w:rFonts w:ascii="Times New Roman" w:hAnsi="Times New Roman"/>
                <w:b/>
                <w:i/>
                <w:sz w:val="24"/>
                <w:szCs w:val="24"/>
              </w:rPr>
              <w:t>на востоке</w:t>
            </w:r>
          </w:p>
        </w:tc>
        <w:tc>
          <w:tcPr>
            <w:tcW w:w="5244" w:type="dxa"/>
            <w:shd w:val="clear" w:color="auto" w:fill="F2F2F2" w:themeFill="background1" w:themeFillShade="F2"/>
          </w:tcPr>
          <w:p w:rsidR="00094534" w:rsidRPr="00BF7CEA" w:rsidRDefault="00094534" w:rsidP="000A7B48">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proofErr w:type="spellStart"/>
            <w:r>
              <w:rPr>
                <w:rFonts w:ascii="Times New Roman" w:hAnsi="Times New Roman"/>
                <w:color w:val="000000"/>
                <w:sz w:val="24"/>
                <w:szCs w:val="24"/>
              </w:rPr>
              <w:t>Тимашевский</w:t>
            </w:r>
            <w:proofErr w:type="spellEnd"/>
            <w:r w:rsidRPr="00370501">
              <w:rPr>
                <w:rFonts w:ascii="Times New Roman" w:hAnsi="Times New Roman"/>
                <w:color w:val="000000"/>
                <w:sz w:val="24"/>
                <w:szCs w:val="24"/>
              </w:rPr>
              <w:t xml:space="preserve"> сельсовет </w:t>
            </w:r>
            <w:proofErr w:type="spellStart"/>
            <w:r w:rsidRPr="00370501">
              <w:rPr>
                <w:rFonts w:ascii="Times New Roman" w:hAnsi="Times New Roman"/>
                <w:color w:val="000000"/>
                <w:sz w:val="24"/>
                <w:szCs w:val="24"/>
              </w:rPr>
              <w:t>Сакмарского</w:t>
            </w:r>
            <w:proofErr w:type="spellEnd"/>
            <w:r w:rsidRPr="00370501">
              <w:rPr>
                <w:rFonts w:ascii="Times New Roman" w:hAnsi="Times New Roman"/>
                <w:color w:val="000000"/>
                <w:sz w:val="24"/>
                <w:szCs w:val="24"/>
              </w:rPr>
              <w:t xml:space="preserve"> района</w:t>
            </w:r>
          </w:p>
        </w:tc>
        <w:tc>
          <w:tcPr>
            <w:tcW w:w="2127" w:type="dxa"/>
            <w:shd w:val="clear" w:color="auto" w:fill="F2F2F2" w:themeFill="background1" w:themeFillShade="F2"/>
          </w:tcPr>
          <w:p w:rsidR="00094534" w:rsidRPr="00BD31D1" w:rsidRDefault="00094534"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r>
      <w:tr w:rsidR="00094534" w:rsidRPr="00BD31D1" w:rsidTr="002A4BA6">
        <w:tc>
          <w:tcPr>
            <w:tcW w:w="2235" w:type="dxa"/>
            <w:shd w:val="clear" w:color="auto" w:fill="D9D9D9" w:themeFill="background1" w:themeFillShade="D9"/>
          </w:tcPr>
          <w:p w:rsidR="00094534" w:rsidRDefault="00094534" w:rsidP="002A4BA6">
            <w:pPr>
              <w:spacing w:before="0" w:after="0"/>
              <w:ind w:left="0"/>
              <w:jc w:val="left"/>
              <w:rPr>
                <w:rFonts w:ascii="Times New Roman" w:hAnsi="Times New Roman"/>
                <w:b/>
                <w:i/>
                <w:sz w:val="24"/>
                <w:szCs w:val="24"/>
              </w:rPr>
            </w:pPr>
            <w:r>
              <w:rPr>
                <w:rFonts w:ascii="Times New Roman" w:hAnsi="Times New Roman"/>
                <w:b/>
                <w:i/>
                <w:sz w:val="24"/>
                <w:szCs w:val="24"/>
              </w:rPr>
              <w:t>на юго-востоке</w:t>
            </w:r>
          </w:p>
        </w:tc>
        <w:tc>
          <w:tcPr>
            <w:tcW w:w="5244" w:type="dxa"/>
            <w:shd w:val="clear" w:color="auto" w:fill="F2F2F2" w:themeFill="background1" w:themeFillShade="F2"/>
          </w:tcPr>
          <w:p w:rsidR="00094534" w:rsidRPr="00BF7CEA" w:rsidRDefault="00094534" w:rsidP="000A7B48">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r>
              <w:rPr>
                <w:rFonts w:ascii="Times New Roman" w:hAnsi="Times New Roman"/>
                <w:color w:val="000000"/>
                <w:sz w:val="24"/>
                <w:szCs w:val="24"/>
              </w:rPr>
              <w:t>Никольский</w:t>
            </w:r>
            <w:r w:rsidRPr="00370501">
              <w:rPr>
                <w:rFonts w:ascii="Times New Roman" w:hAnsi="Times New Roman"/>
                <w:color w:val="000000"/>
                <w:sz w:val="24"/>
                <w:szCs w:val="24"/>
              </w:rPr>
              <w:t xml:space="preserve"> сельсовет </w:t>
            </w:r>
            <w:proofErr w:type="spellStart"/>
            <w:r w:rsidRPr="00370501">
              <w:rPr>
                <w:rFonts w:ascii="Times New Roman" w:hAnsi="Times New Roman"/>
                <w:color w:val="000000"/>
                <w:sz w:val="24"/>
                <w:szCs w:val="24"/>
              </w:rPr>
              <w:t>Сакмарского</w:t>
            </w:r>
            <w:proofErr w:type="spellEnd"/>
            <w:r w:rsidRPr="00370501">
              <w:rPr>
                <w:rFonts w:ascii="Times New Roman" w:hAnsi="Times New Roman"/>
                <w:color w:val="000000"/>
                <w:sz w:val="24"/>
                <w:szCs w:val="24"/>
              </w:rPr>
              <w:t xml:space="preserve"> района</w:t>
            </w:r>
          </w:p>
        </w:tc>
        <w:tc>
          <w:tcPr>
            <w:tcW w:w="2127" w:type="dxa"/>
            <w:shd w:val="clear" w:color="auto" w:fill="F2F2F2" w:themeFill="background1" w:themeFillShade="F2"/>
          </w:tcPr>
          <w:p w:rsidR="00094534" w:rsidRPr="00BD31D1" w:rsidRDefault="00094534"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r>
      <w:tr w:rsidR="00094534" w:rsidRPr="00BD31D1" w:rsidTr="002A4BA6">
        <w:tc>
          <w:tcPr>
            <w:tcW w:w="2235" w:type="dxa"/>
            <w:shd w:val="clear" w:color="auto" w:fill="D9D9D9" w:themeFill="background1" w:themeFillShade="D9"/>
          </w:tcPr>
          <w:p w:rsidR="00094534" w:rsidRDefault="00094534" w:rsidP="002A4BA6">
            <w:pPr>
              <w:spacing w:before="0" w:after="0"/>
              <w:ind w:left="0"/>
              <w:jc w:val="left"/>
              <w:rPr>
                <w:rFonts w:ascii="Times New Roman" w:hAnsi="Times New Roman"/>
                <w:b/>
                <w:i/>
                <w:sz w:val="24"/>
                <w:szCs w:val="24"/>
              </w:rPr>
            </w:pPr>
            <w:r>
              <w:rPr>
                <w:rFonts w:ascii="Times New Roman" w:hAnsi="Times New Roman"/>
                <w:b/>
                <w:i/>
                <w:sz w:val="24"/>
                <w:szCs w:val="24"/>
              </w:rPr>
              <w:t>на юге</w:t>
            </w:r>
          </w:p>
        </w:tc>
        <w:tc>
          <w:tcPr>
            <w:tcW w:w="5244" w:type="dxa"/>
            <w:shd w:val="clear" w:color="auto" w:fill="F2F2F2" w:themeFill="background1" w:themeFillShade="F2"/>
          </w:tcPr>
          <w:p w:rsidR="00094534" w:rsidRPr="00BF7CEA" w:rsidRDefault="00094534" w:rsidP="000A7B48">
            <w:pPr>
              <w:spacing w:before="0" w:after="0"/>
              <w:ind w:left="0"/>
              <w:jc w:val="left"/>
              <w:rPr>
                <w:rFonts w:ascii="Times New Roman" w:hAnsi="Times New Roman"/>
                <w:color w:val="000000"/>
                <w:sz w:val="24"/>
                <w:szCs w:val="24"/>
              </w:rPr>
            </w:pPr>
            <w:r w:rsidRPr="00BF7CEA">
              <w:rPr>
                <w:rFonts w:ascii="Times New Roman" w:hAnsi="Times New Roman"/>
                <w:color w:val="000000"/>
                <w:sz w:val="24"/>
                <w:szCs w:val="24"/>
              </w:rPr>
              <w:t xml:space="preserve">с </w:t>
            </w:r>
            <w:r w:rsidRPr="00370501">
              <w:rPr>
                <w:rFonts w:ascii="Times New Roman" w:hAnsi="Times New Roman"/>
                <w:color w:val="000000"/>
                <w:sz w:val="24"/>
                <w:szCs w:val="24"/>
              </w:rPr>
              <w:t xml:space="preserve">МО СП </w:t>
            </w:r>
            <w:proofErr w:type="spellStart"/>
            <w:r>
              <w:rPr>
                <w:rFonts w:ascii="Times New Roman" w:hAnsi="Times New Roman"/>
                <w:color w:val="000000"/>
                <w:sz w:val="24"/>
                <w:szCs w:val="24"/>
              </w:rPr>
              <w:t>Верхнечебеньковский</w:t>
            </w:r>
            <w:proofErr w:type="spellEnd"/>
            <w:r w:rsidRPr="00370501">
              <w:rPr>
                <w:rFonts w:ascii="Times New Roman" w:hAnsi="Times New Roman"/>
                <w:color w:val="000000"/>
                <w:sz w:val="24"/>
                <w:szCs w:val="24"/>
              </w:rPr>
              <w:t xml:space="preserve"> сельсовет </w:t>
            </w:r>
            <w:proofErr w:type="spellStart"/>
            <w:r w:rsidRPr="00370501">
              <w:rPr>
                <w:rFonts w:ascii="Times New Roman" w:hAnsi="Times New Roman"/>
                <w:color w:val="000000"/>
                <w:sz w:val="24"/>
                <w:szCs w:val="24"/>
              </w:rPr>
              <w:t>Сакмарского</w:t>
            </w:r>
            <w:proofErr w:type="spellEnd"/>
            <w:r w:rsidRPr="00370501">
              <w:rPr>
                <w:rFonts w:ascii="Times New Roman" w:hAnsi="Times New Roman"/>
                <w:color w:val="000000"/>
                <w:sz w:val="24"/>
                <w:szCs w:val="24"/>
              </w:rPr>
              <w:t xml:space="preserve"> района</w:t>
            </w:r>
          </w:p>
        </w:tc>
        <w:tc>
          <w:tcPr>
            <w:tcW w:w="2127" w:type="dxa"/>
            <w:shd w:val="clear" w:color="auto" w:fill="F2F2F2" w:themeFill="background1" w:themeFillShade="F2"/>
          </w:tcPr>
          <w:p w:rsidR="00094534" w:rsidRPr="00BD31D1" w:rsidRDefault="00094534" w:rsidP="00E64DC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r>
      <w:tr w:rsidR="00094534" w:rsidRPr="00BD31D1" w:rsidTr="002A4BA6">
        <w:tc>
          <w:tcPr>
            <w:tcW w:w="2235" w:type="dxa"/>
            <w:shd w:val="clear" w:color="auto" w:fill="BFBFBF" w:themeFill="background1" w:themeFillShade="BF"/>
          </w:tcPr>
          <w:p w:rsidR="00094534" w:rsidRPr="00BD31D1" w:rsidRDefault="00094534" w:rsidP="00E64DCB">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Всего</w:t>
            </w:r>
          </w:p>
        </w:tc>
        <w:tc>
          <w:tcPr>
            <w:tcW w:w="5244" w:type="dxa"/>
            <w:shd w:val="clear" w:color="auto" w:fill="BFBFBF" w:themeFill="background1" w:themeFillShade="BF"/>
          </w:tcPr>
          <w:p w:rsidR="00094534" w:rsidRPr="00BD31D1" w:rsidRDefault="00094534" w:rsidP="00E64DCB">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w:t>
            </w:r>
          </w:p>
        </w:tc>
        <w:tc>
          <w:tcPr>
            <w:tcW w:w="2127" w:type="dxa"/>
            <w:shd w:val="clear" w:color="auto" w:fill="BFBFBF" w:themeFill="background1" w:themeFillShade="BF"/>
          </w:tcPr>
          <w:p w:rsidR="00094534" w:rsidRPr="00094534" w:rsidRDefault="00094534" w:rsidP="00E64DCB">
            <w:pPr>
              <w:spacing w:before="0" w:after="0"/>
              <w:ind w:left="0"/>
              <w:jc w:val="center"/>
              <w:rPr>
                <w:rFonts w:ascii="Times New Roman" w:hAnsi="Times New Roman" w:cs="Times New Roman"/>
                <w:b/>
                <w:i/>
                <w:color w:val="000000"/>
                <w:sz w:val="24"/>
                <w:szCs w:val="24"/>
              </w:rPr>
            </w:pPr>
            <w:r w:rsidRPr="00094534">
              <w:rPr>
                <w:rFonts w:ascii="Times New Roman" w:hAnsi="Times New Roman" w:cs="Times New Roman"/>
                <w:b/>
                <w:i/>
                <w:color w:val="000000"/>
                <w:sz w:val="24"/>
                <w:szCs w:val="24"/>
              </w:rPr>
              <w:t>76,5</w:t>
            </w:r>
          </w:p>
        </w:tc>
      </w:tr>
    </w:tbl>
    <w:p w:rsidR="00B20883" w:rsidRPr="00BD31D1" w:rsidRDefault="00B20883" w:rsidP="00D528A2">
      <w:pPr>
        <w:pStyle w:val="2"/>
        <w:rPr>
          <w:rFonts w:cs="Times New Roman"/>
          <w:szCs w:val="24"/>
        </w:rPr>
      </w:pPr>
      <w:bookmarkStart w:id="13" w:name="_Toc370201473"/>
      <w:bookmarkStart w:id="14" w:name="_Toc378935043"/>
      <w:r w:rsidRPr="00BD31D1">
        <w:rPr>
          <w:rFonts w:cs="Times New Roman"/>
          <w:szCs w:val="24"/>
        </w:rPr>
        <w:t xml:space="preserve">1.2 Административно-территориальное </w:t>
      </w:r>
      <w:bookmarkEnd w:id="11"/>
      <w:bookmarkEnd w:id="12"/>
      <w:r w:rsidRPr="00BD31D1">
        <w:rPr>
          <w:rFonts w:cs="Times New Roman"/>
          <w:szCs w:val="24"/>
        </w:rPr>
        <w:t xml:space="preserve">устройство </w:t>
      </w:r>
      <w:r w:rsidR="00F0037F">
        <w:rPr>
          <w:rFonts w:cs="Times New Roman"/>
          <w:szCs w:val="24"/>
        </w:rPr>
        <w:t>МО СП</w:t>
      </w:r>
      <w:r w:rsidR="00A333D6">
        <w:rPr>
          <w:rFonts w:cs="Times New Roman"/>
          <w:szCs w:val="24"/>
        </w:rPr>
        <w:t xml:space="preserve"> </w:t>
      </w:r>
      <w:r w:rsidR="00AC0C7F">
        <w:rPr>
          <w:rFonts w:cs="Times New Roman"/>
          <w:szCs w:val="24"/>
        </w:rPr>
        <w:t>Украинский</w:t>
      </w:r>
      <w:r w:rsidRPr="00BD31D1">
        <w:rPr>
          <w:rFonts w:cs="Times New Roman"/>
          <w:szCs w:val="24"/>
        </w:rPr>
        <w:t xml:space="preserve"> сельсовет</w:t>
      </w:r>
      <w:bookmarkEnd w:id="13"/>
      <w:bookmarkEnd w:id="14"/>
    </w:p>
    <w:p w:rsidR="000773A0" w:rsidRPr="000773A0" w:rsidRDefault="000773A0" w:rsidP="001D010C">
      <w:pPr>
        <w:pStyle w:val="a0"/>
        <w:rPr>
          <w:lang w:val="ru-RU"/>
        </w:rPr>
      </w:pPr>
      <w:proofErr w:type="gramStart"/>
      <w:r w:rsidRPr="000773A0">
        <w:rPr>
          <w:lang w:val="ru-RU"/>
        </w:rPr>
        <w:t xml:space="preserve">На основании закона Оренбургской области от 15 сентября 2008 г. </w:t>
      </w:r>
      <w:r w:rsidR="0043684A">
        <w:rPr>
          <w:lang w:val="ru-RU"/>
        </w:rPr>
        <w:t>№ </w:t>
      </w:r>
      <w:r w:rsidRPr="000773A0">
        <w:rPr>
          <w:lang w:val="ru-RU"/>
        </w:rPr>
        <w:t>2367/495-</w:t>
      </w:r>
      <w:r>
        <w:t>IV</w:t>
      </w:r>
      <w:r w:rsidRPr="000773A0">
        <w:rPr>
          <w:lang w:val="ru-RU"/>
        </w:rPr>
        <w:t xml:space="preserve">-ОЗ «Об утверждении перечня муниципальных образований Оренбургской области и населенных пунктов, входящих в их состав» (ред. от </w:t>
      </w:r>
      <w:r w:rsidR="00094534">
        <w:rPr>
          <w:lang w:val="ru-RU"/>
        </w:rPr>
        <w:t>28.11.2012</w:t>
      </w:r>
      <w:r w:rsidRPr="000773A0">
        <w:rPr>
          <w:lang w:val="ru-RU"/>
        </w:rPr>
        <w:t xml:space="preserve">), в состав муниципального образования </w:t>
      </w:r>
      <w:r w:rsidR="00AC0C7F">
        <w:rPr>
          <w:lang w:val="ru-RU"/>
        </w:rPr>
        <w:t>Украинский</w:t>
      </w:r>
      <w:r w:rsidRPr="000773A0">
        <w:rPr>
          <w:lang w:val="ru-RU"/>
        </w:rPr>
        <w:t xml:space="preserve"> сельсовет вход</w:t>
      </w:r>
      <w:r w:rsidR="007F20FB">
        <w:rPr>
          <w:lang w:val="ru-RU"/>
        </w:rPr>
        <w:t>я</w:t>
      </w:r>
      <w:r w:rsidRPr="000773A0">
        <w:rPr>
          <w:lang w:val="ru-RU"/>
        </w:rPr>
        <w:t xml:space="preserve">т </w:t>
      </w:r>
      <w:r w:rsidR="00E22E17">
        <w:rPr>
          <w:lang w:val="ru-RU"/>
        </w:rPr>
        <w:t>5</w:t>
      </w:r>
      <w:r w:rsidRPr="000773A0">
        <w:rPr>
          <w:lang w:val="ru-RU"/>
        </w:rPr>
        <w:t xml:space="preserve"> сельских населенных пункт</w:t>
      </w:r>
      <w:r w:rsidR="00173283">
        <w:rPr>
          <w:lang w:val="ru-RU"/>
        </w:rPr>
        <w:t>ов</w:t>
      </w:r>
      <w:r w:rsidRPr="000773A0">
        <w:rPr>
          <w:lang w:val="ru-RU"/>
        </w:rPr>
        <w:t>:</w:t>
      </w:r>
      <w:r w:rsidR="001D010C">
        <w:rPr>
          <w:lang w:val="ru-RU"/>
        </w:rPr>
        <w:t xml:space="preserve"> </w:t>
      </w:r>
      <w:r w:rsidR="00E22E17">
        <w:rPr>
          <w:lang w:val="ru-RU"/>
        </w:rPr>
        <w:t xml:space="preserve">село </w:t>
      </w:r>
      <w:r w:rsidR="002A4BA6">
        <w:rPr>
          <w:lang w:val="ru-RU"/>
        </w:rPr>
        <w:t xml:space="preserve">Первая Григорьевка, село Вторая Григорьевка, село </w:t>
      </w:r>
      <w:proofErr w:type="spellStart"/>
      <w:r w:rsidR="002A4BA6">
        <w:rPr>
          <w:lang w:val="ru-RU"/>
        </w:rPr>
        <w:t>Новопавлоград</w:t>
      </w:r>
      <w:proofErr w:type="spellEnd"/>
      <w:r w:rsidR="002A4BA6">
        <w:rPr>
          <w:lang w:val="ru-RU"/>
        </w:rPr>
        <w:t>, село Сергеевка, село Украинка</w:t>
      </w:r>
      <w:r w:rsidR="007F20FB">
        <w:rPr>
          <w:lang w:val="ru-RU"/>
        </w:rPr>
        <w:t>.</w:t>
      </w:r>
      <w:proofErr w:type="gramEnd"/>
    </w:p>
    <w:p w:rsidR="000773A0" w:rsidRPr="0097623D" w:rsidRDefault="000773A0" w:rsidP="000773A0">
      <w:pPr>
        <w:pStyle w:val="a0"/>
        <w:rPr>
          <w:lang w:val="ru-RU"/>
        </w:rPr>
      </w:pPr>
      <w:r w:rsidRPr="000773A0">
        <w:rPr>
          <w:lang w:val="ru-RU"/>
        </w:rPr>
        <w:t xml:space="preserve">Законом Оренбургской области </w:t>
      </w:r>
      <w:r w:rsidR="00E22E17" w:rsidRPr="000569C6">
        <w:rPr>
          <w:lang w:val="ru-RU"/>
        </w:rPr>
        <w:t xml:space="preserve">от </w:t>
      </w:r>
      <w:r w:rsidR="00E22E17" w:rsidRPr="00423BFC">
        <w:rPr>
          <w:lang w:val="ru-RU"/>
        </w:rPr>
        <w:t>09.03.2005 № 1910/347-III-ОЗ «О муниципальных образованиях в составе муниципального образования Сакмарский район Оренбургской области</w:t>
      </w:r>
      <w:r w:rsidRPr="000773A0">
        <w:rPr>
          <w:lang w:val="ru-RU"/>
        </w:rPr>
        <w:t xml:space="preserve">» определены границы </w:t>
      </w:r>
      <w:r w:rsidR="00F0037F">
        <w:rPr>
          <w:lang w:val="ru-RU"/>
        </w:rPr>
        <w:t>МО СП</w:t>
      </w:r>
      <w:r w:rsidRPr="000773A0">
        <w:rPr>
          <w:lang w:val="ru-RU"/>
        </w:rPr>
        <w:t xml:space="preserve"> </w:t>
      </w:r>
      <w:r w:rsidR="00AC0C7F">
        <w:rPr>
          <w:lang w:val="ru-RU"/>
        </w:rPr>
        <w:t>Украинский</w:t>
      </w:r>
      <w:r w:rsidRPr="000773A0">
        <w:rPr>
          <w:lang w:val="ru-RU"/>
        </w:rPr>
        <w:t xml:space="preserve"> сельсовет, в пределах которых и действует настоящий генеральный план. </w:t>
      </w:r>
      <w:r w:rsidRPr="0097623D">
        <w:rPr>
          <w:lang w:val="ru-RU"/>
        </w:rPr>
        <w:t>Результаты инструментального закрепления границ МО легли в основу графических материалов проекта генерального плана.</w:t>
      </w:r>
    </w:p>
    <w:p w:rsidR="00495A5C" w:rsidRPr="00BD31D1" w:rsidRDefault="00495A5C" w:rsidP="00495A5C">
      <w:pPr>
        <w:pStyle w:val="a0"/>
        <w:spacing w:before="120"/>
        <w:jc w:val="right"/>
        <w:rPr>
          <w:b/>
          <w:i/>
          <w:lang w:val="ru-RU"/>
        </w:rPr>
      </w:pPr>
      <w:r w:rsidRPr="00BD31D1">
        <w:rPr>
          <w:b/>
          <w:i/>
          <w:lang w:val="ru-RU"/>
        </w:rPr>
        <w:t>Таблица 1.2</w:t>
      </w:r>
    </w:p>
    <w:p w:rsidR="00495A5C" w:rsidRPr="00BD31D1" w:rsidRDefault="00495A5C" w:rsidP="00495A5C">
      <w:pPr>
        <w:pStyle w:val="a0"/>
        <w:spacing w:after="120"/>
        <w:ind w:firstLine="0"/>
        <w:jc w:val="center"/>
        <w:rPr>
          <w:b/>
          <w:i/>
          <w:lang w:val="ru-RU"/>
        </w:rPr>
      </w:pPr>
      <w:r w:rsidRPr="00094534">
        <w:rPr>
          <w:b/>
          <w:i/>
          <w:lang w:val="ru-RU"/>
        </w:rPr>
        <w:t xml:space="preserve">Площадь населенных пунктов </w:t>
      </w:r>
      <w:r w:rsidR="00F0037F" w:rsidRPr="00094534">
        <w:rPr>
          <w:b/>
          <w:i/>
          <w:lang w:val="ru-RU"/>
        </w:rPr>
        <w:t>МО СП</w:t>
      </w:r>
      <w:r w:rsidR="00A333D6" w:rsidRPr="00094534">
        <w:rPr>
          <w:b/>
          <w:i/>
          <w:lang w:val="ru-RU"/>
        </w:rPr>
        <w:t xml:space="preserve"> </w:t>
      </w:r>
      <w:r w:rsidR="00AC0C7F" w:rsidRPr="00094534">
        <w:rPr>
          <w:b/>
          <w:i/>
          <w:lang w:val="ru-RU"/>
        </w:rPr>
        <w:t>Украинский</w:t>
      </w:r>
      <w:r w:rsidRPr="00094534">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495"/>
        <w:gridCol w:w="3969"/>
      </w:tblGrid>
      <w:tr w:rsidR="00495A5C" w:rsidRPr="00BD31D1" w:rsidTr="000773A0">
        <w:tc>
          <w:tcPr>
            <w:tcW w:w="5495" w:type="dxa"/>
            <w:shd w:val="clear" w:color="auto" w:fill="BFBFBF" w:themeFill="background1" w:themeFillShade="BF"/>
            <w:hideMark/>
          </w:tcPr>
          <w:p w:rsidR="00495A5C" w:rsidRPr="00BD31D1" w:rsidRDefault="00495A5C" w:rsidP="00E35CC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495A5C" w:rsidRPr="00BD31D1" w:rsidRDefault="00495A5C" w:rsidP="00495A5C">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населенных пунктов</w:t>
            </w:r>
          </w:p>
        </w:tc>
      </w:tr>
      <w:tr w:rsidR="002A4BA6" w:rsidRPr="00BD31D1" w:rsidTr="000A7B48">
        <w:tc>
          <w:tcPr>
            <w:tcW w:w="5495" w:type="dxa"/>
            <w:shd w:val="clear" w:color="auto" w:fill="D9D9D9" w:themeFill="background1" w:themeFillShade="D9"/>
            <w:vAlign w:val="center"/>
          </w:tcPr>
          <w:p w:rsidR="002A4BA6" w:rsidRPr="00BD31D1" w:rsidRDefault="002A4BA6" w:rsidP="000A7B48">
            <w:pPr>
              <w:spacing w:before="0" w:after="0"/>
              <w:ind w:left="0"/>
              <w:jc w:val="left"/>
              <w:outlineLvl w:val="0"/>
              <w:rPr>
                <w:rFonts w:ascii="Times New Roman" w:hAnsi="Times New Roman"/>
                <w:b/>
                <w:bCs/>
                <w:i/>
                <w:sz w:val="24"/>
                <w:szCs w:val="24"/>
              </w:rPr>
            </w:pPr>
            <w:proofErr w:type="gramStart"/>
            <w:r>
              <w:rPr>
                <w:rFonts w:ascii="Times New Roman" w:hAnsi="Times New Roman"/>
                <w:b/>
                <w:bCs/>
                <w:i/>
                <w:sz w:val="24"/>
                <w:szCs w:val="24"/>
              </w:rPr>
              <w:t>с</w:t>
            </w:r>
            <w:proofErr w:type="gramEnd"/>
            <w:r>
              <w:rPr>
                <w:rFonts w:ascii="Times New Roman" w:hAnsi="Times New Roman"/>
                <w:b/>
                <w:bCs/>
                <w:i/>
                <w:sz w:val="24"/>
                <w:szCs w:val="24"/>
              </w:rPr>
              <w:t>. Первая Григорьевка</w:t>
            </w:r>
          </w:p>
        </w:tc>
        <w:tc>
          <w:tcPr>
            <w:tcW w:w="3969" w:type="dxa"/>
            <w:shd w:val="clear" w:color="auto" w:fill="F2F2F2" w:themeFill="background1" w:themeFillShade="F2"/>
          </w:tcPr>
          <w:p w:rsidR="002A4BA6" w:rsidRPr="00BD31D1" w:rsidRDefault="00C22123" w:rsidP="000A7B48">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211,5</w:t>
            </w:r>
          </w:p>
        </w:tc>
      </w:tr>
      <w:tr w:rsidR="002A4BA6" w:rsidRPr="00BD31D1" w:rsidTr="000A7B48">
        <w:tc>
          <w:tcPr>
            <w:tcW w:w="5495" w:type="dxa"/>
            <w:shd w:val="clear" w:color="auto" w:fill="D9D9D9" w:themeFill="background1" w:themeFillShade="D9"/>
            <w:vAlign w:val="center"/>
          </w:tcPr>
          <w:p w:rsidR="002A4BA6" w:rsidRDefault="002A4BA6" w:rsidP="000A7B48">
            <w:pPr>
              <w:spacing w:before="0" w:after="0"/>
              <w:ind w:left="0"/>
              <w:jc w:val="left"/>
              <w:outlineLvl w:val="0"/>
              <w:rPr>
                <w:rFonts w:ascii="Times New Roman" w:hAnsi="Times New Roman"/>
                <w:b/>
                <w:bCs/>
                <w:i/>
                <w:sz w:val="24"/>
                <w:szCs w:val="24"/>
              </w:rPr>
            </w:pPr>
            <w:proofErr w:type="gramStart"/>
            <w:r>
              <w:rPr>
                <w:rFonts w:ascii="Times New Roman" w:hAnsi="Times New Roman"/>
                <w:b/>
                <w:bCs/>
                <w:i/>
                <w:sz w:val="24"/>
                <w:szCs w:val="24"/>
              </w:rPr>
              <w:t>с</w:t>
            </w:r>
            <w:proofErr w:type="gramEnd"/>
            <w:r>
              <w:rPr>
                <w:rFonts w:ascii="Times New Roman" w:hAnsi="Times New Roman"/>
                <w:b/>
                <w:bCs/>
                <w:i/>
                <w:sz w:val="24"/>
                <w:szCs w:val="24"/>
              </w:rPr>
              <w:t>. Вторая Григорьевка</w:t>
            </w:r>
          </w:p>
        </w:tc>
        <w:tc>
          <w:tcPr>
            <w:tcW w:w="3969" w:type="dxa"/>
            <w:shd w:val="clear" w:color="auto" w:fill="F2F2F2" w:themeFill="background1" w:themeFillShade="F2"/>
          </w:tcPr>
          <w:p w:rsidR="002A4BA6" w:rsidRPr="00BD31D1" w:rsidRDefault="00C22123" w:rsidP="000A7B48">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r>
      <w:tr w:rsidR="002A4BA6" w:rsidRPr="00BD31D1" w:rsidTr="000A7B48">
        <w:tc>
          <w:tcPr>
            <w:tcW w:w="5495" w:type="dxa"/>
            <w:shd w:val="clear" w:color="auto" w:fill="D9D9D9" w:themeFill="background1" w:themeFillShade="D9"/>
            <w:vAlign w:val="center"/>
          </w:tcPr>
          <w:p w:rsidR="002A4BA6" w:rsidRPr="00BD31D1" w:rsidRDefault="002A4BA6" w:rsidP="000A7B48">
            <w:pPr>
              <w:spacing w:before="0" w:after="0"/>
              <w:ind w:left="0"/>
              <w:jc w:val="left"/>
              <w:outlineLvl w:val="0"/>
              <w:rPr>
                <w:rFonts w:ascii="Times New Roman" w:hAnsi="Times New Roman"/>
                <w:b/>
                <w:bCs/>
                <w:i/>
                <w:sz w:val="24"/>
                <w:szCs w:val="24"/>
              </w:rPr>
            </w:pPr>
            <w:r>
              <w:rPr>
                <w:rFonts w:ascii="Times New Roman" w:hAnsi="Times New Roman"/>
                <w:b/>
                <w:bCs/>
                <w:i/>
                <w:sz w:val="24"/>
                <w:szCs w:val="24"/>
              </w:rPr>
              <w:t xml:space="preserve">с. </w:t>
            </w:r>
            <w:proofErr w:type="spellStart"/>
            <w:r>
              <w:rPr>
                <w:rFonts w:ascii="Times New Roman" w:hAnsi="Times New Roman"/>
                <w:b/>
                <w:bCs/>
                <w:i/>
                <w:sz w:val="24"/>
                <w:szCs w:val="24"/>
              </w:rPr>
              <w:t>Новопавлоград</w:t>
            </w:r>
            <w:proofErr w:type="spellEnd"/>
          </w:p>
        </w:tc>
        <w:tc>
          <w:tcPr>
            <w:tcW w:w="3969" w:type="dxa"/>
            <w:shd w:val="clear" w:color="auto" w:fill="F2F2F2" w:themeFill="background1" w:themeFillShade="F2"/>
          </w:tcPr>
          <w:p w:rsidR="002A4BA6" w:rsidRPr="00BD31D1" w:rsidRDefault="00C22123" w:rsidP="000A7B48">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15,13</w:t>
            </w:r>
          </w:p>
        </w:tc>
      </w:tr>
      <w:tr w:rsidR="00094534" w:rsidRPr="00BD31D1" w:rsidTr="000773A0">
        <w:tc>
          <w:tcPr>
            <w:tcW w:w="5495" w:type="dxa"/>
            <w:shd w:val="clear" w:color="auto" w:fill="D9D9D9" w:themeFill="background1" w:themeFillShade="D9"/>
            <w:vAlign w:val="center"/>
          </w:tcPr>
          <w:p w:rsidR="00094534" w:rsidRPr="00BD31D1" w:rsidRDefault="00094534" w:rsidP="000A7B48">
            <w:pPr>
              <w:spacing w:before="0" w:after="0"/>
              <w:ind w:left="0"/>
              <w:jc w:val="left"/>
              <w:outlineLvl w:val="0"/>
              <w:rPr>
                <w:rFonts w:ascii="Times New Roman" w:hAnsi="Times New Roman"/>
                <w:b/>
                <w:bCs/>
                <w:i/>
                <w:sz w:val="24"/>
                <w:szCs w:val="24"/>
              </w:rPr>
            </w:pPr>
            <w:proofErr w:type="gramStart"/>
            <w:r>
              <w:rPr>
                <w:rFonts w:ascii="Times New Roman" w:hAnsi="Times New Roman"/>
                <w:b/>
                <w:bCs/>
                <w:i/>
                <w:sz w:val="24"/>
                <w:szCs w:val="24"/>
              </w:rPr>
              <w:t>с</w:t>
            </w:r>
            <w:proofErr w:type="gramEnd"/>
            <w:r>
              <w:rPr>
                <w:rFonts w:ascii="Times New Roman" w:hAnsi="Times New Roman"/>
                <w:b/>
                <w:bCs/>
                <w:i/>
                <w:sz w:val="24"/>
                <w:szCs w:val="24"/>
              </w:rPr>
              <w:t>. Сергеевка</w:t>
            </w:r>
          </w:p>
        </w:tc>
        <w:tc>
          <w:tcPr>
            <w:tcW w:w="3969" w:type="dxa"/>
            <w:shd w:val="clear" w:color="auto" w:fill="F2F2F2" w:themeFill="background1" w:themeFillShade="F2"/>
          </w:tcPr>
          <w:p w:rsidR="00094534" w:rsidRPr="00C22123" w:rsidRDefault="00C22123" w:rsidP="00C22123">
            <w:pPr>
              <w:spacing w:before="0" w:after="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40</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2</w:t>
            </w:r>
          </w:p>
        </w:tc>
      </w:tr>
      <w:tr w:rsidR="00094534" w:rsidRPr="00BD31D1" w:rsidTr="000773A0">
        <w:tc>
          <w:tcPr>
            <w:tcW w:w="5495" w:type="dxa"/>
            <w:shd w:val="clear" w:color="auto" w:fill="D9D9D9" w:themeFill="background1" w:themeFillShade="D9"/>
            <w:vAlign w:val="center"/>
          </w:tcPr>
          <w:p w:rsidR="00094534" w:rsidRPr="00BD31D1" w:rsidRDefault="00094534" w:rsidP="000A7B48">
            <w:pPr>
              <w:spacing w:before="0" w:after="0"/>
              <w:ind w:left="0"/>
              <w:jc w:val="left"/>
              <w:outlineLvl w:val="0"/>
              <w:rPr>
                <w:rFonts w:ascii="Times New Roman" w:hAnsi="Times New Roman"/>
                <w:b/>
                <w:bCs/>
                <w:i/>
                <w:sz w:val="24"/>
                <w:szCs w:val="24"/>
              </w:rPr>
            </w:pPr>
            <w:proofErr w:type="gramStart"/>
            <w:r>
              <w:rPr>
                <w:rFonts w:ascii="Times New Roman" w:hAnsi="Times New Roman"/>
                <w:b/>
                <w:bCs/>
                <w:i/>
                <w:sz w:val="24"/>
                <w:szCs w:val="24"/>
              </w:rPr>
              <w:t>с</w:t>
            </w:r>
            <w:proofErr w:type="gramEnd"/>
            <w:r>
              <w:rPr>
                <w:rFonts w:ascii="Times New Roman" w:hAnsi="Times New Roman"/>
                <w:b/>
                <w:bCs/>
                <w:i/>
                <w:sz w:val="24"/>
                <w:szCs w:val="24"/>
              </w:rPr>
              <w:t>. Украинка</w:t>
            </w:r>
          </w:p>
        </w:tc>
        <w:tc>
          <w:tcPr>
            <w:tcW w:w="3969" w:type="dxa"/>
            <w:shd w:val="clear" w:color="auto" w:fill="F2F2F2" w:themeFill="background1" w:themeFillShade="F2"/>
          </w:tcPr>
          <w:p w:rsidR="00094534" w:rsidRPr="00C22123" w:rsidRDefault="00C22123" w:rsidP="00E35CCF">
            <w:pPr>
              <w:spacing w:before="0" w:after="0"/>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267</w:t>
            </w:r>
          </w:p>
        </w:tc>
      </w:tr>
      <w:tr w:rsidR="00094534" w:rsidRPr="00BD31D1" w:rsidTr="00074453">
        <w:tc>
          <w:tcPr>
            <w:tcW w:w="5495" w:type="dxa"/>
            <w:shd w:val="clear" w:color="auto" w:fill="BFBFBF" w:themeFill="background1" w:themeFillShade="BF"/>
            <w:vAlign w:val="center"/>
          </w:tcPr>
          <w:p w:rsidR="00094534" w:rsidRPr="00BD31D1" w:rsidRDefault="00094534" w:rsidP="00EA1348">
            <w:pPr>
              <w:spacing w:before="0" w:after="0"/>
              <w:ind w:left="0"/>
              <w:jc w:val="center"/>
              <w:outlineLvl w:val="0"/>
              <w:rPr>
                <w:rFonts w:ascii="Times New Roman" w:hAnsi="Times New Roman" w:cs="Times New Roman"/>
                <w:b/>
                <w:bCs/>
                <w:i/>
                <w:sz w:val="24"/>
                <w:szCs w:val="24"/>
              </w:rPr>
            </w:pPr>
            <w:r w:rsidRPr="00BD31D1">
              <w:rPr>
                <w:rFonts w:ascii="Times New Roman" w:hAnsi="Times New Roman" w:cs="Times New Roman"/>
                <w:b/>
                <w:bCs/>
                <w:i/>
                <w:sz w:val="24"/>
                <w:szCs w:val="24"/>
              </w:rPr>
              <w:t>Всего</w:t>
            </w:r>
          </w:p>
        </w:tc>
        <w:tc>
          <w:tcPr>
            <w:tcW w:w="3969" w:type="dxa"/>
            <w:shd w:val="clear" w:color="auto" w:fill="BFBFBF" w:themeFill="background1" w:themeFillShade="BF"/>
          </w:tcPr>
          <w:p w:rsidR="00094534" w:rsidRPr="00C22123" w:rsidRDefault="00C22123" w:rsidP="00F7327D">
            <w:pPr>
              <w:spacing w:before="0" w:after="0"/>
              <w:ind w:left="0"/>
              <w:jc w:val="center"/>
              <w:rPr>
                <w:rFonts w:ascii="Times New Roman" w:hAnsi="Times New Roman" w:cs="Times New Roman"/>
                <w:b/>
                <w:bCs/>
                <w:i/>
                <w:color w:val="000000"/>
                <w:sz w:val="24"/>
                <w:szCs w:val="24"/>
              </w:rPr>
            </w:pPr>
            <w:r w:rsidRPr="00C22123">
              <w:rPr>
                <w:rFonts w:ascii="Times New Roman" w:hAnsi="Times New Roman" w:cs="Times New Roman"/>
                <w:b/>
                <w:bCs/>
                <w:i/>
                <w:color w:val="000000"/>
                <w:sz w:val="24"/>
                <w:szCs w:val="24"/>
              </w:rPr>
              <w:t>583,</w:t>
            </w:r>
            <w:r w:rsidR="00F7327D">
              <w:rPr>
                <w:rFonts w:ascii="Times New Roman" w:hAnsi="Times New Roman" w:cs="Times New Roman"/>
                <w:b/>
                <w:bCs/>
                <w:i/>
                <w:color w:val="000000"/>
                <w:sz w:val="24"/>
                <w:szCs w:val="24"/>
              </w:rPr>
              <w:t>43</w:t>
            </w:r>
          </w:p>
        </w:tc>
      </w:tr>
    </w:tbl>
    <w:p w:rsidR="00B20883" w:rsidRPr="00BD31D1" w:rsidRDefault="00B20883" w:rsidP="00D528A2">
      <w:pPr>
        <w:pStyle w:val="2"/>
        <w:rPr>
          <w:rFonts w:cs="Times New Roman"/>
          <w:szCs w:val="24"/>
        </w:rPr>
      </w:pPr>
      <w:bookmarkStart w:id="15" w:name="_Toc273558609"/>
      <w:bookmarkStart w:id="16" w:name="_Toc312530874"/>
      <w:bookmarkStart w:id="17" w:name="_Toc370201474"/>
      <w:bookmarkStart w:id="18" w:name="_Toc378935044"/>
      <w:r w:rsidRPr="00BD31D1">
        <w:rPr>
          <w:rFonts w:cs="Times New Roman"/>
          <w:szCs w:val="24"/>
        </w:rPr>
        <w:t>1.3 Историко-градостроительная справка</w:t>
      </w:r>
      <w:bookmarkEnd w:id="15"/>
      <w:bookmarkEnd w:id="16"/>
      <w:bookmarkEnd w:id="17"/>
      <w:bookmarkEnd w:id="18"/>
    </w:p>
    <w:p w:rsidR="001D010C" w:rsidRDefault="001D010C" w:rsidP="001D010C">
      <w:pPr>
        <w:pStyle w:val="a0"/>
        <w:rPr>
          <w:lang w:val="ru-RU"/>
        </w:rPr>
      </w:pPr>
      <w:bookmarkStart w:id="19" w:name="_Toc312530875"/>
      <w:r w:rsidRPr="00BA289B">
        <w:rPr>
          <w:lang w:val="ru-RU"/>
        </w:rPr>
        <w:t>Сакмарский район был образован в 1935 году.</w:t>
      </w:r>
    </w:p>
    <w:p w:rsidR="001D010C" w:rsidRPr="001D010C" w:rsidRDefault="001D010C" w:rsidP="001D010C">
      <w:pPr>
        <w:pStyle w:val="a0"/>
        <w:rPr>
          <w:lang w:val="ru-RU"/>
        </w:rPr>
      </w:pPr>
      <w:r w:rsidRPr="001D010C">
        <w:rPr>
          <w:lang w:val="ru-RU"/>
        </w:rPr>
        <w:t>Сакмарский район</w:t>
      </w:r>
      <w:r>
        <w:rPr>
          <w:lang w:val="ru-RU"/>
        </w:rPr>
        <w:t xml:space="preserve"> </w:t>
      </w:r>
      <w:r w:rsidRPr="001D010C">
        <w:rPr>
          <w:lang w:val="ru-RU"/>
        </w:rPr>
        <w:t>уникален по своим историческим, географическим и природным особенностям.</w:t>
      </w:r>
    </w:p>
    <w:p w:rsidR="001D010C" w:rsidRPr="001D010C" w:rsidRDefault="001D010C" w:rsidP="001D010C">
      <w:pPr>
        <w:pStyle w:val="a0"/>
        <w:rPr>
          <w:lang w:val="ru-RU"/>
        </w:rPr>
      </w:pPr>
      <w:r w:rsidRPr="001D010C">
        <w:rPr>
          <w:lang w:val="ru-RU"/>
        </w:rPr>
        <w:lastRenderedPageBreak/>
        <w:t xml:space="preserve">Село Сакмара, являющееся центром района, было основано в 1720 году </w:t>
      </w:r>
      <w:proofErr w:type="spellStart"/>
      <w:r w:rsidRPr="001D010C">
        <w:rPr>
          <w:lang w:val="ru-RU"/>
        </w:rPr>
        <w:t>сходцами</w:t>
      </w:r>
      <w:proofErr w:type="spellEnd"/>
      <w:r w:rsidRPr="001D010C">
        <w:rPr>
          <w:lang w:val="ru-RU"/>
        </w:rPr>
        <w:t xml:space="preserve"> из Западной Сибири: уральскими казаками во главе с атаманом Фомой </w:t>
      </w:r>
      <w:proofErr w:type="spellStart"/>
      <w:r w:rsidRPr="001D010C">
        <w:rPr>
          <w:lang w:val="ru-RU"/>
        </w:rPr>
        <w:t>Сибиряковым</w:t>
      </w:r>
      <w:proofErr w:type="spellEnd"/>
      <w:r w:rsidRPr="001D010C">
        <w:rPr>
          <w:lang w:val="ru-RU"/>
        </w:rPr>
        <w:t xml:space="preserve">. Это было первое поселение в этих местах вплоть до основания Оренбурга. </w:t>
      </w:r>
    </w:p>
    <w:p w:rsidR="001D010C" w:rsidRPr="001D010C" w:rsidRDefault="001D010C" w:rsidP="001D010C">
      <w:pPr>
        <w:pStyle w:val="a0"/>
        <w:rPr>
          <w:lang w:val="ru-RU"/>
        </w:rPr>
      </w:pPr>
      <w:r w:rsidRPr="001D010C">
        <w:rPr>
          <w:lang w:val="ru-RU"/>
        </w:rPr>
        <w:t xml:space="preserve">На основании постановления II губернского съезда Советов в числе 8-ми районов губернии образован Оренбургский район, в состав которого входила территория </w:t>
      </w:r>
      <w:proofErr w:type="spellStart"/>
      <w:r w:rsidRPr="001D010C">
        <w:rPr>
          <w:lang w:val="ru-RU"/>
        </w:rPr>
        <w:t>Сакмарского</w:t>
      </w:r>
      <w:proofErr w:type="spellEnd"/>
      <w:r w:rsidRPr="001D010C">
        <w:rPr>
          <w:lang w:val="ru-RU"/>
        </w:rPr>
        <w:t xml:space="preserve"> района (25 марта 1920 года). </w:t>
      </w:r>
    </w:p>
    <w:p w:rsidR="001D010C" w:rsidRPr="001D010C" w:rsidRDefault="001D010C" w:rsidP="001D010C">
      <w:pPr>
        <w:pStyle w:val="a0"/>
        <w:rPr>
          <w:lang w:val="ru-RU"/>
        </w:rPr>
      </w:pPr>
      <w:r w:rsidRPr="001D010C">
        <w:rPr>
          <w:lang w:val="ru-RU"/>
        </w:rPr>
        <w:t xml:space="preserve">Постановлением Президиума Оренбургского </w:t>
      </w:r>
      <w:proofErr w:type="spellStart"/>
      <w:r w:rsidRPr="001D010C">
        <w:rPr>
          <w:lang w:val="ru-RU"/>
        </w:rPr>
        <w:t>губисполкома</w:t>
      </w:r>
      <w:proofErr w:type="spellEnd"/>
      <w:r w:rsidRPr="001D010C">
        <w:rPr>
          <w:lang w:val="ru-RU"/>
        </w:rPr>
        <w:t xml:space="preserve"> от 7 июня 1922 года в губернии были ликвидированы районы, восстановлены уезды и волости. Территория нынешнего </w:t>
      </w:r>
      <w:proofErr w:type="spellStart"/>
      <w:r w:rsidRPr="001D010C">
        <w:rPr>
          <w:lang w:val="ru-RU"/>
        </w:rPr>
        <w:t>Сакмарского</w:t>
      </w:r>
      <w:proofErr w:type="spellEnd"/>
      <w:r w:rsidRPr="001D010C">
        <w:rPr>
          <w:lang w:val="ru-RU"/>
        </w:rPr>
        <w:t xml:space="preserve"> района была поделена и входила в состав Оренбургского и </w:t>
      </w:r>
      <w:proofErr w:type="spellStart"/>
      <w:r w:rsidRPr="001D010C">
        <w:rPr>
          <w:lang w:val="ru-RU"/>
        </w:rPr>
        <w:t>Каширинского</w:t>
      </w:r>
      <w:proofErr w:type="spellEnd"/>
      <w:r w:rsidRPr="001D010C">
        <w:rPr>
          <w:lang w:val="ru-RU"/>
        </w:rPr>
        <w:t xml:space="preserve"> уездов. </w:t>
      </w:r>
    </w:p>
    <w:p w:rsidR="001D010C" w:rsidRPr="001D010C" w:rsidRDefault="001D010C" w:rsidP="001D010C">
      <w:pPr>
        <w:pStyle w:val="a0"/>
        <w:rPr>
          <w:lang w:val="ru-RU"/>
        </w:rPr>
      </w:pPr>
      <w:r w:rsidRPr="001D010C">
        <w:rPr>
          <w:lang w:val="ru-RU"/>
        </w:rPr>
        <w:t xml:space="preserve">В соответствии исполнения постановления Президиума </w:t>
      </w:r>
      <w:proofErr w:type="spellStart"/>
      <w:r w:rsidRPr="001D010C">
        <w:rPr>
          <w:lang w:val="ru-RU"/>
        </w:rPr>
        <w:t>ВЦИКот</w:t>
      </w:r>
      <w:proofErr w:type="spellEnd"/>
      <w:r w:rsidRPr="001D010C">
        <w:rPr>
          <w:lang w:val="ru-RU"/>
        </w:rPr>
        <w:t xml:space="preserve"> 30 мая 1927 года в Оренбургской губерн</w:t>
      </w:r>
      <w:proofErr w:type="gramStart"/>
      <w:r w:rsidRPr="001D010C">
        <w:rPr>
          <w:lang w:val="ru-RU"/>
        </w:rPr>
        <w:t>ии уе</w:t>
      </w:r>
      <w:proofErr w:type="gramEnd"/>
      <w:r w:rsidRPr="001D010C">
        <w:rPr>
          <w:lang w:val="ru-RU"/>
        </w:rPr>
        <w:t xml:space="preserve">зды и волости упразднены, образовано 16 районов. </w:t>
      </w:r>
    </w:p>
    <w:p w:rsidR="001D010C" w:rsidRPr="001D010C" w:rsidRDefault="001D010C" w:rsidP="001D010C">
      <w:pPr>
        <w:pStyle w:val="a0"/>
        <w:rPr>
          <w:lang w:val="ru-RU"/>
        </w:rPr>
      </w:pPr>
      <w:proofErr w:type="gramStart"/>
      <w:r w:rsidRPr="001D010C">
        <w:rPr>
          <w:lang w:val="ru-RU"/>
        </w:rPr>
        <w:t xml:space="preserve">Все вновь образованные сельские Советы бывших Оренбургского и </w:t>
      </w:r>
      <w:proofErr w:type="spellStart"/>
      <w:r w:rsidRPr="001D010C">
        <w:rPr>
          <w:lang w:val="ru-RU"/>
        </w:rPr>
        <w:t>Каширинского</w:t>
      </w:r>
      <w:proofErr w:type="spellEnd"/>
      <w:r w:rsidRPr="001D010C">
        <w:rPr>
          <w:lang w:val="ru-RU"/>
        </w:rPr>
        <w:t xml:space="preserve"> уездов вошли в состав Оренбургского района. </w:t>
      </w:r>
      <w:proofErr w:type="gramEnd"/>
    </w:p>
    <w:p w:rsidR="001D010C" w:rsidRPr="001D010C" w:rsidRDefault="001D010C" w:rsidP="001D010C">
      <w:pPr>
        <w:pStyle w:val="a0"/>
        <w:rPr>
          <w:lang w:val="ru-RU"/>
        </w:rPr>
      </w:pPr>
      <w:r w:rsidRPr="001D010C">
        <w:rPr>
          <w:lang w:val="ru-RU"/>
        </w:rPr>
        <w:t xml:space="preserve">7 декабря 1934 года образована Оренбургская область, в состав которой, в числе 52 районов, вошли Сакмарский и </w:t>
      </w:r>
      <w:proofErr w:type="spellStart"/>
      <w:r w:rsidRPr="001D010C">
        <w:rPr>
          <w:lang w:val="ru-RU"/>
        </w:rPr>
        <w:t>Екатериновский</w:t>
      </w:r>
      <w:proofErr w:type="spellEnd"/>
      <w:r w:rsidRPr="001D010C">
        <w:rPr>
          <w:lang w:val="ru-RU"/>
        </w:rPr>
        <w:t xml:space="preserve"> районы, расположенные в настоящих границах района. </w:t>
      </w:r>
    </w:p>
    <w:p w:rsidR="001D010C" w:rsidRPr="001D010C" w:rsidRDefault="001D010C" w:rsidP="001D010C">
      <w:pPr>
        <w:pStyle w:val="a0"/>
        <w:rPr>
          <w:lang w:val="ru-RU"/>
        </w:rPr>
      </w:pPr>
      <w:r w:rsidRPr="001D010C">
        <w:rPr>
          <w:lang w:val="ru-RU"/>
        </w:rPr>
        <w:t xml:space="preserve">В 1959 году часть территории </w:t>
      </w:r>
      <w:proofErr w:type="spellStart"/>
      <w:r w:rsidRPr="001D010C">
        <w:rPr>
          <w:lang w:val="ru-RU"/>
        </w:rPr>
        <w:t>Екатериновского</w:t>
      </w:r>
      <w:proofErr w:type="spellEnd"/>
      <w:r w:rsidRPr="001D010C">
        <w:rPr>
          <w:lang w:val="ru-RU"/>
        </w:rPr>
        <w:t xml:space="preserve"> района вошла в состав </w:t>
      </w:r>
      <w:proofErr w:type="spellStart"/>
      <w:r w:rsidRPr="001D010C">
        <w:rPr>
          <w:lang w:val="ru-RU"/>
        </w:rPr>
        <w:t>Сакмарского</w:t>
      </w:r>
      <w:proofErr w:type="spellEnd"/>
      <w:r w:rsidRPr="001D010C">
        <w:rPr>
          <w:lang w:val="ru-RU"/>
        </w:rPr>
        <w:t xml:space="preserve">. </w:t>
      </w:r>
    </w:p>
    <w:p w:rsidR="001D010C" w:rsidRPr="001D010C" w:rsidRDefault="001D010C" w:rsidP="001D010C">
      <w:pPr>
        <w:pStyle w:val="a0"/>
        <w:rPr>
          <w:lang w:val="ru-RU"/>
        </w:rPr>
      </w:pPr>
      <w:r w:rsidRPr="001D010C">
        <w:rPr>
          <w:lang w:val="ru-RU"/>
        </w:rPr>
        <w:t xml:space="preserve">На основании Указа Президиума Верховного Совета РСФСР от 1 февраля 1963 года Сакмарский район </w:t>
      </w:r>
      <w:proofErr w:type="gramStart"/>
      <w:r w:rsidRPr="001D010C">
        <w:rPr>
          <w:lang w:val="ru-RU"/>
        </w:rPr>
        <w:t>был упразднен и его территория вошла</w:t>
      </w:r>
      <w:proofErr w:type="gramEnd"/>
      <w:r w:rsidRPr="001D010C">
        <w:rPr>
          <w:lang w:val="ru-RU"/>
        </w:rPr>
        <w:t xml:space="preserve"> в состав Оренбургского и Октябрьского районов. </w:t>
      </w:r>
    </w:p>
    <w:p w:rsidR="001D010C" w:rsidRPr="001D010C" w:rsidRDefault="001D010C" w:rsidP="001D010C">
      <w:pPr>
        <w:pStyle w:val="a0"/>
        <w:rPr>
          <w:lang w:val="ru-RU"/>
        </w:rPr>
      </w:pPr>
      <w:r w:rsidRPr="001D010C">
        <w:rPr>
          <w:lang w:val="ru-RU"/>
        </w:rPr>
        <w:t xml:space="preserve">В соответствии с Указом Президиума Верховного Совета РСФСР от 11 января 1965 года в области вновь образован Сакмарский район с включением в его состав </w:t>
      </w:r>
      <w:proofErr w:type="spellStart"/>
      <w:r w:rsidRPr="001D010C">
        <w:rPr>
          <w:lang w:val="ru-RU"/>
        </w:rPr>
        <w:t>Белоусовского</w:t>
      </w:r>
      <w:proofErr w:type="spellEnd"/>
      <w:r w:rsidRPr="001D010C">
        <w:rPr>
          <w:lang w:val="ru-RU"/>
        </w:rPr>
        <w:t xml:space="preserve"> и Андреевского сельских советов. </w:t>
      </w:r>
    </w:p>
    <w:p w:rsidR="001D010C" w:rsidRPr="001D010C" w:rsidRDefault="001D010C" w:rsidP="001D010C">
      <w:pPr>
        <w:pStyle w:val="a0"/>
        <w:rPr>
          <w:lang w:val="ru-RU"/>
        </w:rPr>
      </w:pPr>
      <w:r w:rsidRPr="001D010C">
        <w:rPr>
          <w:lang w:val="ru-RU"/>
        </w:rPr>
        <w:t xml:space="preserve">В 1981 году на станции </w:t>
      </w:r>
      <w:proofErr w:type="spellStart"/>
      <w:r w:rsidRPr="001D010C">
        <w:rPr>
          <w:lang w:val="ru-RU"/>
        </w:rPr>
        <w:t>Сакмарская</w:t>
      </w:r>
      <w:proofErr w:type="spellEnd"/>
      <w:r w:rsidRPr="001D010C">
        <w:rPr>
          <w:lang w:val="ru-RU"/>
        </w:rPr>
        <w:t xml:space="preserve"> был введен в эксплуатацию зерновой элеватор, было открыто движение по новому мосту через реку Сакмару, соединившему райцентр и железнодорожную станцию, заработали первые газовые котельные в райцентре. Спустя два года завершилось строительство железнодорожной ветки, соединяющей Оренбург с Уфой, которая проходит через Сакмару. В 1984 году в поселке был уложен первый асфальт по улице Советской.</w:t>
      </w:r>
    </w:p>
    <w:p w:rsidR="001D010C" w:rsidRPr="001D010C" w:rsidRDefault="001D010C" w:rsidP="001D010C">
      <w:pPr>
        <w:pStyle w:val="a0"/>
        <w:rPr>
          <w:lang w:val="ru-RU"/>
        </w:rPr>
      </w:pPr>
      <w:r w:rsidRPr="001D010C">
        <w:rPr>
          <w:lang w:val="ru-RU"/>
        </w:rPr>
        <w:t>После установления советской власти село Сакмара стало волостным центром,</w:t>
      </w:r>
      <w:r>
        <w:rPr>
          <w:lang w:val="ru-RU"/>
        </w:rPr>
        <w:t xml:space="preserve"> </w:t>
      </w:r>
      <w:r w:rsidRPr="001D010C">
        <w:rPr>
          <w:lang w:val="ru-RU"/>
        </w:rPr>
        <w:t>а затем, в 1935 году - районным центром.</w:t>
      </w:r>
    </w:p>
    <w:p w:rsidR="0016471F" w:rsidRPr="00E44DFD" w:rsidRDefault="00BA289B" w:rsidP="0025437A">
      <w:pPr>
        <w:pStyle w:val="a0"/>
        <w:spacing w:before="120" w:after="120"/>
        <w:ind w:firstLine="0"/>
        <w:jc w:val="center"/>
        <w:rPr>
          <w:lang w:val="ru-RU"/>
        </w:rPr>
      </w:pPr>
      <w:r>
        <w:rPr>
          <w:noProof/>
          <w:lang w:val="ru-RU" w:eastAsia="ru-RU" w:bidi="ar-SA"/>
        </w:rPr>
        <w:drawing>
          <wp:inline distT="0" distB="0" distL="0" distR="0">
            <wp:extent cx="1625654" cy="2087589"/>
            <wp:effectExtent l="19050" t="0" r="0" b="0"/>
            <wp:docPr id="16" name="Рисунок 10" descr="http://www.bankgorodov.ru/coa/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nkgorodov.ru/coa/1179.jpg"/>
                    <pic:cNvPicPr>
                      <a:picLocks noChangeAspect="1" noChangeArrowheads="1"/>
                    </pic:cNvPicPr>
                  </pic:nvPicPr>
                  <pic:blipFill>
                    <a:blip r:embed="rId10" cstate="print"/>
                    <a:srcRect/>
                    <a:stretch>
                      <a:fillRect/>
                    </a:stretch>
                  </pic:blipFill>
                  <pic:spPr bwMode="auto">
                    <a:xfrm>
                      <a:off x="0" y="0"/>
                      <a:ext cx="1628425" cy="2091148"/>
                    </a:xfrm>
                    <a:prstGeom prst="rect">
                      <a:avLst/>
                    </a:prstGeom>
                    <a:noFill/>
                    <a:ln w="9525">
                      <a:noFill/>
                      <a:miter lim="800000"/>
                      <a:headEnd/>
                      <a:tailEnd/>
                    </a:ln>
                  </pic:spPr>
                </pic:pic>
              </a:graphicData>
            </a:graphic>
          </wp:inline>
        </w:drawing>
      </w:r>
    </w:p>
    <w:p w:rsidR="00E44DFD" w:rsidRPr="0025437A" w:rsidRDefault="00E44DFD" w:rsidP="0025437A">
      <w:pPr>
        <w:pStyle w:val="a0"/>
        <w:spacing w:before="120" w:after="120"/>
        <w:ind w:firstLine="0"/>
        <w:jc w:val="center"/>
        <w:rPr>
          <w:b/>
          <w:i/>
          <w:lang w:val="ru-RU"/>
        </w:rPr>
      </w:pPr>
      <w:r w:rsidRPr="0025437A">
        <w:rPr>
          <w:b/>
          <w:i/>
          <w:lang w:val="ru-RU"/>
        </w:rPr>
        <w:t xml:space="preserve">Рисунок 1.3 Герб </w:t>
      </w:r>
      <w:proofErr w:type="spellStart"/>
      <w:r w:rsidR="009302E0">
        <w:rPr>
          <w:b/>
          <w:i/>
          <w:lang w:val="ru-RU"/>
        </w:rPr>
        <w:t>Сакмарского</w:t>
      </w:r>
      <w:proofErr w:type="spellEnd"/>
      <w:r w:rsidRPr="0025437A">
        <w:rPr>
          <w:b/>
          <w:i/>
          <w:lang w:val="ru-RU"/>
        </w:rPr>
        <w:t xml:space="preserve"> района Оренбургской области</w:t>
      </w:r>
    </w:p>
    <w:p w:rsidR="00B20883" w:rsidRPr="00BD31D1" w:rsidRDefault="00B20883" w:rsidP="00B20883">
      <w:pPr>
        <w:pStyle w:val="aa"/>
        <w:ind w:firstLine="709"/>
        <w:rPr>
          <w:b/>
        </w:rPr>
      </w:pPr>
      <w:bookmarkStart w:id="20" w:name="_Toc312530876"/>
      <w:bookmarkEnd w:id="19"/>
      <w:r w:rsidRPr="00BD31D1">
        <w:rPr>
          <w:b/>
        </w:rPr>
        <w:br w:type="page"/>
      </w:r>
    </w:p>
    <w:p w:rsidR="00B20883" w:rsidRPr="00BD31D1" w:rsidRDefault="00B20883" w:rsidP="00B20883">
      <w:pPr>
        <w:pStyle w:val="1"/>
        <w:rPr>
          <w:rFonts w:cs="Times New Roman"/>
          <w:szCs w:val="24"/>
        </w:rPr>
      </w:pPr>
      <w:bookmarkStart w:id="21" w:name="_Toc312530877"/>
      <w:bookmarkStart w:id="22" w:name="_Toc370201475"/>
      <w:bookmarkStart w:id="23" w:name="_Toc378935045"/>
      <w:bookmarkEnd w:id="20"/>
      <w:r w:rsidRPr="00BD31D1">
        <w:rPr>
          <w:rFonts w:cs="Times New Roman"/>
          <w:szCs w:val="24"/>
        </w:rPr>
        <w:lastRenderedPageBreak/>
        <w:t xml:space="preserve">2. </w:t>
      </w:r>
      <w:bookmarkStart w:id="24" w:name="_Toc312530878"/>
      <w:bookmarkEnd w:id="21"/>
      <w:r w:rsidRPr="00BD31D1">
        <w:rPr>
          <w:rFonts w:cs="Times New Roman"/>
          <w:szCs w:val="24"/>
        </w:rPr>
        <w:t>Природно-ресурсный потенциал территории</w:t>
      </w:r>
      <w:bookmarkEnd w:id="22"/>
      <w:bookmarkEnd w:id="23"/>
      <w:r w:rsidRPr="00BD31D1">
        <w:rPr>
          <w:rFonts w:cs="Times New Roman"/>
          <w:szCs w:val="24"/>
        </w:rPr>
        <w:t xml:space="preserve"> </w:t>
      </w:r>
    </w:p>
    <w:p w:rsidR="00B20883" w:rsidRPr="00BD31D1" w:rsidRDefault="00B20883" w:rsidP="00D528A2">
      <w:pPr>
        <w:pStyle w:val="2"/>
        <w:rPr>
          <w:rFonts w:cs="Times New Roman"/>
          <w:szCs w:val="24"/>
        </w:rPr>
      </w:pPr>
      <w:bookmarkStart w:id="25" w:name="_Toc270950814"/>
      <w:bookmarkStart w:id="26" w:name="_Toc312530879"/>
      <w:bookmarkStart w:id="27" w:name="_Toc370201476"/>
      <w:bookmarkStart w:id="28" w:name="_Toc378935046"/>
      <w:bookmarkEnd w:id="24"/>
      <w:r w:rsidRPr="00BD31D1">
        <w:rPr>
          <w:rFonts w:cs="Times New Roman"/>
          <w:szCs w:val="24"/>
        </w:rPr>
        <w:t>2.1 Климат</w:t>
      </w:r>
      <w:bookmarkEnd w:id="25"/>
      <w:bookmarkEnd w:id="26"/>
      <w:r w:rsidRPr="00BD31D1">
        <w:rPr>
          <w:rFonts w:cs="Times New Roman"/>
          <w:szCs w:val="24"/>
        </w:rPr>
        <w:t xml:space="preserve"> и агроклиматический потенциал</w:t>
      </w:r>
      <w:bookmarkEnd w:id="27"/>
      <w:bookmarkEnd w:id="28"/>
    </w:p>
    <w:p w:rsidR="00763E93" w:rsidRPr="00763E93" w:rsidRDefault="00763E93" w:rsidP="00763E93">
      <w:pPr>
        <w:pStyle w:val="a0"/>
        <w:rPr>
          <w:lang w:val="ru-RU"/>
        </w:rPr>
      </w:pPr>
      <w:bookmarkStart w:id="29" w:name="_Toc370201477"/>
      <w:bookmarkStart w:id="30" w:name="_Toc312530882"/>
      <w:r w:rsidRPr="00763E93">
        <w:rPr>
          <w:lang w:val="ru-RU"/>
        </w:rPr>
        <w:t xml:space="preserve">Основные черты климата </w:t>
      </w:r>
      <w:r w:rsidR="00F0037F">
        <w:rPr>
          <w:lang w:val="ru-RU"/>
        </w:rPr>
        <w:t>МО СП</w:t>
      </w:r>
      <w:r w:rsidRPr="00763E93">
        <w:rPr>
          <w:lang w:val="ru-RU"/>
        </w:rPr>
        <w:t xml:space="preserve"> </w:t>
      </w:r>
      <w:r w:rsidR="00AC0C7F">
        <w:rPr>
          <w:lang w:val="ru-RU"/>
        </w:rPr>
        <w:t>Украинский</w:t>
      </w:r>
      <w:r w:rsidRPr="00763E93">
        <w:rPr>
          <w:lang w:val="ru-RU"/>
        </w:rPr>
        <w:t xml:space="preserve"> сельсовет, как и всей Оренбургской области, определяются удаленностью от океана. Глубинные районы Евразии лишены смягчающего влияния морских воздушных масс, поэтому здесь ярко выражен континентальный климат. Климат Оренбуржья характеризуется теплым летом и холодной зимой с устойчивым снежным покровом, относительно малым количеством осадков, а также высокими годовыми амплитудами температуры, которые растут в восточном направлении за счет нарастания суровости зим. Эти особенности континентального климата объясняются быстрым и сильным нагреванием материка днем и летом и, соответственно, охлаждением ночью и зимой.</w:t>
      </w:r>
    </w:p>
    <w:p w:rsidR="00763E93" w:rsidRPr="00763E93" w:rsidRDefault="00763E93" w:rsidP="00763E93">
      <w:pPr>
        <w:pStyle w:val="a0"/>
        <w:rPr>
          <w:lang w:val="ru-RU"/>
        </w:rPr>
      </w:pPr>
      <w:r w:rsidRPr="00763E93">
        <w:rPr>
          <w:lang w:val="ru-RU"/>
        </w:rPr>
        <w:t xml:space="preserve">Времена года в </w:t>
      </w:r>
      <w:r w:rsidR="00F0037F">
        <w:rPr>
          <w:lang w:val="ru-RU"/>
        </w:rPr>
        <w:t>МО СП</w:t>
      </w:r>
      <w:r w:rsidRPr="00763E93">
        <w:rPr>
          <w:lang w:val="ru-RU"/>
        </w:rPr>
        <w:t xml:space="preserve"> </w:t>
      </w:r>
      <w:r w:rsidR="00AC0C7F">
        <w:rPr>
          <w:lang w:val="ru-RU"/>
        </w:rPr>
        <w:t>Украинский</w:t>
      </w:r>
      <w:r w:rsidRPr="00763E93">
        <w:rPr>
          <w:lang w:val="ru-RU"/>
        </w:rPr>
        <w:t xml:space="preserve"> сельсовет выражены четко. Среднегодовая температура в муниципальном образовании составляет около +4,50°С.</w:t>
      </w:r>
    </w:p>
    <w:p w:rsidR="00763E93" w:rsidRPr="00763E93" w:rsidRDefault="00763E93" w:rsidP="00763E93">
      <w:pPr>
        <w:pStyle w:val="a0"/>
        <w:rPr>
          <w:lang w:val="ru-RU"/>
        </w:rPr>
      </w:pPr>
      <w:r w:rsidRPr="00763E93">
        <w:rPr>
          <w:lang w:val="ru-RU"/>
        </w:rPr>
        <w:t xml:space="preserve">Самый холодный месяц года – январь, средняя температура воздуха минус </w:t>
      </w:r>
      <w:r w:rsidR="00526EFC">
        <w:rPr>
          <w:lang w:val="ru-RU"/>
        </w:rPr>
        <w:t>15-16</w:t>
      </w:r>
      <w:r w:rsidRPr="00763E93">
        <w:rPr>
          <w:lang w:val="ru-RU"/>
        </w:rPr>
        <w:t xml:space="preserve">°С. </w:t>
      </w:r>
      <w:r w:rsidR="00421827" w:rsidRPr="00763E93">
        <w:rPr>
          <w:lang w:val="ru-RU"/>
        </w:rPr>
        <w:t>Абсолютный минимум температур зимой</w:t>
      </w:r>
      <w:r w:rsidR="00421827">
        <w:rPr>
          <w:lang w:val="ru-RU"/>
        </w:rPr>
        <w:t>:</w:t>
      </w:r>
      <w:r w:rsidR="00421827" w:rsidRPr="00763E93">
        <w:rPr>
          <w:lang w:val="ru-RU"/>
        </w:rPr>
        <w:t xml:space="preserve"> </w:t>
      </w:r>
      <w:r w:rsidR="00421827">
        <w:rPr>
          <w:lang w:val="ru-RU"/>
        </w:rPr>
        <w:t>-43</w:t>
      </w:r>
      <w:r w:rsidR="00421827" w:rsidRPr="00763E93">
        <w:rPr>
          <w:lang w:val="ru-RU"/>
        </w:rPr>
        <w:t>°С.</w:t>
      </w:r>
    </w:p>
    <w:p w:rsidR="00F12A8B" w:rsidRDefault="00F443DD" w:rsidP="00F12A8B">
      <w:pPr>
        <w:pStyle w:val="a0"/>
        <w:spacing w:before="120" w:after="120"/>
        <w:ind w:firstLine="0"/>
        <w:jc w:val="center"/>
        <w:rPr>
          <w:lang w:val="ru-RU"/>
        </w:rPr>
      </w:pPr>
      <w:r>
        <w:rPr>
          <w:noProof/>
          <w:lang w:val="ru-RU" w:eastAsia="ru-RU" w:bidi="ar-SA"/>
        </w:rPr>
        <w:drawing>
          <wp:inline distT="0" distB="0" distL="0" distR="0">
            <wp:extent cx="2340376" cy="1057275"/>
            <wp:effectExtent l="19050" t="0" r="2774" b="0"/>
            <wp:docPr id="3" name="Рисунок 2" descr="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jpg"/>
                    <pic:cNvPicPr/>
                  </pic:nvPicPr>
                  <pic:blipFill>
                    <a:blip r:embed="rId11" cstate="print"/>
                    <a:stretch>
                      <a:fillRect/>
                    </a:stretch>
                  </pic:blipFill>
                  <pic:spPr>
                    <a:xfrm>
                      <a:off x="0" y="0"/>
                      <a:ext cx="2338571" cy="1056459"/>
                    </a:xfrm>
                    <a:prstGeom prst="rect">
                      <a:avLst/>
                    </a:prstGeom>
                  </pic:spPr>
                </pic:pic>
              </a:graphicData>
            </a:graphic>
          </wp:inline>
        </w:drawing>
      </w:r>
      <w:r w:rsidR="001840CD">
        <w:rPr>
          <w:noProof/>
          <w:lang w:val="ru-RU" w:eastAsia="ru-RU" w:bidi="ar-SA"/>
        </w:rPr>
        <w:drawing>
          <wp:inline distT="0" distB="0" distL="0" distR="0">
            <wp:extent cx="3086100" cy="1054602"/>
            <wp:effectExtent l="19050" t="0" r="0" b="0"/>
            <wp:docPr id="13" name="Рисунок 12" descr="пояснения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январь.jpg"/>
                    <pic:cNvPicPr/>
                  </pic:nvPicPr>
                  <pic:blipFill>
                    <a:blip r:embed="rId12" cstate="print"/>
                    <a:stretch>
                      <a:fillRect/>
                    </a:stretch>
                  </pic:blipFill>
                  <pic:spPr>
                    <a:xfrm>
                      <a:off x="0" y="0"/>
                      <a:ext cx="3127248" cy="1068663"/>
                    </a:xfrm>
                    <a:prstGeom prst="rect">
                      <a:avLst/>
                    </a:prstGeom>
                  </pic:spPr>
                </pic:pic>
              </a:graphicData>
            </a:graphic>
          </wp:inline>
        </w:drawing>
      </w:r>
    </w:p>
    <w:p w:rsidR="00763E93" w:rsidRPr="00F12A8B" w:rsidRDefault="00763E93" w:rsidP="00F12A8B">
      <w:pPr>
        <w:pStyle w:val="a0"/>
        <w:spacing w:before="120" w:after="120"/>
        <w:ind w:firstLine="0"/>
        <w:jc w:val="center"/>
        <w:rPr>
          <w:b/>
          <w:i/>
          <w:lang w:val="ru-RU"/>
        </w:rPr>
      </w:pPr>
      <w:r w:rsidRPr="00F12A8B">
        <w:rPr>
          <w:b/>
          <w:i/>
          <w:lang w:val="ru-RU"/>
        </w:rPr>
        <w:t xml:space="preserve">Рисунок 2.1.1 Температуры января в </w:t>
      </w:r>
      <w:proofErr w:type="spellStart"/>
      <w:r w:rsidR="00F443DD">
        <w:rPr>
          <w:b/>
          <w:i/>
          <w:lang w:val="ru-RU"/>
        </w:rPr>
        <w:t>Сакмарском</w:t>
      </w:r>
      <w:proofErr w:type="spellEnd"/>
      <w:r w:rsidRPr="00F12A8B">
        <w:rPr>
          <w:b/>
          <w:i/>
          <w:lang w:val="ru-RU"/>
        </w:rPr>
        <w:t xml:space="preserve"> районе Оренбургской области</w:t>
      </w:r>
    </w:p>
    <w:p w:rsidR="00860FA6" w:rsidRPr="00763E93" w:rsidRDefault="00763E93" w:rsidP="00860FA6">
      <w:pPr>
        <w:pStyle w:val="a0"/>
        <w:rPr>
          <w:lang w:val="ru-RU"/>
        </w:rPr>
      </w:pPr>
      <w:r w:rsidRPr="00763E93">
        <w:rPr>
          <w:lang w:val="ru-RU"/>
        </w:rPr>
        <w:t>Самый теплый – июль, среднемесячная температура около +20-</w:t>
      </w:r>
      <w:r w:rsidR="00896B9D">
        <w:rPr>
          <w:lang w:val="ru-RU"/>
        </w:rPr>
        <w:t>22</w:t>
      </w:r>
      <w:r w:rsidRPr="00763E93">
        <w:rPr>
          <w:lang w:val="ru-RU"/>
        </w:rPr>
        <w:t>°С.</w:t>
      </w:r>
      <w:r w:rsidR="00860FA6" w:rsidRPr="00860FA6">
        <w:rPr>
          <w:lang w:val="ru-RU"/>
        </w:rPr>
        <w:t xml:space="preserve"> </w:t>
      </w:r>
      <w:r w:rsidR="00860FA6" w:rsidRPr="00763E93">
        <w:rPr>
          <w:lang w:val="ru-RU"/>
        </w:rPr>
        <w:t>Абсолютный максимум температур летом</w:t>
      </w:r>
      <w:r w:rsidR="00421827">
        <w:rPr>
          <w:lang w:val="ru-RU"/>
        </w:rPr>
        <w:t>:</w:t>
      </w:r>
      <w:r w:rsidR="00860FA6" w:rsidRPr="00763E93">
        <w:rPr>
          <w:lang w:val="ru-RU"/>
        </w:rPr>
        <w:t xml:space="preserve"> +</w:t>
      </w:r>
      <w:r w:rsidR="00860FA6">
        <w:rPr>
          <w:lang w:val="ru-RU"/>
        </w:rPr>
        <w:t>42</w:t>
      </w:r>
      <w:r w:rsidR="00860FA6" w:rsidRPr="00763E93">
        <w:rPr>
          <w:lang w:val="ru-RU"/>
        </w:rPr>
        <w:t>°С.</w:t>
      </w:r>
    </w:p>
    <w:p w:rsidR="001840CD" w:rsidRDefault="00896B9D" w:rsidP="001840CD">
      <w:pPr>
        <w:pStyle w:val="a0"/>
        <w:spacing w:before="120" w:after="120"/>
        <w:ind w:firstLine="0"/>
        <w:jc w:val="center"/>
        <w:rPr>
          <w:lang w:val="ru-RU"/>
        </w:rPr>
      </w:pPr>
      <w:r>
        <w:rPr>
          <w:noProof/>
          <w:lang w:val="ru-RU" w:eastAsia="ru-RU" w:bidi="ar-SA"/>
        </w:rPr>
        <w:drawing>
          <wp:inline distT="0" distB="0" distL="0" distR="0">
            <wp:extent cx="2208530" cy="1104266"/>
            <wp:effectExtent l="19050" t="0" r="1270" b="0"/>
            <wp:docPr id="6" name="Рисунок 5" descr="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юль.jpg"/>
                    <pic:cNvPicPr/>
                  </pic:nvPicPr>
                  <pic:blipFill>
                    <a:blip r:embed="rId13" cstate="print"/>
                    <a:stretch>
                      <a:fillRect/>
                    </a:stretch>
                  </pic:blipFill>
                  <pic:spPr>
                    <a:xfrm>
                      <a:off x="0" y="0"/>
                      <a:ext cx="2207662" cy="1103832"/>
                    </a:xfrm>
                    <a:prstGeom prst="rect">
                      <a:avLst/>
                    </a:prstGeom>
                  </pic:spPr>
                </pic:pic>
              </a:graphicData>
            </a:graphic>
          </wp:inline>
        </w:drawing>
      </w:r>
      <w:r w:rsidR="001840CD">
        <w:rPr>
          <w:noProof/>
          <w:lang w:val="ru-RU" w:eastAsia="ru-RU" w:bidi="ar-SA"/>
        </w:rPr>
        <w:drawing>
          <wp:inline distT="0" distB="0" distL="0" distR="0">
            <wp:extent cx="2875685" cy="1103460"/>
            <wp:effectExtent l="19050" t="0" r="865" b="0"/>
            <wp:docPr id="11" name="Рисунок 8" descr="пояснения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июль.jpg"/>
                    <pic:cNvPicPr/>
                  </pic:nvPicPr>
                  <pic:blipFill>
                    <a:blip r:embed="rId14" cstate="print"/>
                    <a:stretch>
                      <a:fillRect/>
                    </a:stretch>
                  </pic:blipFill>
                  <pic:spPr>
                    <a:xfrm>
                      <a:off x="0" y="0"/>
                      <a:ext cx="2860440" cy="1097610"/>
                    </a:xfrm>
                    <a:prstGeom prst="rect">
                      <a:avLst/>
                    </a:prstGeom>
                  </pic:spPr>
                </pic:pic>
              </a:graphicData>
            </a:graphic>
          </wp:inline>
        </w:drawing>
      </w:r>
    </w:p>
    <w:p w:rsidR="00763E93" w:rsidRPr="001840CD" w:rsidRDefault="00763E93" w:rsidP="001840CD">
      <w:pPr>
        <w:pStyle w:val="a0"/>
        <w:spacing w:before="120" w:after="120"/>
        <w:ind w:firstLine="0"/>
        <w:jc w:val="center"/>
        <w:rPr>
          <w:b/>
          <w:i/>
          <w:lang w:val="ru-RU"/>
        </w:rPr>
      </w:pPr>
      <w:r w:rsidRPr="001840CD">
        <w:rPr>
          <w:b/>
          <w:i/>
          <w:lang w:val="ru-RU"/>
        </w:rPr>
        <w:t xml:space="preserve">Рисунок 2.1.2 Температуры июля в </w:t>
      </w:r>
      <w:proofErr w:type="spellStart"/>
      <w:r w:rsidR="00F443DD">
        <w:rPr>
          <w:b/>
          <w:i/>
          <w:lang w:val="ru-RU"/>
        </w:rPr>
        <w:t>Сакмарском</w:t>
      </w:r>
      <w:proofErr w:type="spellEnd"/>
      <w:r w:rsidRPr="001840CD">
        <w:rPr>
          <w:b/>
          <w:i/>
          <w:lang w:val="ru-RU"/>
        </w:rPr>
        <w:t xml:space="preserve"> районе Оренбургской области</w:t>
      </w:r>
    </w:p>
    <w:p w:rsidR="00763E93" w:rsidRPr="00421827" w:rsidRDefault="00F0037F" w:rsidP="00763E93">
      <w:pPr>
        <w:pStyle w:val="a0"/>
        <w:rPr>
          <w:lang w:val="ru-RU"/>
        </w:rPr>
      </w:pPr>
      <w:r>
        <w:rPr>
          <w:lang w:val="ru-RU"/>
        </w:rPr>
        <w:t>МО СП</w:t>
      </w:r>
      <w:r w:rsidR="00763E93" w:rsidRPr="00763E93">
        <w:rPr>
          <w:lang w:val="ru-RU"/>
        </w:rPr>
        <w:t xml:space="preserve"> </w:t>
      </w:r>
      <w:r w:rsidR="00AC0C7F">
        <w:rPr>
          <w:lang w:val="ru-RU"/>
        </w:rPr>
        <w:t>Украинский</w:t>
      </w:r>
      <w:r w:rsidR="00763E93" w:rsidRPr="00763E93">
        <w:rPr>
          <w:lang w:val="ru-RU"/>
        </w:rPr>
        <w:t xml:space="preserve"> сельсовет </w:t>
      </w:r>
      <w:proofErr w:type="spellStart"/>
      <w:r w:rsidR="009302E0">
        <w:rPr>
          <w:lang w:val="ru-RU"/>
        </w:rPr>
        <w:t>Сакмарского</w:t>
      </w:r>
      <w:proofErr w:type="spellEnd"/>
      <w:r w:rsidR="00763E93" w:rsidRPr="00763E93">
        <w:rPr>
          <w:lang w:val="ru-RU"/>
        </w:rPr>
        <w:t xml:space="preserve"> района относится к зоне с недостаточным и неустойчивым атмосферным увлажнением, интенсивным испарением, обилием солнечного освещения. </w:t>
      </w:r>
      <w:r w:rsidR="00421827" w:rsidRPr="00421827">
        <w:rPr>
          <w:lang w:val="ru-RU"/>
        </w:rPr>
        <w:t>Среднегодовое количество атмосферных осадков – 336, максимальное (по сезонам) – 463 мм рт. ст.</w:t>
      </w:r>
    </w:p>
    <w:p w:rsidR="001840CD" w:rsidRDefault="00526EFC" w:rsidP="00E91BD0">
      <w:pPr>
        <w:pStyle w:val="a0"/>
        <w:spacing w:before="120" w:after="120"/>
        <w:ind w:firstLine="0"/>
        <w:jc w:val="center"/>
        <w:rPr>
          <w:lang w:val="ru-RU"/>
        </w:rPr>
      </w:pPr>
      <w:r>
        <w:rPr>
          <w:noProof/>
          <w:lang w:val="ru-RU" w:eastAsia="ru-RU" w:bidi="ar-SA"/>
        </w:rPr>
        <w:drawing>
          <wp:inline distT="0" distB="0" distL="0" distR="0">
            <wp:extent cx="2000250" cy="1015671"/>
            <wp:effectExtent l="19050" t="0" r="0" b="0"/>
            <wp:docPr id="7" name="Рисунок 6" descr="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дки.jpg"/>
                    <pic:cNvPicPr/>
                  </pic:nvPicPr>
                  <pic:blipFill>
                    <a:blip r:embed="rId15" cstate="print"/>
                    <a:stretch>
                      <a:fillRect/>
                    </a:stretch>
                  </pic:blipFill>
                  <pic:spPr>
                    <a:xfrm>
                      <a:off x="0" y="0"/>
                      <a:ext cx="2026860" cy="1029183"/>
                    </a:xfrm>
                    <a:prstGeom prst="rect">
                      <a:avLst/>
                    </a:prstGeom>
                  </pic:spPr>
                </pic:pic>
              </a:graphicData>
            </a:graphic>
          </wp:inline>
        </w:drawing>
      </w:r>
      <w:r w:rsidR="00E91BD0">
        <w:rPr>
          <w:noProof/>
          <w:lang w:val="ru-RU" w:eastAsia="ru-RU" w:bidi="ar-SA"/>
        </w:rPr>
        <w:drawing>
          <wp:inline distT="0" distB="0" distL="0" distR="0">
            <wp:extent cx="3086100" cy="1023451"/>
            <wp:effectExtent l="19050" t="0" r="0" b="0"/>
            <wp:docPr id="18" name="Рисунок 17" descr="пояснения 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осадки.jpg"/>
                    <pic:cNvPicPr/>
                  </pic:nvPicPr>
                  <pic:blipFill>
                    <a:blip r:embed="rId16" cstate="print"/>
                    <a:stretch>
                      <a:fillRect/>
                    </a:stretch>
                  </pic:blipFill>
                  <pic:spPr>
                    <a:xfrm>
                      <a:off x="0" y="0"/>
                      <a:ext cx="3085313" cy="1023190"/>
                    </a:xfrm>
                    <a:prstGeom prst="rect">
                      <a:avLst/>
                    </a:prstGeom>
                  </pic:spPr>
                </pic:pic>
              </a:graphicData>
            </a:graphic>
          </wp:inline>
        </w:drawing>
      </w:r>
    </w:p>
    <w:p w:rsidR="00763E93" w:rsidRPr="00E91BD0" w:rsidRDefault="00763E93" w:rsidP="00E91BD0">
      <w:pPr>
        <w:pStyle w:val="a0"/>
        <w:spacing w:before="120" w:after="120"/>
        <w:ind w:firstLine="0"/>
        <w:jc w:val="center"/>
        <w:rPr>
          <w:b/>
          <w:i/>
          <w:lang w:val="ru-RU"/>
        </w:rPr>
      </w:pPr>
      <w:r w:rsidRPr="00E91BD0">
        <w:rPr>
          <w:b/>
          <w:i/>
          <w:lang w:val="ru-RU"/>
        </w:rPr>
        <w:t xml:space="preserve">Рисунок 2.1.3 Среднегодовой количество осадков в </w:t>
      </w:r>
      <w:proofErr w:type="spellStart"/>
      <w:r w:rsidR="00F443DD">
        <w:rPr>
          <w:b/>
          <w:i/>
          <w:lang w:val="ru-RU"/>
        </w:rPr>
        <w:t>Сакмарском</w:t>
      </w:r>
      <w:proofErr w:type="spellEnd"/>
      <w:r w:rsidRPr="00E91BD0">
        <w:rPr>
          <w:b/>
          <w:i/>
          <w:lang w:val="ru-RU"/>
        </w:rPr>
        <w:t xml:space="preserve"> районе Оренбургской области</w:t>
      </w:r>
    </w:p>
    <w:p w:rsidR="00763E93" w:rsidRPr="00763E93" w:rsidRDefault="00763E93" w:rsidP="00763E93">
      <w:pPr>
        <w:pStyle w:val="a0"/>
        <w:rPr>
          <w:lang w:val="ru-RU"/>
        </w:rPr>
      </w:pPr>
      <w:r w:rsidRPr="00763E93">
        <w:rPr>
          <w:lang w:val="ru-RU"/>
        </w:rPr>
        <w:lastRenderedPageBreak/>
        <w:t xml:space="preserve">Снежный покров довольно устойчив, продолжительность его от 4-х до 5-и месяцев. Снежный покров устанавливается в середине ноября и исчезает в конце апреля. Высота снежного покрова – около </w:t>
      </w:r>
      <w:r w:rsidR="00526EFC">
        <w:rPr>
          <w:lang w:val="ru-RU"/>
        </w:rPr>
        <w:t>37</w:t>
      </w:r>
      <w:r w:rsidRPr="00763E93">
        <w:rPr>
          <w:lang w:val="ru-RU"/>
        </w:rPr>
        <w:t xml:space="preserve"> см. Средняя глубина промерзания почвы – </w:t>
      </w:r>
      <w:r w:rsidR="00526EFC">
        <w:rPr>
          <w:lang w:val="ru-RU"/>
        </w:rPr>
        <w:t>110</w:t>
      </w:r>
      <w:r w:rsidRPr="00763E93">
        <w:rPr>
          <w:lang w:val="ru-RU"/>
        </w:rPr>
        <w:t xml:space="preserve"> см.</w:t>
      </w:r>
    </w:p>
    <w:p w:rsidR="00763E93" w:rsidRPr="00860FA6" w:rsidRDefault="00763E93" w:rsidP="00763E93">
      <w:pPr>
        <w:pStyle w:val="a0"/>
        <w:rPr>
          <w:lang w:val="ru-RU"/>
        </w:rPr>
      </w:pPr>
      <w:r w:rsidRPr="00763E93">
        <w:rPr>
          <w:lang w:val="ru-RU"/>
        </w:rPr>
        <w:t xml:space="preserve">На территории </w:t>
      </w:r>
      <w:r w:rsidR="00F0037F">
        <w:rPr>
          <w:lang w:val="ru-RU"/>
        </w:rPr>
        <w:t>МО СП</w:t>
      </w:r>
      <w:r w:rsidRPr="00763E93">
        <w:rPr>
          <w:lang w:val="ru-RU"/>
        </w:rPr>
        <w:t xml:space="preserve"> </w:t>
      </w:r>
      <w:r w:rsidR="00AC0C7F">
        <w:rPr>
          <w:lang w:val="ru-RU"/>
        </w:rPr>
        <w:t>Украинский</w:t>
      </w:r>
      <w:r w:rsidRPr="00763E93">
        <w:rPr>
          <w:lang w:val="ru-RU"/>
        </w:rPr>
        <w:t xml:space="preserve"> сельсовет </w:t>
      </w:r>
      <w:proofErr w:type="spellStart"/>
      <w:r w:rsidR="009302E0">
        <w:rPr>
          <w:lang w:val="ru-RU"/>
        </w:rPr>
        <w:t>Сакмарского</w:t>
      </w:r>
      <w:proofErr w:type="spellEnd"/>
      <w:r w:rsidRPr="00763E93">
        <w:rPr>
          <w:lang w:val="ru-RU"/>
        </w:rPr>
        <w:t xml:space="preserve"> района преобладают ветры: западные, юго-восточные, </w:t>
      </w:r>
      <w:r w:rsidR="00526EFC">
        <w:rPr>
          <w:lang w:val="ru-RU"/>
        </w:rPr>
        <w:t>восточные</w:t>
      </w:r>
      <w:r w:rsidR="00860FA6" w:rsidRPr="00860FA6">
        <w:rPr>
          <w:lang w:val="ru-RU"/>
        </w:rPr>
        <w:t>, северные и северо-восточные.</w:t>
      </w:r>
    </w:p>
    <w:p w:rsidR="00E91BD0" w:rsidRPr="00763E93" w:rsidRDefault="00526EFC" w:rsidP="004E29E4">
      <w:pPr>
        <w:pStyle w:val="a0"/>
        <w:spacing w:before="120" w:after="120"/>
        <w:ind w:firstLine="0"/>
        <w:jc w:val="center"/>
        <w:rPr>
          <w:lang w:val="ru-RU"/>
        </w:rPr>
      </w:pPr>
      <w:r>
        <w:rPr>
          <w:noProof/>
          <w:lang w:val="ru-RU" w:eastAsia="ru-RU" w:bidi="ar-SA"/>
        </w:rPr>
        <w:drawing>
          <wp:inline distT="0" distB="0" distL="0" distR="0">
            <wp:extent cx="2326249" cy="1714500"/>
            <wp:effectExtent l="19050" t="0" r="0" b="0"/>
            <wp:docPr id="8" name="Рисунок 7" descr="ве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ры.jpg"/>
                    <pic:cNvPicPr/>
                  </pic:nvPicPr>
                  <pic:blipFill>
                    <a:blip r:embed="rId17" cstate="print"/>
                    <a:stretch>
                      <a:fillRect/>
                    </a:stretch>
                  </pic:blipFill>
                  <pic:spPr>
                    <a:xfrm>
                      <a:off x="0" y="0"/>
                      <a:ext cx="2342376" cy="1726386"/>
                    </a:xfrm>
                    <a:prstGeom prst="rect">
                      <a:avLst/>
                    </a:prstGeom>
                  </pic:spPr>
                </pic:pic>
              </a:graphicData>
            </a:graphic>
          </wp:inline>
        </w:drawing>
      </w:r>
    </w:p>
    <w:p w:rsidR="00763E93" w:rsidRPr="00E91BD0" w:rsidRDefault="00763E93" w:rsidP="00E91BD0">
      <w:pPr>
        <w:pStyle w:val="a0"/>
        <w:spacing w:before="120" w:after="120"/>
        <w:ind w:firstLine="0"/>
        <w:jc w:val="center"/>
        <w:rPr>
          <w:b/>
          <w:i/>
          <w:lang w:val="ru-RU"/>
        </w:rPr>
      </w:pPr>
      <w:r w:rsidRPr="00E91BD0">
        <w:rPr>
          <w:b/>
          <w:i/>
          <w:lang w:val="ru-RU"/>
        </w:rPr>
        <w:t>Рисунок 2.1.</w:t>
      </w:r>
      <w:r w:rsidR="00526EFC">
        <w:rPr>
          <w:b/>
          <w:i/>
          <w:lang w:val="ru-RU"/>
        </w:rPr>
        <w:t>4</w:t>
      </w:r>
      <w:r w:rsidRPr="00E91BD0">
        <w:rPr>
          <w:b/>
          <w:i/>
          <w:lang w:val="ru-RU"/>
        </w:rPr>
        <w:t xml:space="preserve"> Среднегодовые показатели направления ветров в </w:t>
      </w:r>
      <w:proofErr w:type="spellStart"/>
      <w:r w:rsidR="00F443DD">
        <w:rPr>
          <w:b/>
          <w:i/>
          <w:lang w:val="ru-RU"/>
        </w:rPr>
        <w:t>Сакмарском</w:t>
      </w:r>
      <w:proofErr w:type="spellEnd"/>
      <w:r w:rsidRPr="00E91BD0">
        <w:rPr>
          <w:b/>
          <w:i/>
          <w:lang w:val="ru-RU"/>
        </w:rPr>
        <w:t xml:space="preserve"> районе Оренбургской области</w:t>
      </w:r>
      <w:proofErr w:type="gramStart"/>
      <w:r w:rsidRPr="00E91BD0">
        <w:rPr>
          <w:b/>
          <w:i/>
          <w:lang w:val="ru-RU"/>
        </w:rPr>
        <w:t xml:space="preserve"> (%)</w:t>
      </w:r>
      <w:proofErr w:type="gramEnd"/>
    </w:p>
    <w:p w:rsidR="00860FA6" w:rsidRPr="00860FA6" w:rsidRDefault="00763E93" w:rsidP="00763E93">
      <w:pPr>
        <w:pStyle w:val="a0"/>
        <w:rPr>
          <w:lang w:val="ru-RU"/>
        </w:rPr>
      </w:pPr>
      <w:r w:rsidRPr="00763E93">
        <w:rPr>
          <w:lang w:val="ru-RU"/>
        </w:rPr>
        <w:t xml:space="preserve">Среднегодовая скорость ветра </w:t>
      </w:r>
      <w:r w:rsidR="00860FA6">
        <w:rPr>
          <w:lang w:val="ru-RU"/>
        </w:rPr>
        <w:t>4,3</w:t>
      </w:r>
      <w:r w:rsidRPr="00763E93">
        <w:rPr>
          <w:lang w:val="ru-RU"/>
        </w:rPr>
        <w:t xml:space="preserve"> м/сек.</w:t>
      </w:r>
      <w:r w:rsidR="00421827">
        <w:rPr>
          <w:lang w:val="ru-RU"/>
        </w:rPr>
        <w:t xml:space="preserve"> </w:t>
      </w:r>
      <w:r w:rsidR="00860FA6" w:rsidRPr="00421827">
        <w:rPr>
          <w:lang w:val="ru-RU"/>
        </w:rPr>
        <w:t>Наиболее неблагоприятным климатическим фактором в летнем периоде следует считать суховеи – горячие ветры (засуха).</w:t>
      </w:r>
    </w:p>
    <w:p w:rsidR="00421827" w:rsidRPr="00421827" w:rsidRDefault="00763E93" w:rsidP="00763E93">
      <w:pPr>
        <w:pStyle w:val="a0"/>
        <w:rPr>
          <w:lang w:val="ru-RU"/>
        </w:rPr>
      </w:pPr>
      <w:r w:rsidRPr="00763E93">
        <w:rPr>
          <w:lang w:val="ru-RU"/>
        </w:rPr>
        <w:t xml:space="preserve">Таким образом, климатические условия муниципального образования в отношении комфортности для труда и отдыха имеют как положительные, так и отрицательные черты. </w:t>
      </w:r>
      <w:r w:rsidR="00421827" w:rsidRPr="00421827">
        <w:rPr>
          <w:lang w:val="ru-RU"/>
        </w:rPr>
        <w:t>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B20883" w:rsidRPr="00BD31D1" w:rsidRDefault="00B20883" w:rsidP="00D528A2">
      <w:pPr>
        <w:pStyle w:val="2"/>
        <w:rPr>
          <w:rFonts w:cs="Times New Roman"/>
          <w:szCs w:val="24"/>
        </w:rPr>
      </w:pPr>
      <w:bookmarkStart w:id="31" w:name="_Toc378935047"/>
      <w:r w:rsidRPr="00BD31D1">
        <w:rPr>
          <w:rFonts w:cs="Times New Roman"/>
          <w:szCs w:val="24"/>
        </w:rPr>
        <w:t>2.2 Геология и геоморфология</w:t>
      </w:r>
      <w:bookmarkEnd w:id="29"/>
      <w:bookmarkEnd w:id="31"/>
    </w:p>
    <w:p w:rsidR="00014079" w:rsidRDefault="00014079" w:rsidP="00F96AEA">
      <w:pPr>
        <w:pStyle w:val="a0"/>
        <w:spacing w:after="120"/>
        <w:rPr>
          <w:lang w:val="ru-RU"/>
        </w:rPr>
      </w:pPr>
      <w:bookmarkStart w:id="32" w:name="_Toc370201478"/>
      <w:r w:rsidRPr="0097623D">
        <w:rPr>
          <w:lang w:val="ru-RU"/>
        </w:rPr>
        <w:t xml:space="preserve">Оренбургская область располагается на стыке двух крупных структурно-тектонических зон: Восточно-Европейской платформы и Уральской зоны складчатости. В платформенной части территории области выделяются Волго-Уральская </w:t>
      </w:r>
      <w:proofErr w:type="spellStart"/>
      <w:r w:rsidRPr="0097623D">
        <w:rPr>
          <w:lang w:val="ru-RU"/>
        </w:rPr>
        <w:t>антеклиза</w:t>
      </w:r>
      <w:proofErr w:type="spellEnd"/>
      <w:r w:rsidRPr="0097623D">
        <w:rPr>
          <w:lang w:val="ru-RU"/>
        </w:rPr>
        <w:t xml:space="preserve">, Прикаспийская </w:t>
      </w:r>
      <w:r w:rsidRPr="00014079">
        <w:rPr>
          <w:lang w:val="ru-RU"/>
        </w:rPr>
        <w:t>впадина</w:t>
      </w:r>
      <w:r w:rsidRPr="0097623D">
        <w:rPr>
          <w:lang w:val="ru-RU"/>
        </w:rPr>
        <w:t xml:space="preserve"> и </w:t>
      </w:r>
      <w:proofErr w:type="spellStart"/>
      <w:r w:rsidRPr="0097623D">
        <w:rPr>
          <w:lang w:val="ru-RU"/>
        </w:rPr>
        <w:t>Предуральский</w:t>
      </w:r>
      <w:proofErr w:type="spellEnd"/>
      <w:r w:rsidRPr="0097623D">
        <w:rPr>
          <w:lang w:val="ru-RU"/>
        </w:rPr>
        <w:t xml:space="preserve"> краевой прогиб. </w:t>
      </w:r>
      <w:r w:rsidR="00860FA6">
        <w:rPr>
          <w:lang w:val="ru-RU"/>
        </w:rPr>
        <w:t>Сакмарский</w:t>
      </w:r>
      <w:r>
        <w:t xml:space="preserve"> </w:t>
      </w:r>
      <w:proofErr w:type="spellStart"/>
      <w:r>
        <w:t>район</w:t>
      </w:r>
      <w:proofErr w:type="spellEnd"/>
      <w:r>
        <w:t xml:space="preserve"> </w:t>
      </w:r>
      <w:proofErr w:type="spellStart"/>
      <w:r>
        <w:t>располагается</w:t>
      </w:r>
      <w:proofErr w:type="spellEnd"/>
      <w:r>
        <w:t xml:space="preserve"> в </w:t>
      </w:r>
      <w:proofErr w:type="spellStart"/>
      <w:r>
        <w:t>зоне</w:t>
      </w:r>
      <w:proofErr w:type="spellEnd"/>
      <w:r>
        <w:t xml:space="preserve"> </w:t>
      </w:r>
      <w:proofErr w:type="spellStart"/>
      <w:r>
        <w:t>Волго-Уральской</w:t>
      </w:r>
      <w:proofErr w:type="spellEnd"/>
      <w:r>
        <w:t xml:space="preserve"> </w:t>
      </w:r>
      <w:proofErr w:type="spellStart"/>
      <w:r>
        <w:t>антеклизы</w:t>
      </w:r>
      <w:proofErr w:type="spellEnd"/>
      <w:r>
        <w:t>.</w:t>
      </w:r>
    </w:p>
    <w:p w:rsidR="00014079" w:rsidRDefault="00014079" w:rsidP="00014079">
      <w:pPr>
        <w:pStyle w:val="a0"/>
        <w:spacing w:before="120" w:after="120"/>
        <w:ind w:firstLine="0"/>
        <w:jc w:val="center"/>
        <w:rPr>
          <w:lang w:val="ru-RU"/>
        </w:rPr>
      </w:pPr>
      <w:r>
        <w:rPr>
          <w:noProof/>
          <w:lang w:val="ru-RU" w:eastAsia="ru-RU" w:bidi="ar-SA"/>
        </w:rPr>
        <w:drawing>
          <wp:inline distT="0" distB="0" distL="0" distR="0">
            <wp:extent cx="1841964" cy="1523557"/>
            <wp:effectExtent l="19050" t="0" r="5886" b="0"/>
            <wp:docPr id="21" name="Рисунок 20" descr="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jpg"/>
                    <pic:cNvPicPr/>
                  </pic:nvPicPr>
                  <pic:blipFill>
                    <a:blip r:embed="rId18" cstate="print"/>
                    <a:stretch>
                      <a:fillRect/>
                    </a:stretch>
                  </pic:blipFill>
                  <pic:spPr>
                    <a:xfrm>
                      <a:off x="0" y="0"/>
                      <a:ext cx="1848907" cy="1529300"/>
                    </a:xfrm>
                    <a:prstGeom prst="rect">
                      <a:avLst/>
                    </a:prstGeom>
                  </pic:spPr>
                </pic:pic>
              </a:graphicData>
            </a:graphic>
          </wp:inline>
        </w:drawing>
      </w:r>
      <w:r>
        <w:rPr>
          <w:noProof/>
          <w:lang w:val="ru-RU" w:eastAsia="ru-RU" w:bidi="ar-SA"/>
        </w:rPr>
        <w:drawing>
          <wp:inline distT="0" distB="0" distL="0" distR="0">
            <wp:extent cx="3362325" cy="1524776"/>
            <wp:effectExtent l="19050" t="0" r="9525" b="0"/>
            <wp:docPr id="22" name="Рисунок 21" descr="геология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 пояснения.jpg"/>
                    <pic:cNvPicPr/>
                  </pic:nvPicPr>
                  <pic:blipFill>
                    <a:blip r:embed="rId19" cstate="print"/>
                    <a:stretch>
                      <a:fillRect/>
                    </a:stretch>
                  </pic:blipFill>
                  <pic:spPr>
                    <a:xfrm>
                      <a:off x="0" y="0"/>
                      <a:ext cx="3372405" cy="1529347"/>
                    </a:xfrm>
                    <a:prstGeom prst="rect">
                      <a:avLst/>
                    </a:prstGeom>
                  </pic:spPr>
                </pic:pic>
              </a:graphicData>
            </a:graphic>
          </wp:inline>
        </w:drawing>
      </w:r>
    </w:p>
    <w:p w:rsidR="00014079" w:rsidRPr="00014079" w:rsidRDefault="00014079" w:rsidP="00014079">
      <w:pPr>
        <w:pStyle w:val="a0"/>
        <w:spacing w:before="120" w:after="120"/>
        <w:ind w:firstLine="0"/>
        <w:jc w:val="center"/>
        <w:rPr>
          <w:b/>
          <w:i/>
          <w:lang w:val="ru-RU"/>
        </w:rPr>
      </w:pPr>
      <w:r w:rsidRPr="00014079">
        <w:rPr>
          <w:b/>
          <w:i/>
          <w:lang w:val="ru-RU"/>
        </w:rPr>
        <w:t xml:space="preserve">Рисунок 2.2 Геологический профиль Волго-Уральской </w:t>
      </w:r>
      <w:proofErr w:type="spellStart"/>
      <w:r w:rsidRPr="00014079">
        <w:rPr>
          <w:b/>
          <w:i/>
          <w:lang w:val="ru-RU"/>
        </w:rPr>
        <w:t>антеклизы</w:t>
      </w:r>
      <w:proofErr w:type="spellEnd"/>
    </w:p>
    <w:p w:rsidR="00014079" w:rsidRPr="00014079" w:rsidRDefault="00014079" w:rsidP="00014079">
      <w:pPr>
        <w:pStyle w:val="a0"/>
        <w:rPr>
          <w:lang w:val="ru-RU"/>
        </w:rPr>
      </w:pPr>
      <w:r w:rsidRPr="00014079">
        <w:rPr>
          <w:lang w:val="ru-RU"/>
        </w:rPr>
        <w:lastRenderedPageBreak/>
        <w:t xml:space="preserve">Возрастной диапазон комплексов горных пород, участвующих в строении территории </w:t>
      </w:r>
      <w:proofErr w:type="spellStart"/>
      <w:r w:rsidR="009302E0">
        <w:rPr>
          <w:lang w:val="ru-RU"/>
        </w:rPr>
        <w:t>Сакмарского</w:t>
      </w:r>
      <w:proofErr w:type="spellEnd"/>
      <w:r w:rsidRPr="00014079">
        <w:rPr>
          <w:lang w:val="ru-RU"/>
        </w:rPr>
        <w:t xml:space="preserve"> района Оренбургской области, охватывает период формирования земной коры от позднего протерозоя до четвертичного периода.</w:t>
      </w:r>
    </w:p>
    <w:p w:rsidR="00014079" w:rsidRPr="00014079" w:rsidRDefault="00014079" w:rsidP="00014079">
      <w:pPr>
        <w:pStyle w:val="a0"/>
        <w:rPr>
          <w:lang w:val="ru-RU"/>
        </w:rPr>
      </w:pPr>
      <w:r w:rsidRPr="00014079">
        <w:rPr>
          <w:lang w:val="ru-RU"/>
        </w:rPr>
        <w:t xml:space="preserve">Протерозойские (докембрийские) образования выходят на поверхность в пределах Восточно-Уральского поднятия. Они представлены метаморфическими породами — гнейсами, кристаллическими сланцами, кварцитами, </w:t>
      </w:r>
      <w:proofErr w:type="spellStart"/>
      <w:r w:rsidRPr="00014079">
        <w:rPr>
          <w:lang w:val="ru-RU"/>
        </w:rPr>
        <w:t>эклогитами</w:t>
      </w:r>
      <w:proofErr w:type="spellEnd"/>
      <w:r w:rsidRPr="00014079">
        <w:rPr>
          <w:lang w:val="ru-RU"/>
        </w:rPr>
        <w:t xml:space="preserve"> и вулканогенными породами. Общая мощность этих отложений превышает 3000 м.</w:t>
      </w:r>
    </w:p>
    <w:p w:rsidR="00014079" w:rsidRPr="00014079" w:rsidRDefault="00014079" w:rsidP="00014079">
      <w:pPr>
        <w:pStyle w:val="a0"/>
        <w:rPr>
          <w:lang w:val="ru-RU"/>
        </w:rPr>
      </w:pPr>
      <w:r w:rsidRPr="00014079">
        <w:rPr>
          <w:lang w:val="ru-RU"/>
        </w:rPr>
        <w:t>Палеозойские отложения в пределах юго-восточной части Восточно-Европейской платформы погребены под мощным чехлом отложений мезозоя и кайнозоя.</w:t>
      </w:r>
    </w:p>
    <w:p w:rsidR="00014079" w:rsidRPr="00014079" w:rsidRDefault="00014079" w:rsidP="00014079">
      <w:pPr>
        <w:pStyle w:val="a0"/>
        <w:rPr>
          <w:lang w:val="ru-RU"/>
        </w:rPr>
      </w:pPr>
      <w:r w:rsidRPr="00014079">
        <w:rPr>
          <w:lang w:val="ru-RU"/>
        </w:rPr>
        <w:t xml:space="preserve">Из физико-геологических явлений на территории </w:t>
      </w:r>
      <w:r w:rsidR="00F0037F">
        <w:rPr>
          <w:lang w:val="ru-RU"/>
        </w:rPr>
        <w:t>МО СП</w:t>
      </w:r>
      <w:r w:rsidRPr="00014079">
        <w:rPr>
          <w:lang w:val="ru-RU"/>
        </w:rPr>
        <w:t xml:space="preserve"> </w:t>
      </w:r>
      <w:r w:rsidR="00AC0C7F">
        <w:rPr>
          <w:lang w:val="ru-RU"/>
        </w:rPr>
        <w:t>Украинский</w:t>
      </w:r>
      <w:r w:rsidRPr="00014079">
        <w:rPr>
          <w:lang w:val="ru-RU"/>
        </w:rPr>
        <w:t xml:space="preserve"> сельсовет наиболее широко распространен карст, в меньшей степени овраги, береговая эрозия, эрозия почв, оползни.</w:t>
      </w:r>
    </w:p>
    <w:p w:rsidR="00014079" w:rsidRPr="00014079" w:rsidRDefault="00014079" w:rsidP="00014079">
      <w:pPr>
        <w:pStyle w:val="a0"/>
        <w:rPr>
          <w:lang w:val="ru-RU"/>
        </w:rPr>
      </w:pPr>
      <w:r w:rsidRPr="00014079">
        <w:rPr>
          <w:i/>
          <w:u w:val="single"/>
          <w:lang w:val="ru-RU"/>
        </w:rPr>
        <w:t>Карст</w:t>
      </w:r>
      <w:r w:rsidRPr="00014079">
        <w:rPr>
          <w:lang w:val="ru-RU"/>
        </w:rPr>
        <w:t xml:space="preserve"> развивается в условиях преимущественно умеренно-влажного климата с количеством осадков 400-900 мм в год и умеренного питания подземных вод. Карстовый процесс развивается и проявляется на поверхности, где мощность водонепроницаемой толщи до 80 м, а водоупорного до 50 м. </w:t>
      </w:r>
    </w:p>
    <w:p w:rsidR="00014079" w:rsidRPr="00014079" w:rsidRDefault="00014079" w:rsidP="00014079">
      <w:pPr>
        <w:pStyle w:val="a0"/>
        <w:rPr>
          <w:lang w:val="ru-RU"/>
        </w:rPr>
      </w:pPr>
      <w:r w:rsidRPr="00014079">
        <w:rPr>
          <w:lang w:val="ru-RU"/>
        </w:rPr>
        <w:t>По форме ка</w:t>
      </w:r>
      <w:proofErr w:type="gramStart"/>
      <w:r w:rsidRPr="00014079">
        <w:rPr>
          <w:lang w:val="ru-RU"/>
        </w:rPr>
        <w:t>рст пр</w:t>
      </w:r>
      <w:proofErr w:type="gramEnd"/>
      <w:r w:rsidRPr="00014079">
        <w:rPr>
          <w:lang w:val="ru-RU"/>
        </w:rPr>
        <w:t xml:space="preserve">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014079" w:rsidRPr="00014079" w:rsidRDefault="00014079" w:rsidP="00014079">
      <w:pPr>
        <w:pStyle w:val="a0"/>
        <w:rPr>
          <w:lang w:val="ru-RU"/>
        </w:rPr>
      </w:pPr>
      <w:r w:rsidRPr="00014079">
        <w:rPr>
          <w:i/>
          <w:u w:val="single"/>
          <w:lang w:val="ru-RU"/>
        </w:rPr>
        <w:t>Овраги</w:t>
      </w:r>
      <w:r w:rsidRPr="00014079">
        <w:rPr>
          <w:lang w:val="ru-RU"/>
        </w:rPr>
        <w:t xml:space="preserve"> имеют незначительную протяженность до 300-500 м и крутые </w:t>
      </w:r>
      <w:proofErr w:type="spellStart"/>
      <w:r w:rsidRPr="00014079">
        <w:rPr>
          <w:lang w:val="ru-RU"/>
        </w:rPr>
        <w:t>зазернованные</w:t>
      </w:r>
      <w:proofErr w:type="spellEnd"/>
      <w:r w:rsidRPr="00014079">
        <w:rPr>
          <w:lang w:val="ru-RU"/>
        </w:rPr>
        <w:t xml:space="preserve"> склоны. Глубина их достигает 30-50 м. Глубинные </w:t>
      </w:r>
      <w:proofErr w:type="spellStart"/>
      <w:r w:rsidRPr="00014079">
        <w:rPr>
          <w:lang w:val="ru-RU"/>
        </w:rPr>
        <w:t>карстопроявления</w:t>
      </w:r>
      <w:proofErr w:type="spellEnd"/>
      <w:r w:rsidRPr="00014079">
        <w:rPr>
          <w:lang w:val="ru-RU"/>
        </w:rPr>
        <w:t xml:space="preserve"> имеют более широкое развитие.</w:t>
      </w:r>
    </w:p>
    <w:p w:rsidR="00014079" w:rsidRPr="00014079" w:rsidRDefault="00014079" w:rsidP="00014079">
      <w:pPr>
        <w:pStyle w:val="a0"/>
        <w:rPr>
          <w:lang w:val="ru-RU"/>
        </w:rPr>
      </w:pPr>
      <w:proofErr w:type="gramStart"/>
      <w:r w:rsidRPr="00014079">
        <w:rPr>
          <w:lang w:val="ru-RU"/>
        </w:rPr>
        <w:t>Большая площадь земель, сельскохозяйственных угодий подвержены ветровой и водной эрозии.</w:t>
      </w:r>
      <w:proofErr w:type="gramEnd"/>
    </w:p>
    <w:p w:rsidR="00014079" w:rsidRPr="00014079" w:rsidRDefault="00014079" w:rsidP="00014079">
      <w:pPr>
        <w:pStyle w:val="a0"/>
        <w:rPr>
          <w:lang w:val="ru-RU"/>
        </w:rPr>
      </w:pPr>
      <w:r w:rsidRPr="00014079">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014079" w:rsidRPr="00014079" w:rsidRDefault="00014079" w:rsidP="00014079">
      <w:pPr>
        <w:pStyle w:val="a0"/>
        <w:rPr>
          <w:lang w:val="ru-RU"/>
        </w:rPr>
      </w:pPr>
      <w:r w:rsidRPr="00014079">
        <w:rPr>
          <w:i/>
          <w:u w:val="single"/>
          <w:lang w:val="ru-RU"/>
        </w:rPr>
        <w:t>Оползни</w:t>
      </w:r>
      <w:r w:rsidRPr="00014079">
        <w:rPr>
          <w:lang w:val="ru-RU"/>
        </w:rPr>
        <w:t>,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014079" w:rsidRPr="00014079" w:rsidRDefault="00014079" w:rsidP="00014079">
      <w:pPr>
        <w:pStyle w:val="a0"/>
        <w:rPr>
          <w:lang w:val="ru-RU"/>
        </w:rPr>
      </w:pPr>
      <w:r w:rsidRPr="00014079">
        <w:rPr>
          <w:lang w:val="ru-RU"/>
        </w:rPr>
        <w:t xml:space="preserve">Древние оползни приурочены к крутым (более 25-300), высоким (до 110 м) склонам долин рек, преимущественно с южной, западной и юго-западной экспозициями. Древние оползни являются оползнями скольжения (по классификации В.В. </w:t>
      </w:r>
      <w:proofErr w:type="spellStart"/>
      <w:r w:rsidRPr="00014079">
        <w:rPr>
          <w:lang w:val="ru-RU"/>
        </w:rPr>
        <w:t>Крюнцеля</w:t>
      </w:r>
      <w:proofErr w:type="spellEnd"/>
      <w:r w:rsidRPr="00014079">
        <w:rPr>
          <w:lang w:val="ru-RU"/>
        </w:rPr>
        <w:t xml:space="preserve">, 1982г.). </w:t>
      </w:r>
    </w:p>
    <w:p w:rsidR="00014079" w:rsidRPr="00014079" w:rsidRDefault="00014079" w:rsidP="00014079">
      <w:pPr>
        <w:pStyle w:val="a0"/>
        <w:rPr>
          <w:lang w:val="ru-RU"/>
        </w:rPr>
      </w:pPr>
      <w:r w:rsidRPr="00014079">
        <w:rPr>
          <w:lang w:val="ru-RU"/>
        </w:rPr>
        <w:t>Размеры древних оползневых смещений достигают 100-250 м по фронту при ширине захвата склона 20-50 м и амплитуде смещения 20-40 м. В настоящее время древние оползни являются стабилизировавшимися. Случаи их активизации не фиксировались. Однако</w:t>
      </w:r>
      <w:proofErr w:type="gramStart"/>
      <w:r w:rsidRPr="00014079">
        <w:rPr>
          <w:lang w:val="ru-RU"/>
        </w:rPr>
        <w:t>,</w:t>
      </w:r>
      <w:proofErr w:type="gramEnd"/>
      <w:r w:rsidRPr="00014079">
        <w:rPr>
          <w:lang w:val="ru-RU"/>
        </w:rPr>
        <w:t xml:space="preserve"> не исключена возможность в местах подмыва оползневых тел, образования на них вторичных оползней.</w:t>
      </w:r>
    </w:p>
    <w:p w:rsidR="00014079" w:rsidRPr="00014079" w:rsidRDefault="00014079" w:rsidP="00014079">
      <w:pPr>
        <w:pStyle w:val="a0"/>
        <w:rPr>
          <w:lang w:val="ru-RU"/>
        </w:rPr>
      </w:pPr>
      <w:r w:rsidRPr="00014079">
        <w:rPr>
          <w:lang w:val="ru-RU"/>
        </w:rPr>
        <w:t xml:space="preserve">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 </w:t>
      </w:r>
      <w:proofErr w:type="spellStart"/>
      <w:r w:rsidRPr="00014079">
        <w:rPr>
          <w:lang w:val="ru-RU"/>
        </w:rPr>
        <w:t>Крюнцеля</w:t>
      </w:r>
      <w:proofErr w:type="spellEnd"/>
      <w:r w:rsidRPr="00014079">
        <w:rPr>
          <w:lang w:val="ru-RU"/>
        </w:rPr>
        <w:t xml:space="preserve"> представлены оползнями сдвига и оползнями-потоками. Оползням подвержены аллювиальные и элювиально-</w:t>
      </w:r>
      <w:proofErr w:type="spellStart"/>
      <w:r w:rsidRPr="00014079">
        <w:rPr>
          <w:lang w:val="ru-RU"/>
        </w:rPr>
        <w:t>демовиальные</w:t>
      </w:r>
      <w:proofErr w:type="spellEnd"/>
      <w:r w:rsidRPr="00014079">
        <w:rPr>
          <w:lang w:val="ru-RU"/>
        </w:rPr>
        <w:t xml:space="preserve"> суглинки. Оползни развиваются везде, где угол откоса более 400 м, а высота его более 6-9 м. Размеры их чаще всего составляют 10-40 м, величина смещения не превышает 5-7 м.</w:t>
      </w:r>
    </w:p>
    <w:p w:rsidR="00014079" w:rsidRPr="00014079" w:rsidRDefault="00014079" w:rsidP="00014079">
      <w:pPr>
        <w:pStyle w:val="a0"/>
        <w:rPr>
          <w:lang w:val="ru-RU"/>
        </w:rPr>
      </w:pPr>
      <w:r w:rsidRPr="00014079">
        <w:rPr>
          <w:lang w:val="ru-RU"/>
        </w:rPr>
        <w:lastRenderedPageBreak/>
        <w:t xml:space="preserve">Оползни-потоки </w:t>
      </w:r>
      <w:r w:rsidR="00860FA6">
        <w:rPr>
          <w:lang w:val="ru-RU"/>
        </w:rPr>
        <w:t>п</w:t>
      </w:r>
      <w:r w:rsidRPr="00014079">
        <w:rPr>
          <w:lang w:val="ru-RU"/>
        </w:rPr>
        <w:t>редставлены оползневыми смещениями элювиально-</w:t>
      </w:r>
      <w:proofErr w:type="spellStart"/>
      <w:r w:rsidRPr="00014079">
        <w:rPr>
          <w:lang w:val="ru-RU"/>
        </w:rPr>
        <w:t>демовиальных</w:t>
      </w:r>
      <w:proofErr w:type="spellEnd"/>
      <w:r w:rsidRPr="00014079">
        <w:rPr>
          <w:lang w:val="ru-RU"/>
        </w:rPr>
        <w:t xml:space="preserve"> отложений малой толщины по коренным породам в виде </w:t>
      </w:r>
      <w:proofErr w:type="spellStart"/>
      <w:r w:rsidRPr="00014079">
        <w:rPr>
          <w:lang w:val="ru-RU"/>
        </w:rPr>
        <w:t>оплывин</w:t>
      </w:r>
      <w:proofErr w:type="spellEnd"/>
      <w:r w:rsidRPr="00014079">
        <w:rPr>
          <w:lang w:val="ru-RU"/>
        </w:rPr>
        <w:t>, обусловленных разжижением пород в период их весенне-осеннего увлажнения.</w:t>
      </w:r>
    </w:p>
    <w:p w:rsidR="00014079" w:rsidRPr="00014079" w:rsidRDefault="00014079" w:rsidP="00014079">
      <w:pPr>
        <w:pStyle w:val="a0"/>
        <w:rPr>
          <w:lang w:val="ru-RU"/>
        </w:rPr>
      </w:pPr>
      <w:r w:rsidRPr="00014079">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w:t>
      </w:r>
      <w:proofErr w:type="gramStart"/>
      <w:r w:rsidRPr="00014079">
        <w:rPr>
          <w:lang w:val="ru-RU"/>
        </w:rPr>
        <w:t>,</w:t>
      </w:r>
      <w:proofErr w:type="gramEnd"/>
      <w:r w:rsidRPr="00014079">
        <w:rPr>
          <w:lang w:val="ru-RU"/>
        </w:rPr>
        <w:t xml:space="preserve"> современные оползни способствуют разрушению надпойменных террас, их подмыва, развитию оврагов</w:t>
      </w:r>
      <w:r w:rsidR="00860FA6">
        <w:rPr>
          <w:lang w:val="ru-RU"/>
        </w:rPr>
        <w:t>.</w:t>
      </w:r>
    </w:p>
    <w:p w:rsidR="00B20883" w:rsidRPr="00BD31D1" w:rsidRDefault="00B20883" w:rsidP="00D528A2">
      <w:pPr>
        <w:pStyle w:val="2"/>
        <w:rPr>
          <w:rFonts w:cs="Times New Roman"/>
          <w:szCs w:val="24"/>
        </w:rPr>
      </w:pPr>
      <w:bookmarkStart w:id="33" w:name="_Toc378935048"/>
      <w:r w:rsidRPr="00BD31D1">
        <w:rPr>
          <w:rFonts w:cs="Times New Roman"/>
          <w:szCs w:val="24"/>
        </w:rPr>
        <w:t>2.3 Рельеф</w:t>
      </w:r>
      <w:bookmarkEnd w:id="32"/>
      <w:bookmarkEnd w:id="33"/>
    </w:p>
    <w:p w:rsidR="00F96AEA" w:rsidRDefault="00F96AEA" w:rsidP="00197981">
      <w:pPr>
        <w:pStyle w:val="a0"/>
        <w:spacing w:after="120"/>
        <w:rPr>
          <w:lang w:val="ru-RU"/>
        </w:rPr>
      </w:pPr>
      <w:r w:rsidRPr="00F96AEA">
        <w:rPr>
          <w:lang w:val="ru-RU"/>
        </w:rPr>
        <w:t xml:space="preserve">Сакмарский район вытянут полосой с запада на восток на 100 </w:t>
      </w:r>
      <w:proofErr w:type="gramStart"/>
      <w:r w:rsidRPr="00F96AEA">
        <w:rPr>
          <w:lang w:val="ru-RU"/>
        </w:rPr>
        <w:t>км</w:t>
      </w:r>
      <w:proofErr w:type="gramEnd"/>
      <w:r w:rsidRPr="00F96AEA">
        <w:rPr>
          <w:lang w:val="ru-RU"/>
        </w:rPr>
        <w:t xml:space="preserve"> и занимает территорию чуть более 2 тыс. кв. км. На этом пространстве прослеживается переход от красноцветных пластово-равнинных ландшафтов Общего Сырта к осложненным соляными антиклиналями всхолмленным равнинам Предуралья. Южная часть района занята долинно-речными ландшафтами реки Сакмары.</w:t>
      </w:r>
      <w:r w:rsidR="00197981" w:rsidRPr="00197981">
        <w:rPr>
          <w:lang w:val="ru-RU"/>
        </w:rPr>
        <w:t xml:space="preserve"> Водораздельные и </w:t>
      </w:r>
      <w:proofErr w:type="spellStart"/>
      <w:r w:rsidR="00197981" w:rsidRPr="00197981">
        <w:rPr>
          <w:lang w:val="ru-RU"/>
        </w:rPr>
        <w:t>придолинные</w:t>
      </w:r>
      <w:proofErr w:type="spellEnd"/>
      <w:r w:rsidR="00197981" w:rsidRPr="00197981">
        <w:rPr>
          <w:lang w:val="ru-RU"/>
        </w:rPr>
        <w:t xml:space="preserve"> ландшафты почти полностью безлесны, что свидетельствует о принадлежности района к степной зоне Общего Сырта и Предуралья.</w:t>
      </w:r>
    </w:p>
    <w:p w:rsidR="009D6265" w:rsidRDefault="00197981" w:rsidP="009D6265">
      <w:pPr>
        <w:pStyle w:val="a0"/>
        <w:ind w:firstLine="0"/>
        <w:jc w:val="center"/>
        <w:rPr>
          <w:lang w:val="ru-RU"/>
        </w:rPr>
      </w:pPr>
      <w:bookmarkStart w:id="34" w:name="_Toc370201479"/>
      <w:r>
        <w:rPr>
          <w:noProof/>
          <w:lang w:val="ru-RU" w:eastAsia="ru-RU" w:bidi="ar-SA"/>
        </w:rPr>
        <w:drawing>
          <wp:inline distT="0" distB="0" distL="0" distR="0">
            <wp:extent cx="3078373" cy="1952625"/>
            <wp:effectExtent l="19050" t="0" r="7727" b="0"/>
            <wp:docPr id="9" name="Рисунок 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20" cstate="print"/>
                    <a:stretch>
                      <a:fillRect/>
                    </a:stretch>
                  </pic:blipFill>
                  <pic:spPr>
                    <a:xfrm>
                      <a:off x="0" y="0"/>
                      <a:ext cx="3074642" cy="1950258"/>
                    </a:xfrm>
                    <a:prstGeom prst="rect">
                      <a:avLst/>
                    </a:prstGeom>
                  </pic:spPr>
                </pic:pic>
              </a:graphicData>
            </a:graphic>
          </wp:inline>
        </w:drawing>
      </w:r>
    </w:p>
    <w:p w:rsidR="009D6265" w:rsidRPr="00A61977" w:rsidRDefault="009D6265" w:rsidP="009D6265">
      <w:pPr>
        <w:pStyle w:val="a0"/>
        <w:spacing w:before="120" w:after="12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3</w:t>
      </w:r>
      <w:r w:rsidRPr="00BD31D1">
        <w:rPr>
          <w:b/>
          <w:i/>
          <w:lang w:val="ru-RU"/>
        </w:rPr>
        <w:t xml:space="preserve"> </w:t>
      </w:r>
      <w:r>
        <w:rPr>
          <w:b/>
          <w:i/>
          <w:lang w:val="ru-RU"/>
        </w:rPr>
        <w:t xml:space="preserve">Рельеф </w:t>
      </w:r>
      <w:r w:rsidR="00197981">
        <w:rPr>
          <w:b/>
          <w:i/>
          <w:lang w:val="ru-RU"/>
        </w:rPr>
        <w:t>Общего Сырта</w:t>
      </w:r>
    </w:p>
    <w:p w:rsidR="00F438E4" w:rsidRDefault="00F438E4" w:rsidP="009D6265">
      <w:pPr>
        <w:pStyle w:val="a0"/>
        <w:rPr>
          <w:lang w:val="ru-RU"/>
        </w:rPr>
      </w:pPr>
      <w:r>
        <w:rPr>
          <w:lang w:val="ru-RU"/>
        </w:rPr>
        <w:t xml:space="preserve">Рельеф </w:t>
      </w:r>
      <w:r w:rsidRPr="009D6265">
        <w:rPr>
          <w:lang w:val="ru-RU"/>
        </w:rPr>
        <w:t>территории</w:t>
      </w:r>
      <w:r w:rsidRPr="00F438E4">
        <w:rPr>
          <w:lang w:val="ru-RU"/>
        </w:rPr>
        <w:t xml:space="preserve"> </w:t>
      </w:r>
      <w:r w:rsidR="00F0037F">
        <w:rPr>
          <w:lang w:val="ru-RU"/>
        </w:rPr>
        <w:t>МО СП</w:t>
      </w:r>
      <w:r w:rsidRPr="00F438E4">
        <w:rPr>
          <w:lang w:val="ru-RU"/>
        </w:rPr>
        <w:t xml:space="preserve"> </w:t>
      </w:r>
      <w:r w:rsidR="00AC0C7F">
        <w:rPr>
          <w:lang w:val="ru-RU"/>
        </w:rPr>
        <w:t>Украинский</w:t>
      </w:r>
      <w:r w:rsidRPr="00F438E4">
        <w:rPr>
          <w:lang w:val="ru-RU"/>
        </w:rPr>
        <w:t xml:space="preserve"> сельсовет – </w:t>
      </w:r>
      <w:proofErr w:type="spellStart"/>
      <w:r w:rsidRPr="00F438E4">
        <w:rPr>
          <w:lang w:val="ru-RU"/>
        </w:rPr>
        <w:t>мелкопересечённый</w:t>
      </w:r>
      <w:proofErr w:type="spellEnd"/>
      <w:r w:rsidRPr="00F438E4">
        <w:rPr>
          <w:lang w:val="ru-RU"/>
        </w:rPr>
        <w:t xml:space="preserve"> с непрерывным чередованием узких невысоких гряд и холмов, понижениями различной формы и величины</w:t>
      </w:r>
      <w:r w:rsidR="007F20FB">
        <w:rPr>
          <w:lang w:val="ru-RU"/>
        </w:rPr>
        <w:t>.</w:t>
      </w:r>
    </w:p>
    <w:p w:rsidR="00B20883" w:rsidRPr="00BD31D1" w:rsidRDefault="00B20883" w:rsidP="00D528A2">
      <w:pPr>
        <w:pStyle w:val="2"/>
        <w:rPr>
          <w:rFonts w:cs="Times New Roman"/>
          <w:szCs w:val="24"/>
        </w:rPr>
      </w:pPr>
      <w:bookmarkStart w:id="35" w:name="_Toc378935049"/>
      <w:r w:rsidRPr="00BD31D1">
        <w:rPr>
          <w:rFonts w:cs="Times New Roman"/>
          <w:szCs w:val="24"/>
        </w:rPr>
        <w:t>2.4 Почвенный покров территории</w:t>
      </w:r>
      <w:bookmarkEnd w:id="30"/>
      <w:r w:rsidRPr="00BD31D1">
        <w:rPr>
          <w:rFonts w:cs="Times New Roman"/>
          <w:szCs w:val="24"/>
        </w:rPr>
        <w:t xml:space="preserve"> и растительность</w:t>
      </w:r>
      <w:bookmarkEnd w:id="34"/>
      <w:bookmarkEnd w:id="35"/>
    </w:p>
    <w:p w:rsidR="009D6265" w:rsidRPr="00234850" w:rsidRDefault="009D6265" w:rsidP="009D6265">
      <w:pPr>
        <w:pStyle w:val="a0"/>
        <w:rPr>
          <w:lang w:val="ru-RU"/>
        </w:rPr>
      </w:pPr>
      <w:bookmarkStart w:id="36" w:name="_Toc312530883"/>
      <w:bookmarkStart w:id="37" w:name="_Toc370201480"/>
      <w:r w:rsidRPr="0097623D">
        <w:rPr>
          <w:lang w:val="ru-RU"/>
        </w:rPr>
        <w:t xml:space="preserve">Почвенный покров </w:t>
      </w:r>
      <w:proofErr w:type="spellStart"/>
      <w:r w:rsidR="002E686A">
        <w:rPr>
          <w:lang w:val="ru-RU"/>
        </w:rPr>
        <w:t>Сакмарского</w:t>
      </w:r>
      <w:proofErr w:type="spellEnd"/>
      <w:r w:rsidR="002E686A">
        <w:rPr>
          <w:lang w:val="ru-RU"/>
        </w:rPr>
        <w:t xml:space="preserve"> </w:t>
      </w:r>
      <w:r w:rsidR="002E686A" w:rsidRPr="00234850">
        <w:rPr>
          <w:lang w:val="ru-RU"/>
        </w:rPr>
        <w:t xml:space="preserve">района </w:t>
      </w:r>
      <w:r w:rsidRPr="0097623D">
        <w:rPr>
          <w:lang w:val="ru-RU"/>
        </w:rPr>
        <w:t xml:space="preserve">представлен преимущественно черноземами </w:t>
      </w:r>
      <w:r w:rsidR="00234850">
        <w:rPr>
          <w:lang w:val="ru-RU"/>
        </w:rPr>
        <w:t>обыкновенными</w:t>
      </w:r>
      <w:r w:rsidRPr="0097623D">
        <w:rPr>
          <w:lang w:val="ru-RU"/>
        </w:rPr>
        <w:t>,</w:t>
      </w:r>
      <w:r w:rsidR="002E686A">
        <w:rPr>
          <w:lang w:val="ru-RU"/>
        </w:rPr>
        <w:t xml:space="preserve"> </w:t>
      </w:r>
      <w:r w:rsidR="002E686A" w:rsidRPr="0097623D">
        <w:rPr>
          <w:lang w:val="ru-RU"/>
        </w:rPr>
        <w:t xml:space="preserve">а также </w:t>
      </w:r>
      <w:r w:rsidR="002E686A">
        <w:rPr>
          <w:lang w:val="ru-RU"/>
        </w:rPr>
        <w:t>черноземами южными в южной части района,</w:t>
      </w:r>
      <w:r w:rsidRPr="0097623D">
        <w:rPr>
          <w:lang w:val="ru-RU"/>
        </w:rPr>
        <w:t xml:space="preserve"> </w:t>
      </w:r>
      <w:r w:rsidR="002E686A">
        <w:rPr>
          <w:lang w:val="ru-RU"/>
        </w:rPr>
        <w:t>аллювиальными</w:t>
      </w:r>
      <w:r w:rsidRPr="0097623D">
        <w:rPr>
          <w:lang w:val="ru-RU"/>
        </w:rPr>
        <w:t xml:space="preserve"> почвами</w:t>
      </w:r>
      <w:r w:rsidR="002E686A">
        <w:rPr>
          <w:lang w:val="ru-RU"/>
        </w:rPr>
        <w:t xml:space="preserve"> в поймах рек</w:t>
      </w:r>
      <w:r w:rsidRPr="0097623D">
        <w:rPr>
          <w:lang w:val="ru-RU"/>
        </w:rPr>
        <w:t xml:space="preserve">. </w:t>
      </w:r>
      <w:r w:rsidRPr="00234850">
        <w:rPr>
          <w:lang w:val="ru-RU"/>
        </w:rPr>
        <w:t xml:space="preserve">Почвообразующие </w:t>
      </w:r>
      <w:r w:rsidR="002E686A">
        <w:rPr>
          <w:lang w:val="ru-RU"/>
        </w:rPr>
        <w:t>породы: глинистые и суглинистые</w:t>
      </w:r>
      <w:r w:rsidRPr="00234850">
        <w:rPr>
          <w:lang w:val="ru-RU"/>
        </w:rPr>
        <w:t>.</w:t>
      </w:r>
    </w:p>
    <w:p w:rsidR="009D6265" w:rsidRDefault="00061939" w:rsidP="009D6265">
      <w:pPr>
        <w:pStyle w:val="a0"/>
        <w:spacing w:before="120" w:after="120"/>
        <w:ind w:firstLine="0"/>
        <w:jc w:val="center"/>
        <w:rPr>
          <w:lang w:val="ru-RU"/>
        </w:rPr>
      </w:pPr>
      <w:r>
        <w:rPr>
          <w:noProof/>
          <w:lang w:val="ru-RU" w:eastAsia="ru-RU" w:bidi="ar-SA"/>
        </w:rPr>
        <w:drawing>
          <wp:inline distT="0" distB="0" distL="0" distR="0">
            <wp:extent cx="2286000" cy="1171108"/>
            <wp:effectExtent l="19050" t="0" r="0" b="0"/>
            <wp:docPr id="20" name="Рисунок 19" descr="поч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jpg"/>
                    <pic:cNvPicPr/>
                  </pic:nvPicPr>
                  <pic:blipFill>
                    <a:blip r:embed="rId21" cstate="print"/>
                    <a:stretch>
                      <a:fillRect/>
                    </a:stretch>
                  </pic:blipFill>
                  <pic:spPr>
                    <a:xfrm>
                      <a:off x="0" y="0"/>
                      <a:ext cx="2288345" cy="1172309"/>
                    </a:xfrm>
                    <a:prstGeom prst="rect">
                      <a:avLst/>
                    </a:prstGeom>
                  </pic:spPr>
                </pic:pic>
              </a:graphicData>
            </a:graphic>
          </wp:inline>
        </w:drawing>
      </w:r>
      <w:r>
        <w:rPr>
          <w:noProof/>
          <w:lang w:val="ru-RU" w:eastAsia="ru-RU" w:bidi="ar-SA"/>
        </w:rPr>
        <w:drawing>
          <wp:inline distT="0" distB="0" distL="0" distR="0">
            <wp:extent cx="1850861" cy="1167373"/>
            <wp:effectExtent l="19050" t="0" r="0" b="0"/>
            <wp:docPr id="28" name="Рисунок 27" descr="почвы пояс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jpg"/>
                    <pic:cNvPicPr/>
                  </pic:nvPicPr>
                  <pic:blipFill>
                    <a:blip r:embed="rId22" cstate="print"/>
                    <a:stretch>
                      <a:fillRect/>
                    </a:stretch>
                  </pic:blipFill>
                  <pic:spPr>
                    <a:xfrm>
                      <a:off x="0" y="0"/>
                      <a:ext cx="1850068" cy="1166873"/>
                    </a:xfrm>
                    <a:prstGeom prst="rect">
                      <a:avLst/>
                    </a:prstGeom>
                  </pic:spPr>
                </pic:pic>
              </a:graphicData>
            </a:graphic>
          </wp:inline>
        </w:drawing>
      </w:r>
    </w:p>
    <w:p w:rsidR="009D6265" w:rsidRPr="009D6265" w:rsidRDefault="009D6265" w:rsidP="002E686A">
      <w:pPr>
        <w:pStyle w:val="a0"/>
        <w:spacing w:before="120" w:after="120"/>
        <w:ind w:firstLine="0"/>
        <w:jc w:val="center"/>
        <w:rPr>
          <w:b/>
          <w:i/>
          <w:lang w:val="ru-RU"/>
        </w:rPr>
      </w:pPr>
      <w:r w:rsidRPr="009D6265">
        <w:rPr>
          <w:b/>
          <w:i/>
          <w:lang w:val="ru-RU"/>
        </w:rPr>
        <w:t xml:space="preserve">Рисунок 2.4.1 Почвы </w:t>
      </w:r>
      <w:proofErr w:type="spellStart"/>
      <w:r w:rsidR="009302E0">
        <w:rPr>
          <w:b/>
          <w:i/>
          <w:lang w:val="ru-RU"/>
        </w:rPr>
        <w:t>Сакмарского</w:t>
      </w:r>
      <w:proofErr w:type="spellEnd"/>
      <w:r w:rsidRPr="009D6265">
        <w:rPr>
          <w:b/>
          <w:i/>
          <w:lang w:val="ru-RU"/>
        </w:rPr>
        <w:t xml:space="preserve"> района Оренбургской области</w:t>
      </w:r>
    </w:p>
    <w:p w:rsidR="009D6265" w:rsidRDefault="002E686A" w:rsidP="009D6265">
      <w:pPr>
        <w:pStyle w:val="a0"/>
        <w:ind w:firstLine="0"/>
        <w:jc w:val="center"/>
        <w:rPr>
          <w:lang w:val="ru-RU"/>
        </w:rPr>
      </w:pPr>
      <w:r>
        <w:rPr>
          <w:noProof/>
          <w:lang w:val="ru-RU" w:eastAsia="ru-RU" w:bidi="ar-SA"/>
        </w:rPr>
        <w:lastRenderedPageBreak/>
        <w:drawing>
          <wp:inline distT="0" distB="0" distL="0" distR="0">
            <wp:extent cx="765409" cy="3358101"/>
            <wp:effectExtent l="19050" t="0" r="0" b="0"/>
            <wp:docPr id="29" name="Рисунок 28"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23" cstate="print"/>
                    <a:stretch>
                      <a:fillRect/>
                    </a:stretch>
                  </pic:blipFill>
                  <pic:spPr>
                    <a:xfrm>
                      <a:off x="0" y="0"/>
                      <a:ext cx="766794" cy="3364176"/>
                    </a:xfrm>
                    <a:prstGeom prst="rect">
                      <a:avLst/>
                    </a:prstGeom>
                  </pic:spPr>
                </pic:pic>
              </a:graphicData>
            </a:graphic>
          </wp:inline>
        </w:drawing>
      </w:r>
      <w:r>
        <w:rPr>
          <w:noProof/>
          <w:lang w:val="ru-RU" w:eastAsia="ru-RU" w:bidi="ar-SA"/>
        </w:rPr>
        <w:drawing>
          <wp:inline distT="0" distB="0" distL="0" distR="0">
            <wp:extent cx="968615" cy="3364992"/>
            <wp:effectExtent l="19050" t="0" r="2935" b="0"/>
            <wp:docPr id="30" name="Рисунок 29"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4" cstate="print"/>
                    <a:srcRect r="49344"/>
                    <a:stretch>
                      <a:fillRect/>
                    </a:stretch>
                  </pic:blipFill>
                  <pic:spPr>
                    <a:xfrm>
                      <a:off x="0" y="0"/>
                      <a:ext cx="968615" cy="3364992"/>
                    </a:xfrm>
                    <a:prstGeom prst="rect">
                      <a:avLst/>
                    </a:prstGeom>
                  </pic:spPr>
                </pic:pic>
              </a:graphicData>
            </a:graphic>
          </wp:inline>
        </w:drawing>
      </w:r>
      <w:r w:rsidRPr="00BC357D">
        <w:rPr>
          <w:snapToGrid w:val="0"/>
          <w:color w:val="000000"/>
          <w:w w:val="0"/>
          <w:sz w:val="0"/>
          <w:szCs w:val="0"/>
          <w:u w:color="000000"/>
          <w:bdr w:val="none" w:sz="0" w:space="0" w:color="000000"/>
          <w:shd w:val="clear" w:color="000000" w:fill="000000"/>
          <w:lang w:val="ru-RU"/>
        </w:rPr>
        <w:t xml:space="preserve"> </w:t>
      </w:r>
      <w:r w:rsidR="00CD63B2" w:rsidRPr="00CD63B2">
        <w:rPr>
          <w:noProof/>
          <w:snapToGrid w:val="0"/>
          <w:color w:val="000000"/>
          <w:w w:val="0"/>
          <w:sz w:val="0"/>
          <w:lang w:val="ru-RU" w:eastAsia="ru-RU" w:bidi="ar-SA"/>
        </w:rPr>
        <w:drawing>
          <wp:inline distT="0" distB="0" distL="0" distR="0">
            <wp:extent cx="958292" cy="3364992"/>
            <wp:effectExtent l="19050" t="0" r="0" b="0"/>
            <wp:docPr id="37" name="Рисунок 35" descr="Копия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почвы 2.jpg"/>
                    <pic:cNvPicPr/>
                  </pic:nvPicPr>
                  <pic:blipFill>
                    <a:blip r:embed="rId24" cstate="print"/>
                    <a:srcRect l="49884"/>
                    <a:stretch>
                      <a:fillRect/>
                    </a:stretch>
                  </pic:blipFill>
                  <pic:spPr>
                    <a:xfrm>
                      <a:off x="0" y="0"/>
                      <a:ext cx="958292" cy="3364992"/>
                    </a:xfrm>
                    <a:prstGeom prst="rect">
                      <a:avLst/>
                    </a:prstGeom>
                  </pic:spPr>
                </pic:pic>
              </a:graphicData>
            </a:graphic>
          </wp:inline>
        </w:drawing>
      </w:r>
      <w:r>
        <w:rPr>
          <w:noProof/>
          <w:lang w:val="ru-RU" w:eastAsia="ru-RU" w:bidi="ar-SA"/>
        </w:rPr>
        <w:drawing>
          <wp:inline distT="0" distB="0" distL="0" distR="0">
            <wp:extent cx="984136" cy="3364992"/>
            <wp:effectExtent l="19050" t="0" r="6464" b="0"/>
            <wp:docPr id="33" name="Рисунок 32" descr="Копия (2) 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почвы 2.jpg"/>
                    <pic:cNvPicPr/>
                  </pic:nvPicPr>
                  <pic:blipFill>
                    <a:blip r:embed="rId25" cstate="print"/>
                    <a:stretch>
                      <a:fillRect/>
                    </a:stretch>
                  </pic:blipFill>
                  <pic:spPr>
                    <a:xfrm>
                      <a:off x="0" y="0"/>
                      <a:ext cx="987232" cy="3375579"/>
                    </a:xfrm>
                    <a:prstGeom prst="rect">
                      <a:avLst/>
                    </a:prstGeom>
                  </pic:spPr>
                </pic:pic>
              </a:graphicData>
            </a:graphic>
          </wp:inline>
        </w:drawing>
      </w:r>
    </w:p>
    <w:p w:rsidR="009D6265" w:rsidRPr="009D6265" w:rsidRDefault="009D6265" w:rsidP="009D6265">
      <w:pPr>
        <w:pStyle w:val="a0"/>
        <w:spacing w:before="120" w:after="120"/>
        <w:jc w:val="center"/>
        <w:rPr>
          <w:b/>
          <w:i/>
          <w:lang w:val="ru-RU"/>
        </w:rPr>
      </w:pPr>
      <w:r w:rsidRPr="009D6265">
        <w:rPr>
          <w:b/>
          <w:i/>
          <w:lang w:val="ru-RU"/>
        </w:rPr>
        <w:t xml:space="preserve">Рисунок 2.4.2 Почвенный профиль </w:t>
      </w:r>
      <w:proofErr w:type="spellStart"/>
      <w:r w:rsidR="009302E0">
        <w:rPr>
          <w:b/>
          <w:i/>
          <w:lang w:val="ru-RU"/>
        </w:rPr>
        <w:t>Сакмарского</w:t>
      </w:r>
      <w:proofErr w:type="spellEnd"/>
      <w:r w:rsidRPr="009D6265">
        <w:rPr>
          <w:b/>
          <w:i/>
          <w:lang w:val="ru-RU"/>
        </w:rPr>
        <w:t xml:space="preserve"> района Оренбургской области</w:t>
      </w:r>
    </w:p>
    <w:p w:rsidR="001E1137" w:rsidRPr="001E1137" w:rsidRDefault="001E1137" w:rsidP="001E1137">
      <w:pPr>
        <w:pStyle w:val="a0"/>
        <w:rPr>
          <w:lang w:val="ru-RU"/>
        </w:rPr>
      </w:pPr>
      <w:r w:rsidRPr="001E1137">
        <w:rPr>
          <w:lang w:val="ru-RU"/>
        </w:rPr>
        <w:t xml:space="preserve">Территория </w:t>
      </w:r>
      <w:proofErr w:type="spellStart"/>
      <w:r w:rsidRPr="001E1137">
        <w:rPr>
          <w:lang w:val="ru-RU"/>
        </w:rPr>
        <w:t>Сакмарского</w:t>
      </w:r>
      <w:proofErr w:type="spellEnd"/>
      <w:r w:rsidRPr="001E1137">
        <w:rPr>
          <w:lang w:val="ru-RU"/>
        </w:rPr>
        <w:t xml:space="preserve"> района расположена в переходящей зоне </w:t>
      </w:r>
      <w:proofErr w:type="gramStart"/>
      <w:r w:rsidRPr="001E1137">
        <w:rPr>
          <w:lang w:val="ru-RU"/>
        </w:rPr>
        <w:t>от</w:t>
      </w:r>
      <w:proofErr w:type="gramEnd"/>
      <w:r w:rsidRPr="001E1137">
        <w:rPr>
          <w:lang w:val="ru-RU"/>
        </w:rPr>
        <w:t xml:space="preserve"> лесостепной к с</w:t>
      </w:r>
      <w:r>
        <w:rPr>
          <w:lang w:val="ru-RU"/>
        </w:rPr>
        <w:t>тепной (север и северо-восток).</w:t>
      </w:r>
      <w:r w:rsidRPr="001E1137">
        <w:rPr>
          <w:lang w:val="ru-RU"/>
        </w:rPr>
        <w:t xml:space="preserve"> </w:t>
      </w:r>
      <w:r w:rsidR="00AC0C7F">
        <w:rPr>
          <w:lang w:val="ru-RU"/>
        </w:rPr>
        <w:t>Украинский</w:t>
      </w:r>
      <w:r w:rsidRPr="0097623D">
        <w:rPr>
          <w:lang w:val="ru-RU"/>
        </w:rPr>
        <w:t xml:space="preserve"> сельсовет расположен в пределах лесостепной зоны</w:t>
      </w:r>
      <w:r>
        <w:rPr>
          <w:lang w:val="ru-RU"/>
        </w:rPr>
        <w:t>.</w:t>
      </w:r>
    </w:p>
    <w:p w:rsidR="001E1137" w:rsidRPr="001E1137" w:rsidRDefault="001E1137" w:rsidP="001E1137">
      <w:pPr>
        <w:pStyle w:val="a0"/>
        <w:rPr>
          <w:lang w:val="ru-RU"/>
        </w:rPr>
      </w:pPr>
      <w:r w:rsidRPr="001E1137">
        <w:rPr>
          <w:lang w:val="ru-RU"/>
        </w:rPr>
        <w:t xml:space="preserve">Тип растительности </w:t>
      </w:r>
      <w:proofErr w:type="spellStart"/>
      <w:r>
        <w:rPr>
          <w:lang w:val="ru-RU"/>
        </w:rPr>
        <w:t>Сакмарского</w:t>
      </w:r>
      <w:proofErr w:type="spellEnd"/>
      <w:r w:rsidRPr="001E1137">
        <w:rPr>
          <w:lang w:val="ru-RU"/>
        </w:rPr>
        <w:t xml:space="preserve"> района </w:t>
      </w:r>
      <w:r>
        <w:rPr>
          <w:lang w:val="ru-RU"/>
        </w:rPr>
        <w:t>–</w:t>
      </w:r>
      <w:r w:rsidRPr="001E1137">
        <w:rPr>
          <w:lang w:val="ru-RU"/>
        </w:rPr>
        <w:t xml:space="preserve"> </w:t>
      </w:r>
      <w:proofErr w:type="spellStart"/>
      <w:r w:rsidRPr="001E1137">
        <w:rPr>
          <w:lang w:val="ru-RU"/>
        </w:rPr>
        <w:t>разнотравно</w:t>
      </w:r>
      <w:proofErr w:type="spellEnd"/>
      <w:r w:rsidRPr="001E1137">
        <w:rPr>
          <w:lang w:val="ru-RU"/>
        </w:rPr>
        <w:t xml:space="preserve">–ковыльные степи. В составе этих степей преобладают сухолюбивые, узколистные злаки при </w:t>
      </w:r>
      <w:proofErr w:type="gramStart"/>
      <w:r w:rsidRPr="001E1137">
        <w:rPr>
          <w:lang w:val="ru-RU"/>
        </w:rPr>
        <w:t>довольно обильном</w:t>
      </w:r>
      <w:proofErr w:type="gramEnd"/>
      <w:r w:rsidRPr="001E1137">
        <w:rPr>
          <w:lang w:val="ru-RU"/>
        </w:rPr>
        <w:t xml:space="preserve"> разнотравье. Из злаков господствуют ковыли и типчак, из растений других семей</w:t>
      </w:r>
      <w:proofErr w:type="gramStart"/>
      <w:r w:rsidRPr="001E1137">
        <w:rPr>
          <w:lang w:val="ru-RU"/>
        </w:rPr>
        <w:t>ств встр</w:t>
      </w:r>
      <w:proofErr w:type="gramEnd"/>
      <w:r w:rsidRPr="001E1137">
        <w:rPr>
          <w:lang w:val="ru-RU"/>
        </w:rPr>
        <w:t>ечаются вероника беловойлочная, адонис волжский, люцерна желтая, вика, клевер горный.</w:t>
      </w:r>
    </w:p>
    <w:p w:rsidR="001E1137" w:rsidRPr="001E1137" w:rsidRDefault="001E1137" w:rsidP="001E1137">
      <w:pPr>
        <w:pStyle w:val="a0"/>
        <w:rPr>
          <w:lang w:val="ru-RU"/>
        </w:rPr>
      </w:pPr>
      <w:r w:rsidRPr="001E1137">
        <w:rPr>
          <w:lang w:val="ru-RU"/>
        </w:rPr>
        <w:t>МО Сакмарский район относится Центральной сельскохозяйственной зоне. Земледелие представлено возделыванием яровых культур (пшеница, ячмень, просо, гречиха) и подсолнечника.</w:t>
      </w:r>
    </w:p>
    <w:p w:rsidR="00B20883" w:rsidRPr="00BD31D1" w:rsidRDefault="00B20883" w:rsidP="00D528A2">
      <w:pPr>
        <w:pStyle w:val="2"/>
        <w:rPr>
          <w:rFonts w:cs="Times New Roman"/>
          <w:szCs w:val="24"/>
        </w:rPr>
      </w:pPr>
      <w:bookmarkStart w:id="38" w:name="_Toc378935050"/>
      <w:r w:rsidRPr="00BD31D1">
        <w:rPr>
          <w:rFonts w:cs="Times New Roman"/>
          <w:szCs w:val="24"/>
        </w:rPr>
        <w:t>2.5 Гидрография и гидрология</w:t>
      </w:r>
      <w:bookmarkEnd w:id="36"/>
      <w:bookmarkEnd w:id="37"/>
      <w:bookmarkEnd w:id="38"/>
    </w:p>
    <w:p w:rsidR="0041440C" w:rsidRDefault="0041440C" w:rsidP="0041440C">
      <w:pPr>
        <w:pStyle w:val="a0"/>
        <w:rPr>
          <w:lang w:val="ru-RU"/>
        </w:rPr>
      </w:pPr>
      <w:r>
        <w:rPr>
          <w:lang w:val="ru-RU"/>
        </w:rPr>
        <w:t>Основной водоток н</w:t>
      </w:r>
      <w:r w:rsidRPr="003178C0">
        <w:rPr>
          <w:lang w:val="ru-RU"/>
        </w:rPr>
        <w:t>а</w:t>
      </w:r>
      <w:r>
        <w:rPr>
          <w:lang w:val="ru-RU"/>
        </w:rPr>
        <w:t xml:space="preserve"> территории МО СП Украинский сельсовет: река Сакмара, которая протекает по южной границе поселения.</w:t>
      </w:r>
      <w:r w:rsidRPr="00BC357D">
        <w:rPr>
          <w:lang w:val="ru-RU"/>
        </w:rPr>
        <w:t xml:space="preserve"> </w:t>
      </w:r>
    </w:p>
    <w:p w:rsidR="0041440C" w:rsidRPr="009F584C" w:rsidRDefault="0041440C" w:rsidP="0041440C">
      <w:pPr>
        <w:pStyle w:val="a0"/>
        <w:rPr>
          <w:lang w:val="ru-RU"/>
        </w:rPr>
      </w:pPr>
      <w:r>
        <w:rPr>
          <w:lang w:val="ru-RU"/>
        </w:rPr>
        <w:t>Река Сакмара является о</w:t>
      </w:r>
      <w:r w:rsidRPr="009F584C">
        <w:rPr>
          <w:lang w:val="ru-RU"/>
        </w:rPr>
        <w:t xml:space="preserve">сновной водной артерией </w:t>
      </w:r>
      <w:proofErr w:type="spellStart"/>
      <w:r w:rsidRPr="009F584C">
        <w:rPr>
          <w:lang w:val="ru-RU"/>
        </w:rPr>
        <w:t>Сакмарского</w:t>
      </w:r>
      <w:proofErr w:type="spellEnd"/>
      <w:r w:rsidRPr="009F584C">
        <w:rPr>
          <w:lang w:val="ru-RU"/>
        </w:rPr>
        <w:t xml:space="preserve"> района </w:t>
      </w:r>
      <w:r>
        <w:rPr>
          <w:lang w:val="ru-RU"/>
        </w:rPr>
        <w:t>и</w:t>
      </w:r>
      <w:r w:rsidRPr="009F584C">
        <w:rPr>
          <w:lang w:val="ru-RU"/>
        </w:rPr>
        <w:t xml:space="preserve"> делит его на две части. Река Сакмара самый большой и многоводный правобережный приток реки Урал, ее длина 706 км. Водосборная площадь бассейна 287000 </w:t>
      </w:r>
      <w:proofErr w:type="spellStart"/>
      <w:r w:rsidRPr="009F584C">
        <w:rPr>
          <w:lang w:val="ru-RU"/>
        </w:rPr>
        <w:t>кв.м</w:t>
      </w:r>
      <w:proofErr w:type="spellEnd"/>
      <w:r w:rsidRPr="009F584C">
        <w:rPr>
          <w:lang w:val="ru-RU"/>
        </w:rPr>
        <w:t>.</w:t>
      </w:r>
    </w:p>
    <w:p w:rsidR="001E1137" w:rsidRPr="009F584C" w:rsidRDefault="001E1137" w:rsidP="009F584C">
      <w:pPr>
        <w:pStyle w:val="a0"/>
        <w:rPr>
          <w:lang w:val="ru-RU"/>
        </w:rPr>
      </w:pPr>
      <w:r w:rsidRPr="009F584C">
        <w:rPr>
          <w:lang w:val="ru-RU"/>
        </w:rPr>
        <w:t xml:space="preserve">Бассейн р. Сакмара характеризуется большой </w:t>
      </w:r>
      <w:proofErr w:type="spellStart"/>
      <w:r w:rsidRPr="009F584C">
        <w:rPr>
          <w:lang w:val="ru-RU"/>
        </w:rPr>
        <w:t>ассиметричностью</w:t>
      </w:r>
      <w:proofErr w:type="spellEnd"/>
      <w:r w:rsidRPr="009F584C">
        <w:rPr>
          <w:lang w:val="ru-RU"/>
        </w:rPr>
        <w:t xml:space="preserve">: на правобережье приходится более 80% площади бассейна. Преобладающая ширина реки 60-80 м, глубина 0,4-5,0 м. Река сильно </w:t>
      </w:r>
      <w:proofErr w:type="spellStart"/>
      <w:r w:rsidRPr="009F584C">
        <w:rPr>
          <w:lang w:val="ru-RU"/>
        </w:rPr>
        <w:t>меандрирует</w:t>
      </w:r>
      <w:proofErr w:type="spellEnd"/>
      <w:r w:rsidRPr="009F584C">
        <w:rPr>
          <w:lang w:val="ru-RU"/>
        </w:rPr>
        <w:t xml:space="preserve">, образуя многочисленные староречья. </w:t>
      </w:r>
    </w:p>
    <w:p w:rsidR="001E1137" w:rsidRPr="00BC357D" w:rsidRDefault="001E1137" w:rsidP="009F584C">
      <w:pPr>
        <w:pStyle w:val="a0"/>
        <w:rPr>
          <w:lang w:val="ru-RU" w:eastAsia="ru-RU"/>
        </w:rPr>
      </w:pPr>
      <w:r w:rsidRPr="009F584C">
        <w:rPr>
          <w:lang w:val="ru-RU"/>
        </w:rPr>
        <w:t xml:space="preserve">Вследствие лесистости бассейна и сравнительно большого количества осадков, сток р. Сакмара более равномерен по сравнению с другими притоками р. Урал и весеннее половодье бывает более продолжительным. Основная фаза в водном режиме реки – весеннее половодье, начало которого приходится на вторую декаду апреля. Отметка паводка 1% обеспеченности в створе </w:t>
      </w:r>
      <w:proofErr w:type="spellStart"/>
      <w:r w:rsidRPr="009F584C">
        <w:rPr>
          <w:lang w:val="ru-RU"/>
        </w:rPr>
        <w:t>водпоста</w:t>
      </w:r>
      <w:proofErr w:type="spellEnd"/>
      <w:r w:rsidRPr="009F584C">
        <w:rPr>
          <w:lang w:val="ru-RU"/>
        </w:rPr>
        <w:t xml:space="preserve"> 97,97 м БС. </w:t>
      </w:r>
      <w:proofErr w:type="spellStart"/>
      <w:r w:rsidRPr="009F584C">
        <w:rPr>
          <w:lang w:val="ru-RU"/>
        </w:rPr>
        <w:t>Водпост</w:t>
      </w:r>
      <w:proofErr w:type="spellEnd"/>
      <w:r w:rsidRPr="009F584C">
        <w:rPr>
          <w:lang w:val="ru-RU"/>
        </w:rPr>
        <w:t xml:space="preserve"> расположен в 7,7 км</w:t>
      </w:r>
      <w:proofErr w:type="gramStart"/>
      <w:r w:rsidRPr="009F584C">
        <w:rPr>
          <w:lang w:val="ru-RU"/>
        </w:rPr>
        <w:t>.</w:t>
      </w:r>
      <w:proofErr w:type="gramEnd"/>
      <w:r w:rsidRPr="009F584C">
        <w:rPr>
          <w:lang w:val="ru-RU"/>
        </w:rPr>
        <w:t xml:space="preserve"> </w:t>
      </w:r>
      <w:proofErr w:type="gramStart"/>
      <w:r w:rsidRPr="009F584C">
        <w:rPr>
          <w:lang w:val="ru-RU"/>
        </w:rPr>
        <w:lastRenderedPageBreak/>
        <w:t>о</w:t>
      </w:r>
      <w:proofErr w:type="gramEnd"/>
      <w:r w:rsidRPr="009F584C">
        <w:rPr>
          <w:lang w:val="ru-RU"/>
        </w:rPr>
        <w:t xml:space="preserve">т устья р. </w:t>
      </w:r>
      <w:proofErr w:type="spellStart"/>
      <w:r w:rsidRPr="009F584C">
        <w:rPr>
          <w:lang w:val="ru-RU"/>
        </w:rPr>
        <w:t>Салмыш</w:t>
      </w:r>
      <w:proofErr w:type="spellEnd"/>
      <w:r w:rsidRPr="009F584C">
        <w:rPr>
          <w:lang w:val="ru-RU"/>
        </w:rPr>
        <w:t xml:space="preserve"> у села Сакмара. Средний уклон реки составляет 0,9%. Высота нуля</w:t>
      </w:r>
      <w:r w:rsidRPr="00BC357D">
        <w:rPr>
          <w:lang w:val="ru-RU" w:eastAsia="ru-RU"/>
        </w:rPr>
        <w:t xml:space="preserve"> графика водомерного поста </w:t>
      </w:r>
      <w:proofErr w:type="gramStart"/>
      <w:r w:rsidRPr="00BC357D">
        <w:rPr>
          <w:lang w:val="ru-RU" w:eastAsia="ru-RU"/>
        </w:rPr>
        <w:t>с</w:t>
      </w:r>
      <w:proofErr w:type="gramEnd"/>
      <w:r w:rsidRPr="00BC357D">
        <w:rPr>
          <w:lang w:val="ru-RU" w:eastAsia="ru-RU"/>
        </w:rPr>
        <w:t xml:space="preserve">. </w:t>
      </w:r>
      <w:proofErr w:type="gramStart"/>
      <w:r w:rsidRPr="00BC357D">
        <w:rPr>
          <w:lang w:val="ru-RU" w:eastAsia="ru-RU"/>
        </w:rPr>
        <w:t>Сакмара</w:t>
      </w:r>
      <w:proofErr w:type="gramEnd"/>
      <w:r w:rsidRPr="00BC357D">
        <w:rPr>
          <w:lang w:val="ru-RU" w:eastAsia="ru-RU"/>
        </w:rPr>
        <w:t xml:space="preserve"> 90, 97 м. Характерные расходы реки за период наблюдения 1920-1962 </w:t>
      </w:r>
      <w:proofErr w:type="spellStart"/>
      <w:r w:rsidRPr="00BC357D">
        <w:rPr>
          <w:lang w:val="ru-RU" w:eastAsia="ru-RU"/>
        </w:rPr>
        <w:t>г.г</w:t>
      </w:r>
      <w:proofErr w:type="spellEnd"/>
      <w:r w:rsidRPr="00BC357D">
        <w:rPr>
          <w:lang w:val="ru-RU" w:eastAsia="ru-RU"/>
        </w:rPr>
        <w:t>. составляют: наибольший 3470 м</w:t>
      </w:r>
      <w:r w:rsidRPr="00BC357D">
        <w:rPr>
          <w:vertAlign w:val="superscript"/>
          <w:lang w:val="ru-RU" w:eastAsia="ru-RU"/>
        </w:rPr>
        <w:t>3</w:t>
      </w:r>
      <w:r w:rsidRPr="00BC357D">
        <w:rPr>
          <w:lang w:val="ru-RU" w:eastAsia="ru-RU"/>
        </w:rPr>
        <w:t>/сек и зимний 3,81 м</w:t>
      </w:r>
      <w:r w:rsidRPr="00BC357D">
        <w:rPr>
          <w:vertAlign w:val="superscript"/>
          <w:lang w:val="ru-RU" w:eastAsia="ru-RU"/>
        </w:rPr>
        <w:t>3</w:t>
      </w:r>
      <w:r w:rsidRPr="00BC357D">
        <w:rPr>
          <w:lang w:val="ru-RU" w:eastAsia="ru-RU"/>
        </w:rPr>
        <w:t>/сек.</w:t>
      </w:r>
    </w:p>
    <w:p w:rsidR="00BC357D" w:rsidRPr="00BC357D" w:rsidRDefault="00BC357D" w:rsidP="00BC357D">
      <w:pPr>
        <w:pStyle w:val="a0"/>
        <w:rPr>
          <w:lang w:val="ru-RU"/>
        </w:rPr>
      </w:pPr>
      <w:r w:rsidRPr="00BC357D">
        <w:rPr>
          <w:lang w:val="ru-RU"/>
        </w:rPr>
        <w:t xml:space="preserve">Характеристика </w:t>
      </w:r>
      <w:r w:rsidR="0041440C">
        <w:rPr>
          <w:lang w:val="ru-RU"/>
        </w:rPr>
        <w:t>водотоков МО СП Украинский сельсовет</w:t>
      </w:r>
      <w:r w:rsidRPr="00BC357D">
        <w:rPr>
          <w:lang w:val="ru-RU"/>
        </w:rPr>
        <w:t xml:space="preserve"> в соответствии с постановлением Правительства Оренбургской области от 17.07.2013 № 604-п «Об утверждении перечней водных объектов, подлежащих региональному государственному надзору в области использования и охраны водных объектов» представлена в таблице 2.5.</w:t>
      </w:r>
    </w:p>
    <w:p w:rsidR="00BC357D" w:rsidRPr="00BC357D" w:rsidRDefault="00BC357D" w:rsidP="00E816D3">
      <w:pPr>
        <w:pStyle w:val="a0"/>
        <w:spacing w:before="120"/>
        <w:jc w:val="right"/>
        <w:rPr>
          <w:b/>
          <w:i/>
          <w:lang w:val="ru-RU"/>
        </w:rPr>
      </w:pPr>
      <w:r w:rsidRPr="00BC357D">
        <w:rPr>
          <w:b/>
          <w:i/>
          <w:lang w:val="ru-RU"/>
        </w:rPr>
        <w:t>Таблица 2.5</w:t>
      </w:r>
    </w:p>
    <w:p w:rsidR="00BC357D" w:rsidRPr="00BC357D" w:rsidRDefault="00BC357D" w:rsidP="00E816D3">
      <w:pPr>
        <w:pStyle w:val="a0"/>
        <w:spacing w:after="120"/>
        <w:ind w:firstLine="0"/>
        <w:jc w:val="center"/>
        <w:rPr>
          <w:b/>
          <w:i/>
          <w:lang w:val="ru-RU"/>
        </w:rPr>
      </w:pPr>
      <w:r w:rsidRPr="00BC357D">
        <w:rPr>
          <w:b/>
          <w:i/>
          <w:lang w:val="ru-RU"/>
        </w:rPr>
        <w:t xml:space="preserve">Характеристика водотоков МО СП </w:t>
      </w:r>
      <w:r w:rsidR="00AC0C7F">
        <w:rPr>
          <w:b/>
          <w:i/>
          <w:lang w:val="ru-RU"/>
        </w:rPr>
        <w:t>Украинский</w:t>
      </w:r>
      <w:r w:rsidRPr="00BC357D">
        <w:rPr>
          <w:b/>
          <w:i/>
          <w:lang w:val="ru-RU"/>
        </w:rPr>
        <w:t xml:space="preserve"> сельсовет</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firstRow="1" w:lastRow="0" w:firstColumn="1" w:lastColumn="0" w:noHBand="0" w:noVBand="1"/>
      </w:tblPr>
      <w:tblGrid>
        <w:gridCol w:w="1804"/>
        <w:gridCol w:w="1980"/>
        <w:gridCol w:w="1208"/>
        <w:gridCol w:w="2138"/>
        <w:gridCol w:w="1039"/>
        <w:gridCol w:w="1401"/>
      </w:tblGrid>
      <w:tr w:rsidR="00D16ECD" w:rsidRPr="00BD31D1" w:rsidTr="00D16ECD">
        <w:tc>
          <w:tcPr>
            <w:tcW w:w="1804"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lang w:val="en-US"/>
              </w:rPr>
            </w:pPr>
            <w:r w:rsidRPr="00D16ECD">
              <w:rPr>
                <w:rFonts w:ascii="Times New Roman" w:hAnsi="Times New Roman" w:cs="Times New Roman"/>
                <w:b/>
                <w:i/>
                <w:sz w:val="24"/>
                <w:szCs w:val="24"/>
              </w:rPr>
              <w:t>Наименование водотока</w:t>
            </w:r>
          </w:p>
        </w:tc>
        <w:tc>
          <w:tcPr>
            <w:tcW w:w="1980"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Наименование водотока, притоком которого является</w:t>
            </w:r>
          </w:p>
        </w:tc>
        <w:tc>
          <w:tcPr>
            <w:tcW w:w="1208"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Порядок притока основной реки</w:t>
            </w:r>
          </w:p>
        </w:tc>
        <w:tc>
          <w:tcPr>
            <w:tcW w:w="2138" w:type="dxa"/>
            <w:vMerge w:val="restart"/>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 xml:space="preserve">Протяженность, </w:t>
            </w:r>
            <w:proofErr w:type="gramStart"/>
            <w:r w:rsidRPr="00D16ECD">
              <w:rPr>
                <w:rFonts w:ascii="Times New Roman" w:hAnsi="Times New Roman" w:cs="Times New Roman"/>
                <w:b/>
                <w:i/>
                <w:sz w:val="24"/>
                <w:szCs w:val="24"/>
              </w:rPr>
              <w:t>км</w:t>
            </w:r>
            <w:proofErr w:type="gramEnd"/>
          </w:p>
        </w:tc>
        <w:tc>
          <w:tcPr>
            <w:tcW w:w="2440" w:type="dxa"/>
            <w:gridSpan w:val="2"/>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sz w:val="24"/>
                <w:szCs w:val="24"/>
              </w:rPr>
            </w:pPr>
            <w:r w:rsidRPr="00D16ECD">
              <w:rPr>
                <w:rFonts w:ascii="Times New Roman" w:hAnsi="Times New Roman" w:cs="Times New Roman"/>
                <w:b/>
                <w:i/>
                <w:sz w:val="24"/>
                <w:szCs w:val="24"/>
              </w:rPr>
              <w:t>Притоки длиной менее 10 км</w:t>
            </w:r>
          </w:p>
        </w:tc>
      </w:tr>
      <w:tr w:rsidR="00D16ECD" w:rsidRPr="00BD31D1" w:rsidTr="00D16ECD">
        <w:tc>
          <w:tcPr>
            <w:tcW w:w="1804" w:type="dxa"/>
            <w:vMerge/>
            <w:shd w:val="clear" w:color="auto" w:fill="D9D9D9" w:themeFill="background1" w:themeFillShade="D9"/>
          </w:tcPr>
          <w:p w:rsidR="00D16ECD" w:rsidRPr="00D16ECD" w:rsidRDefault="00D16ECD" w:rsidP="00D47BF9">
            <w:pPr>
              <w:spacing w:before="0" w:after="0"/>
              <w:ind w:left="0"/>
              <w:rPr>
                <w:rFonts w:ascii="Times New Roman" w:hAnsi="Times New Roman" w:cs="Times New Roman"/>
                <w:b/>
                <w:i/>
                <w:color w:val="000000"/>
                <w:sz w:val="24"/>
                <w:szCs w:val="24"/>
              </w:rPr>
            </w:pPr>
          </w:p>
        </w:tc>
        <w:tc>
          <w:tcPr>
            <w:tcW w:w="1980" w:type="dxa"/>
            <w:vMerge/>
            <w:shd w:val="clear" w:color="auto" w:fill="F2F2F2" w:themeFill="background1" w:themeFillShade="F2"/>
          </w:tcPr>
          <w:p w:rsidR="00D16ECD" w:rsidRPr="00D16ECD" w:rsidRDefault="00D16ECD" w:rsidP="00D47BF9">
            <w:pPr>
              <w:spacing w:before="0" w:after="0"/>
              <w:ind w:left="0"/>
              <w:jc w:val="left"/>
              <w:rPr>
                <w:rFonts w:ascii="Times New Roman" w:hAnsi="Times New Roman" w:cs="Times New Roman"/>
                <w:b/>
                <w:i/>
                <w:color w:val="000000"/>
                <w:sz w:val="24"/>
                <w:szCs w:val="24"/>
              </w:rPr>
            </w:pPr>
          </w:p>
        </w:tc>
        <w:tc>
          <w:tcPr>
            <w:tcW w:w="1208" w:type="dxa"/>
            <w:vMerge/>
            <w:shd w:val="clear" w:color="auto" w:fill="F2F2F2" w:themeFill="background1" w:themeFillShade="F2"/>
          </w:tcPr>
          <w:p w:rsidR="00D16ECD" w:rsidRPr="00D16ECD" w:rsidRDefault="00D16ECD" w:rsidP="00D47BF9">
            <w:pPr>
              <w:spacing w:before="0" w:after="0"/>
              <w:ind w:left="0"/>
              <w:jc w:val="center"/>
              <w:rPr>
                <w:rFonts w:ascii="Times New Roman" w:hAnsi="Times New Roman" w:cs="Times New Roman"/>
                <w:b/>
                <w:i/>
                <w:color w:val="000000"/>
                <w:sz w:val="24"/>
                <w:szCs w:val="24"/>
              </w:rPr>
            </w:pPr>
          </w:p>
        </w:tc>
        <w:tc>
          <w:tcPr>
            <w:tcW w:w="2138" w:type="dxa"/>
            <w:vMerge/>
            <w:shd w:val="clear" w:color="auto" w:fill="F2F2F2" w:themeFill="background1" w:themeFillShade="F2"/>
          </w:tcPr>
          <w:p w:rsidR="00D16ECD" w:rsidRPr="00D16ECD" w:rsidRDefault="00D16ECD" w:rsidP="00D47BF9">
            <w:pPr>
              <w:spacing w:before="0" w:after="0"/>
              <w:ind w:left="0"/>
              <w:jc w:val="center"/>
              <w:rPr>
                <w:rFonts w:ascii="Times New Roman" w:hAnsi="Times New Roman" w:cs="Times New Roman"/>
                <w:b/>
                <w:i/>
                <w:color w:val="000000"/>
                <w:sz w:val="24"/>
                <w:szCs w:val="24"/>
              </w:rPr>
            </w:pPr>
          </w:p>
        </w:tc>
        <w:tc>
          <w:tcPr>
            <w:tcW w:w="1039" w:type="dxa"/>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color w:val="000000"/>
                <w:sz w:val="24"/>
                <w:szCs w:val="24"/>
              </w:rPr>
            </w:pPr>
            <w:proofErr w:type="gramStart"/>
            <w:r w:rsidRPr="00D16ECD">
              <w:rPr>
                <w:rFonts w:ascii="Times New Roman" w:hAnsi="Times New Roman" w:cs="Times New Roman"/>
                <w:b/>
                <w:i/>
                <w:sz w:val="24"/>
                <w:szCs w:val="24"/>
              </w:rPr>
              <w:t>коли-</w:t>
            </w:r>
            <w:proofErr w:type="spellStart"/>
            <w:r w:rsidRPr="00D16ECD">
              <w:rPr>
                <w:rFonts w:ascii="Times New Roman" w:hAnsi="Times New Roman" w:cs="Times New Roman"/>
                <w:b/>
                <w:i/>
                <w:sz w:val="24"/>
                <w:szCs w:val="24"/>
              </w:rPr>
              <w:t>чество</w:t>
            </w:r>
            <w:proofErr w:type="spellEnd"/>
            <w:proofErr w:type="gramEnd"/>
            <w:r w:rsidRPr="00D16ECD">
              <w:rPr>
                <w:rFonts w:ascii="Times New Roman" w:hAnsi="Times New Roman" w:cs="Times New Roman"/>
                <w:b/>
                <w:i/>
                <w:sz w:val="24"/>
                <w:szCs w:val="24"/>
              </w:rPr>
              <w:t>, шт.</w:t>
            </w:r>
          </w:p>
        </w:tc>
        <w:tc>
          <w:tcPr>
            <w:tcW w:w="1401" w:type="dxa"/>
            <w:shd w:val="clear" w:color="auto" w:fill="BFBFBF" w:themeFill="background1" w:themeFillShade="BF"/>
          </w:tcPr>
          <w:p w:rsidR="00D16ECD" w:rsidRPr="00D16ECD" w:rsidRDefault="00D16ECD" w:rsidP="00D47BF9">
            <w:pPr>
              <w:spacing w:before="0" w:after="0"/>
              <w:ind w:left="0"/>
              <w:jc w:val="center"/>
              <w:rPr>
                <w:rFonts w:ascii="Times New Roman" w:hAnsi="Times New Roman" w:cs="Times New Roman"/>
                <w:b/>
                <w:i/>
                <w:color w:val="000000"/>
                <w:sz w:val="24"/>
                <w:szCs w:val="24"/>
              </w:rPr>
            </w:pPr>
            <w:proofErr w:type="gramStart"/>
            <w:r w:rsidRPr="00D16ECD">
              <w:rPr>
                <w:rFonts w:ascii="Times New Roman" w:hAnsi="Times New Roman" w:cs="Times New Roman"/>
                <w:b/>
                <w:i/>
                <w:sz w:val="24"/>
                <w:szCs w:val="24"/>
              </w:rPr>
              <w:t>общая</w:t>
            </w:r>
            <w:proofErr w:type="gramEnd"/>
            <w:r w:rsidRPr="00D16ECD">
              <w:rPr>
                <w:rFonts w:ascii="Times New Roman" w:hAnsi="Times New Roman" w:cs="Times New Roman"/>
                <w:b/>
                <w:i/>
                <w:sz w:val="24"/>
                <w:szCs w:val="24"/>
              </w:rPr>
              <w:t xml:space="preserve"> </w:t>
            </w:r>
            <w:proofErr w:type="spellStart"/>
            <w:r w:rsidRPr="00D16ECD">
              <w:rPr>
                <w:rFonts w:ascii="Times New Roman" w:hAnsi="Times New Roman" w:cs="Times New Roman"/>
                <w:b/>
                <w:i/>
                <w:sz w:val="24"/>
                <w:szCs w:val="24"/>
              </w:rPr>
              <w:t>протя-женность</w:t>
            </w:r>
            <w:proofErr w:type="spellEnd"/>
            <w:r w:rsidRPr="00D16ECD">
              <w:rPr>
                <w:rFonts w:ascii="Times New Roman" w:hAnsi="Times New Roman" w:cs="Times New Roman"/>
                <w:b/>
                <w:i/>
                <w:sz w:val="24"/>
                <w:szCs w:val="24"/>
              </w:rPr>
              <w:t>, км</w:t>
            </w:r>
          </w:p>
        </w:tc>
      </w:tr>
      <w:tr w:rsidR="00D16ECD" w:rsidRPr="00BD31D1" w:rsidTr="00D47BF9">
        <w:tc>
          <w:tcPr>
            <w:tcW w:w="9570" w:type="dxa"/>
            <w:gridSpan w:val="6"/>
            <w:shd w:val="clear" w:color="auto" w:fill="D9D9D9" w:themeFill="background1" w:themeFillShade="D9"/>
          </w:tcPr>
          <w:p w:rsidR="00D16ECD" w:rsidRDefault="00D16ECD"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Притоки реки Сакмара (бассейн реки Волги)</w:t>
            </w:r>
          </w:p>
        </w:tc>
      </w:tr>
      <w:tr w:rsidR="00D16ECD" w:rsidRPr="00BD31D1" w:rsidTr="00D16ECD">
        <w:tc>
          <w:tcPr>
            <w:tcW w:w="1804" w:type="dxa"/>
            <w:shd w:val="clear" w:color="auto" w:fill="D9D9D9" w:themeFill="background1" w:themeFillShade="D9"/>
          </w:tcPr>
          <w:p w:rsidR="00D16ECD" w:rsidRPr="00D16ECD" w:rsidRDefault="00D16ECD" w:rsidP="0041440C">
            <w:pPr>
              <w:spacing w:before="0" w:after="0"/>
              <w:ind w:left="0"/>
              <w:rPr>
                <w:rFonts w:ascii="Times New Roman" w:hAnsi="Times New Roman" w:cs="Times New Roman"/>
                <w:b/>
                <w:i/>
                <w:color w:val="000000"/>
                <w:sz w:val="24"/>
                <w:szCs w:val="24"/>
              </w:rPr>
            </w:pPr>
            <w:r w:rsidRPr="00D16ECD">
              <w:rPr>
                <w:rFonts w:ascii="Times New Roman" w:hAnsi="Times New Roman" w:cs="Times New Roman"/>
                <w:b/>
                <w:i/>
                <w:sz w:val="24"/>
                <w:szCs w:val="24"/>
              </w:rPr>
              <w:t xml:space="preserve">Р. </w:t>
            </w:r>
            <w:r w:rsidR="0041440C">
              <w:rPr>
                <w:rFonts w:ascii="Times New Roman" w:hAnsi="Times New Roman" w:cs="Times New Roman"/>
                <w:b/>
                <w:i/>
                <w:sz w:val="24"/>
                <w:szCs w:val="24"/>
              </w:rPr>
              <w:t>Чебенька</w:t>
            </w:r>
          </w:p>
        </w:tc>
        <w:tc>
          <w:tcPr>
            <w:tcW w:w="1980" w:type="dxa"/>
            <w:shd w:val="clear" w:color="auto" w:fill="F2F2F2" w:themeFill="background1" w:themeFillShade="F2"/>
          </w:tcPr>
          <w:p w:rsidR="00D16ECD" w:rsidRPr="00BF7CEA" w:rsidRDefault="00D16ECD" w:rsidP="00D47BF9">
            <w:pPr>
              <w:spacing w:before="0" w:after="0"/>
              <w:ind w:left="0"/>
              <w:jc w:val="left"/>
              <w:rPr>
                <w:rFonts w:ascii="Times New Roman" w:hAnsi="Times New Roman" w:cs="Times New Roman"/>
                <w:color w:val="000000"/>
                <w:sz w:val="24"/>
                <w:szCs w:val="24"/>
              </w:rPr>
            </w:pPr>
            <w:r>
              <w:rPr>
                <w:rFonts w:ascii="Times New Roman" w:hAnsi="Times New Roman" w:cs="Times New Roman"/>
                <w:sz w:val="24"/>
                <w:szCs w:val="24"/>
              </w:rPr>
              <w:t>р. Сакмара</w:t>
            </w:r>
          </w:p>
        </w:tc>
        <w:tc>
          <w:tcPr>
            <w:tcW w:w="1208" w:type="dxa"/>
            <w:shd w:val="clear" w:color="auto" w:fill="F2F2F2" w:themeFill="background1" w:themeFillShade="F2"/>
          </w:tcPr>
          <w:p w:rsidR="00D16ECD" w:rsidRPr="00BD31D1" w:rsidRDefault="00D16ECD" w:rsidP="00D47BF9">
            <w:pPr>
              <w:spacing w:before="0" w:after="0"/>
              <w:ind w:left="0"/>
              <w:jc w:val="center"/>
              <w:rPr>
                <w:rFonts w:ascii="Times New Roman" w:hAnsi="Times New Roman" w:cs="Times New Roman"/>
                <w:color w:val="000000"/>
                <w:sz w:val="24"/>
                <w:szCs w:val="24"/>
              </w:rPr>
            </w:pPr>
            <w:r w:rsidRPr="0041440C">
              <w:rPr>
                <w:rFonts w:ascii="Times New Roman" w:hAnsi="Times New Roman" w:cs="Times New Roman"/>
                <w:color w:val="000000"/>
                <w:sz w:val="24"/>
                <w:szCs w:val="24"/>
              </w:rPr>
              <w:t>II</w:t>
            </w:r>
          </w:p>
        </w:tc>
        <w:tc>
          <w:tcPr>
            <w:tcW w:w="2138" w:type="dxa"/>
            <w:shd w:val="clear" w:color="auto" w:fill="F2F2F2" w:themeFill="background1" w:themeFillShade="F2"/>
          </w:tcPr>
          <w:p w:rsidR="00D16ECD" w:rsidRPr="0041440C" w:rsidRDefault="0041440C" w:rsidP="00D47BF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039" w:type="dxa"/>
            <w:shd w:val="clear" w:color="auto" w:fill="F2F2F2" w:themeFill="background1" w:themeFillShade="F2"/>
          </w:tcPr>
          <w:p w:rsidR="00D16ECD" w:rsidRPr="0041440C" w:rsidRDefault="0041440C"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401" w:type="dxa"/>
            <w:shd w:val="clear" w:color="auto" w:fill="F2F2F2" w:themeFill="background1" w:themeFillShade="F2"/>
          </w:tcPr>
          <w:p w:rsidR="00D16ECD" w:rsidRPr="0041440C" w:rsidRDefault="0041440C"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w:t>
            </w:r>
          </w:p>
        </w:tc>
      </w:tr>
      <w:tr w:rsidR="0041440C" w:rsidRPr="00BD31D1" w:rsidTr="00D16ECD">
        <w:tc>
          <w:tcPr>
            <w:tcW w:w="1804" w:type="dxa"/>
            <w:shd w:val="clear" w:color="auto" w:fill="D9D9D9" w:themeFill="background1" w:themeFillShade="D9"/>
          </w:tcPr>
          <w:p w:rsidR="0041440C" w:rsidRPr="00D16ECD" w:rsidRDefault="0041440C" w:rsidP="0041440C">
            <w:pPr>
              <w:spacing w:before="0" w:after="0"/>
              <w:ind w:left="0"/>
              <w:rPr>
                <w:rFonts w:ascii="Times New Roman" w:hAnsi="Times New Roman" w:cs="Times New Roman"/>
                <w:b/>
                <w:i/>
                <w:sz w:val="24"/>
                <w:szCs w:val="24"/>
              </w:rPr>
            </w:pPr>
            <w:r>
              <w:rPr>
                <w:rFonts w:ascii="Times New Roman" w:hAnsi="Times New Roman" w:cs="Times New Roman"/>
                <w:b/>
                <w:i/>
                <w:sz w:val="24"/>
                <w:szCs w:val="24"/>
              </w:rPr>
              <w:t xml:space="preserve">Р. </w:t>
            </w:r>
            <w:proofErr w:type="spellStart"/>
            <w:proofErr w:type="gramStart"/>
            <w:r>
              <w:rPr>
                <w:rFonts w:ascii="Times New Roman" w:hAnsi="Times New Roman" w:cs="Times New Roman"/>
                <w:b/>
                <w:i/>
                <w:sz w:val="24"/>
                <w:szCs w:val="24"/>
              </w:rPr>
              <w:t>Грязнушка</w:t>
            </w:r>
            <w:proofErr w:type="spellEnd"/>
            <w:proofErr w:type="gramEnd"/>
          </w:p>
        </w:tc>
        <w:tc>
          <w:tcPr>
            <w:tcW w:w="1980" w:type="dxa"/>
            <w:shd w:val="clear" w:color="auto" w:fill="F2F2F2" w:themeFill="background1" w:themeFillShade="F2"/>
          </w:tcPr>
          <w:p w:rsidR="0041440C" w:rsidRDefault="0041440C" w:rsidP="00D47BF9">
            <w:pPr>
              <w:spacing w:before="0" w:after="0"/>
              <w:ind w:left="0"/>
              <w:jc w:val="left"/>
              <w:rPr>
                <w:rFonts w:ascii="Times New Roman" w:hAnsi="Times New Roman" w:cs="Times New Roman"/>
                <w:sz w:val="24"/>
                <w:szCs w:val="24"/>
              </w:rPr>
            </w:pPr>
            <w:r>
              <w:rPr>
                <w:rFonts w:ascii="Times New Roman" w:hAnsi="Times New Roman" w:cs="Times New Roman"/>
                <w:sz w:val="24"/>
                <w:szCs w:val="24"/>
              </w:rPr>
              <w:t>р. Чебенька</w:t>
            </w:r>
          </w:p>
        </w:tc>
        <w:tc>
          <w:tcPr>
            <w:tcW w:w="1208" w:type="dxa"/>
            <w:shd w:val="clear" w:color="auto" w:fill="F2F2F2" w:themeFill="background1" w:themeFillShade="F2"/>
          </w:tcPr>
          <w:p w:rsidR="0041440C" w:rsidRPr="0041440C" w:rsidRDefault="0041440C" w:rsidP="00D47BF9">
            <w:pPr>
              <w:spacing w:before="0" w:after="0"/>
              <w:ind w:left="0"/>
              <w:jc w:val="center"/>
              <w:rPr>
                <w:rFonts w:ascii="Times New Roman" w:hAnsi="Times New Roman" w:cs="Times New Roman"/>
                <w:color w:val="000000"/>
                <w:sz w:val="24"/>
                <w:szCs w:val="24"/>
              </w:rPr>
            </w:pPr>
            <w:r w:rsidRPr="0041440C">
              <w:rPr>
                <w:rFonts w:ascii="Times New Roman" w:hAnsi="Times New Roman" w:cs="Times New Roman"/>
                <w:color w:val="000000"/>
                <w:sz w:val="24"/>
                <w:szCs w:val="24"/>
              </w:rPr>
              <w:t>III</w:t>
            </w:r>
          </w:p>
        </w:tc>
        <w:tc>
          <w:tcPr>
            <w:tcW w:w="2138" w:type="dxa"/>
            <w:shd w:val="clear" w:color="auto" w:fill="F2F2F2" w:themeFill="background1" w:themeFillShade="F2"/>
          </w:tcPr>
          <w:p w:rsidR="0041440C" w:rsidRDefault="0041440C" w:rsidP="00D47BF9">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039" w:type="dxa"/>
            <w:shd w:val="clear" w:color="auto" w:fill="F2F2F2" w:themeFill="background1" w:themeFillShade="F2"/>
          </w:tcPr>
          <w:p w:rsidR="0041440C" w:rsidRDefault="0041440C"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shd w:val="clear" w:color="auto" w:fill="F2F2F2" w:themeFill="background1" w:themeFillShade="F2"/>
          </w:tcPr>
          <w:p w:rsidR="0041440C" w:rsidRDefault="0041440C" w:rsidP="00D47BF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w:t>
            </w:r>
          </w:p>
        </w:tc>
      </w:tr>
    </w:tbl>
    <w:p w:rsidR="00B20883" w:rsidRPr="00BD31D1" w:rsidRDefault="00B20883" w:rsidP="00D528A2">
      <w:pPr>
        <w:pStyle w:val="2"/>
        <w:rPr>
          <w:rFonts w:cs="Times New Roman"/>
          <w:szCs w:val="24"/>
        </w:rPr>
      </w:pPr>
      <w:bookmarkStart w:id="39" w:name="_Toc312530885"/>
      <w:bookmarkStart w:id="40" w:name="_Toc370201481"/>
      <w:bookmarkStart w:id="41" w:name="_Toc378935051"/>
      <w:bookmarkStart w:id="42" w:name="_Toc216698847"/>
      <w:r w:rsidRPr="00BD31D1">
        <w:rPr>
          <w:rFonts w:cs="Times New Roman"/>
          <w:szCs w:val="24"/>
        </w:rPr>
        <w:t>2.</w:t>
      </w:r>
      <w:bookmarkEnd w:id="39"/>
      <w:r w:rsidRPr="00BD31D1">
        <w:rPr>
          <w:rFonts w:cs="Times New Roman"/>
          <w:szCs w:val="24"/>
        </w:rPr>
        <w:t>6 Животный мир</w:t>
      </w:r>
      <w:bookmarkEnd w:id="40"/>
      <w:bookmarkEnd w:id="41"/>
    </w:p>
    <w:p w:rsidR="00E816D3" w:rsidRPr="00E816D3" w:rsidRDefault="00E816D3" w:rsidP="00E816D3">
      <w:pPr>
        <w:pStyle w:val="a0"/>
        <w:rPr>
          <w:lang w:val="ru-RU"/>
        </w:rPr>
      </w:pPr>
      <w:bookmarkStart w:id="43" w:name="_Toc312530886"/>
      <w:bookmarkEnd w:id="42"/>
      <w:r w:rsidRPr="00E816D3">
        <w:rPr>
          <w:lang w:val="ru-RU"/>
        </w:rPr>
        <w:t xml:space="preserve">Распространение, численность и видовое разнообразие животных МО СП </w:t>
      </w:r>
      <w:r w:rsidR="00AC0C7F">
        <w:rPr>
          <w:lang w:val="ru-RU"/>
        </w:rPr>
        <w:t>Украинский</w:t>
      </w:r>
      <w:r w:rsidRPr="00E816D3">
        <w:rPr>
          <w:lang w:val="ru-RU"/>
        </w:rPr>
        <w:t xml:space="preserve"> сельсовет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E816D3" w:rsidRPr="00E816D3" w:rsidRDefault="00E816D3" w:rsidP="00E816D3">
      <w:pPr>
        <w:pStyle w:val="a0"/>
        <w:rPr>
          <w:lang w:val="ru-RU"/>
        </w:rPr>
      </w:pPr>
      <w:r w:rsidRPr="00E816D3">
        <w:rPr>
          <w:lang w:val="ru-RU"/>
        </w:rPr>
        <w:t xml:space="preserve">Самым обычным видом в лугово-степных и сельскохозяйственных угодьях является полевая мышь, а в лесах – мышь-малютка, лесная мышь, желтогорлая мышь. Из мира фауны на территории МО СП </w:t>
      </w:r>
      <w:r w:rsidR="00AC0C7F">
        <w:rPr>
          <w:lang w:val="ru-RU"/>
        </w:rPr>
        <w:t>Украинский</w:t>
      </w:r>
      <w:r w:rsidRPr="00E816D3">
        <w:rPr>
          <w:lang w:val="ru-RU"/>
        </w:rPr>
        <w:t xml:space="preserve"> сельсовет также распространены корсаки, сурки, кроты, ласки, хорьки, суслики, тушканчики.</w:t>
      </w:r>
    </w:p>
    <w:p w:rsidR="00E816D3" w:rsidRPr="00E816D3" w:rsidRDefault="00E816D3" w:rsidP="00E816D3">
      <w:pPr>
        <w:pStyle w:val="a0"/>
        <w:rPr>
          <w:lang w:val="ru-RU"/>
        </w:rPr>
      </w:pPr>
      <w:r w:rsidRPr="00E816D3">
        <w:rPr>
          <w:lang w:val="ru-RU"/>
        </w:rPr>
        <w:t>Лес – место обитания лося, косули, барсука, зайца, кабана, лисы. На реках можно встретить норку, выдру и бобровые поселения.</w:t>
      </w:r>
    </w:p>
    <w:p w:rsidR="00E816D3" w:rsidRPr="00E816D3" w:rsidRDefault="00E816D3" w:rsidP="00E816D3">
      <w:pPr>
        <w:pStyle w:val="a0"/>
        <w:rPr>
          <w:lang w:val="ru-RU"/>
        </w:rPr>
      </w:pPr>
      <w:proofErr w:type="gramStart"/>
      <w:r w:rsidRPr="00E816D3">
        <w:rPr>
          <w:lang w:val="ru-RU"/>
        </w:rPr>
        <w:t xml:space="preserve">В МО СП </w:t>
      </w:r>
      <w:r w:rsidR="00AC0C7F">
        <w:rPr>
          <w:lang w:val="ru-RU"/>
        </w:rPr>
        <w:t>Украинский</w:t>
      </w:r>
      <w:r w:rsidRPr="00E816D3">
        <w:rPr>
          <w:lang w:val="ru-RU"/>
        </w:rPr>
        <w:t xml:space="preserve"> сельсовет, как и во всем </w:t>
      </w:r>
      <w:proofErr w:type="spellStart"/>
      <w:r w:rsidRPr="00E816D3">
        <w:rPr>
          <w:lang w:val="ru-RU"/>
        </w:rPr>
        <w:t>Сакмарском</w:t>
      </w:r>
      <w:proofErr w:type="spellEnd"/>
      <w:r w:rsidRPr="00E816D3">
        <w:rPr>
          <w:lang w:val="ru-RU"/>
        </w:rPr>
        <w:t xml:space="preserve"> районе многочисленны постоянные гнездовья грачей, галок, воробьев, скворцов, голубей, жаворонков, ласточек, куропаток, стрепетов, дроф, цапель, уток, коршунов, беркутов, ворон и сорок. </w:t>
      </w:r>
      <w:proofErr w:type="gramEnd"/>
    </w:p>
    <w:p w:rsidR="00AF7A63" w:rsidRPr="00E816D3" w:rsidRDefault="00E816D3" w:rsidP="00E816D3">
      <w:pPr>
        <w:pStyle w:val="a0"/>
        <w:rPr>
          <w:lang w:val="ru-RU"/>
        </w:rPr>
      </w:pPr>
      <w:proofErr w:type="gramStart"/>
      <w:r w:rsidRPr="00E816D3">
        <w:rPr>
          <w:lang w:val="ru-RU"/>
        </w:rPr>
        <w:t xml:space="preserve">Из рыб многочисленны представители семейства карповых – сазаны, караси, лещи, жерехи, язи; окуневых – окунь, ерш, судак; из </w:t>
      </w:r>
      <w:proofErr w:type="spellStart"/>
      <w:r w:rsidRPr="00E816D3">
        <w:rPr>
          <w:lang w:val="ru-RU"/>
        </w:rPr>
        <w:t>щуковых</w:t>
      </w:r>
      <w:proofErr w:type="spellEnd"/>
      <w:r w:rsidRPr="00E816D3">
        <w:rPr>
          <w:lang w:val="ru-RU"/>
        </w:rPr>
        <w:t xml:space="preserve"> – щука; из тресковых – налим.</w:t>
      </w:r>
      <w:proofErr w:type="gramEnd"/>
    </w:p>
    <w:p w:rsidR="00801DB5" w:rsidRPr="00BD31D1" w:rsidRDefault="00801DB5" w:rsidP="00801DB5">
      <w:pPr>
        <w:pStyle w:val="2"/>
        <w:rPr>
          <w:rFonts w:cs="Times New Roman"/>
          <w:szCs w:val="24"/>
        </w:rPr>
      </w:pPr>
      <w:bookmarkStart w:id="44" w:name="_Toc378935052"/>
      <w:r w:rsidRPr="00BD31D1">
        <w:rPr>
          <w:rFonts w:cs="Times New Roman"/>
          <w:szCs w:val="24"/>
        </w:rPr>
        <w:t>2.7 Полезные ископаемые</w:t>
      </w:r>
      <w:bookmarkEnd w:id="44"/>
    </w:p>
    <w:p w:rsidR="009814C4" w:rsidRPr="00E816D3" w:rsidRDefault="00E816D3" w:rsidP="00AF7A63">
      <w:pPr>
        <w:pStyle w:val="a0"/>
        <w:rPr>
          <w:lang w:val="ru-RU"/>
        </w:rPr>
      </w:pPr>
      <w:r w:rsidRPr="00E816D3">
        <w:rPr>
          <w:lang w:val="ru-RU"/>
        </w:rPr>
        <w:t xml:space="preserve">Сакмарский район богат общераспространенными полезными ископаемыми. Геологоразведка выявила наличие на территории района месторождений песчано-гравийной смеси, кирпичных глин. На территории МО СП </w:t>
      </w:r>
      <w:r w:rsidR="00AC0C7F">
        <w:rPr>
          <w:lang w:val="ru-RU"/>
        </w:rPr>
        <w:t>Украинский</w:t>
      </w:r>
      <w:r w:rsidRPr="00E816D3">
        <w:rPr>
          <w:lang w:val="ru-RU"/>
        </w:rPr>
        <w:t xml:space="preserve"> сельсовет добыча полезных ископаемых не осуществляется.</w:t>
      </w:r>
    </w:p>
    <w:p w:rsidR="00B20883" w:rsidRPr="0097623D" w:rsidRDefault="00B20883" w:rsidP="002B0723">
      <w:pPr>
        <w:pStyle w:val="a0"/>
        <w:numPr>
          <w:ilvl w:val="0"/>
          <w:numId w:val="33"/>
        </w:numPr>
        <w:rPr>
          <w:lang w:val="ru-RU"/>
        </w:rPr>
      </w:pPr>
      <w:r w:rsidRPr="0097623D">
        <w:rPr>
          <w:lang w:val="ru-RU"/>
        </w:rPr>
        <w:br w:type="page"/>
      </w:r>
    </w:p>
    <w:p w:rsidR="00B20883" w:rsidRPr="00BD31D1" w:rsidRDefault="00B20883" w:rsidP="00B20883">
      <w:pPr>
        <w:pStyle w:val="1"/>
        <w:rPr>
          <w:rFonts w:cs="Times New Roman"/>
          <w:szCs w:val="24"/>
        </w:rPr>
      </w:pPr>
      <w:bookmarkStart w:id="45" w:name="_Toc370201482"/>
      <w:bookmarkStart w:id="46" w:name="_Toc378935053"/>
      <w:r w:rsidRPr="00BD31D1">
        <w:rPr>
          <w:rFonts w:cs="Times New Roman"/>
          <w:szCs w:val="24"/>
        </w:rPr>
        <w:lastRenderedPageBreak/>
        <w:t>3. Население, демография и трудовые ресурсы</w:t>
      </w:r>
      <w:bookmarkEnd w:id="43"/>
      <w:bookmarkEnd w:id="45"/>
      <w:bookmarkEnd w:id="46"/>
    </w:p>
    <w:p w:rsidR="00B20883" w:rsidRPr="00BD31D1" w:rsidRDefault="00B20883" w:rsidP="00D528A2">
      <w:pPr>
        <w:pStyle w:val="2"/>
        <w:rPr>
          <w:rFonts w:cs="Times New Roman"/>
          <w:szCs w:val="24"/>
        </w:rPr>
      </w:pPr>
      <w:bookmarkStart w:id="47" w:name="_Toc370201483"/>
      <w:bookmarkStart w:id="48" w:name="_Toc378935054"/>
      <w:r w:rsidRPr="00BD31D1">
        <w:rPr>
          <w:rFonts w:cs="Times New Roman"/>
          <w:szCs w:val="24"/>
        </w:rPr>
        <w:t xml:space="preserve">3.1 Современная система расселения </w:t>
      </w:r>
      <w:r w:rsidR="00F0037F">
        <w:rPr>
          <w:rFonts w:cs="Times New Roman"/>
          <w:szCs w:val="24"/>
        </w:rPr>
        <w:t>МО СП</w:t>
      </w:r>
      <w:r w:rsidR="00A333D6">
        <w:rPr>
          <w:rFonts w:cs="Times New Roman"/>
          <w:szCs w:val="24"/>
        </w:rPr>
        <w:t xml:space="preserve"> </w:t>
      </w:r>
      <w:r w:rsidR="00AC0C7F">
        <w:rPr>
          <w:rFonts w:cs="Times New Roman"/>
          <w:szCs w:val="24"/>
        </w:rPr>
        <w:t>Украинский</w:t>
      </w:r>
      <w:r w:rsidRPr="00BD31D1">
        <w:rPr>
          <w:rFonts w:cs="Times New Roman"/>
          <w:szCs w:val="24"/>
        </w:rPr>
        <w:t xml:space="preserve"> сельсовет</w:t>
      </w:r>
      <w:bookmarkEnd w:id="47"/>
      <w:bookmarkEnd w:id="48"/>
    </w:p>
    <w:p w:rsidR="00B20883" w:rsidRPr="00557253" w:rsidRDefault="00B20883" w:rsidP="008C096B">
      <w:pPr>
        <w:pStyle w:val="a0"/>
        <w:rPr>
          <w:lang w:val="ru-RU"/>
        </w:rPr>
      </w:pPr>
      <w:r w:rsidRPr="00557253">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B20883" w:rsidRPr="00557253" w:rsidRDefault="00B20883" w:rsidP="008C096B">
      <w:pPr>
        <w:pStyle w:val="a0"/>
        <w:rPr>
          <w:lang w:val="ru-RU"/>
        </w:rPr>
      </w:pPr>
      <w:r w:rsidRPr="00557253">
        <w:rPr>
          <w:lang w:val="ru-RU"/>
        </w:rPr>
        <w:t xml:space="preserve">Система расселения </w:t>
      </w:r>
      <w:r w:rsidR="00F0037F" w:rsidRPr="00557253">
        <w:rPr>
          <w:lang w:val="ru-RU"/>
        </w:rPr>
        <w:t>МО СП</w:t>
      </w:r>
      <w:r w:rsidR="00A333D6" w:rsidRPr="00557253">
        <w:rPr>
          <w:lang w:val="ru-RU"/>
        </w:rPr>
        <w:t xml:space="preserve"> </w:t>
      </w:r>
      <w:r w:rsidR="00AC0C7F" w:rsidRPr="00557253">
        <w:rPr>
          <w:lang w:val="ru-RU"/>
        </w:rPr>
        <w:t>Украинский</w:t>
      </w:r>
      <w:r w:rsidRPr="00557253">
        <w:rPr>
          <w:lang w:val="ru-RU"/>
        </w:rPr>
        <w:t xml:space="preserve"> сельсовет, как и </w:t>
      </w:r>
      <w:proofErr w:type="spellStart"/>
      <w:r w:rsidR="009302E0" w:rsidRPr="00557253">
        <w:rPr>
          <w:lang w:val="ru-RU"/>
        </w:rPr>
        <w:t>Сакмарского</w:t>
      </w:r>
      <w:proofErr w:type="spellEnd"/>
      <w:r w:rsidRPr="00557253">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B20883" w:rsidRPr="00536165" w:rsidRDefault="00536165" w:rsidP="008C096B">
      <w:pPr>
        <w:pStyle w:val="a0"/>
        <w:rPr>
          <w:lang w:val="ru-RU"/>
        </w:rPr>
      </w:pPr>
      <w:r w:rsidRPr="00557253">
        <w:rPr>
          <w:lang w:val="ru-RU"/>
        </w:rPr>
        <w:t xml:space="preserve">На территории сельсовета располагаются пять населенных пунктов с общей численностью населения за 2012 год </w:t>
      </w:r>
      <w:r w:rsidR="00512761">
        <w:rPr>
          <w:lang w:val="ru-RU"/>
        </w:rPr>
        <w:t>1624</w:t>
      </w:r>
      <w:r w:rsidRPr="00557253">
        <w:rPr>
          <w:lang w:val="ru-RU"/>
        </w:rPr>
        <w:t xml:space="preserve"> человек. Плотность населения МО СП </w:t>
      </w:r>
      <w:r w:rsidR="00AC0C7F" w:rsidRPr="00B753A8">
        <w:rPr>
          <w:lang w:val="ru-RU"/>
        </w:rPr>
        <w:t>Украинский</w:t>
      </w:r>
      <w:r w:rsidRPr="00B753A8">
        <w:rPr>
          <w:lang w:val="ru-RU"/>
        </w:rPr>
        <w:t xml:space="preserve"> сельсовет – </w:t>
      </w:r>
      <w:r w:rsidR="00B753A8" w:rsidRPr="00B753A8">
        <w:rPr>
          <w:lang w:val="ru-RU"/>
        </w:rPr>
        <w:t>8,9</w:t>
      </w:r>
      <w:r w:rsidRPr="00B753A8">
        <w:rPr>
          <w:lang w:val="ru-RU"/>
        </w:rPr>
        <w:t xml:space="preserve"> чел/км</w:t>
      </w:r>
      <w:proofErr w:type="gramStart"/>
      <w:r w:rsidRPr="00B753A8">
        <w:rPr>
          <w:vertAlign w:val="superscript"/>
          <w:lang w:val="ru-RU"/>
        </w:rPr>
        <w:t>2</w:t>
      </w:r>
      <w:proofErr w:type="gramEnd"/>
      <w:r w:rsidRPr="00B753A8">
        <w:rPr>
          <w:lang w:val="ru-RU"/>
        </w:rPr>
        <w:t xml:space="preserve">, этот показатель ниже среднего по </w:t>
      </w:r>
      <w:proofErr w:type="spellStart"/>
      <w:r w:rsidRPr="00B753A8">
        <w:rPr>
          <w:lang w:val="ru-RU"/>
        </w:rPr>
        <w:t>Сакмарскому</w:t>
      </w:r>
      <w:proofErr w:type="spellEnd"/>
      <w:r w:rsidRPr="00557253">
        <w:rPr>
          <w:lang w:val="ru-RU"/>
        </w:rPr>
        <w:t xml:space="preserve"> району (средняя плотность населения </w:t>
      </w:r>
      <w:proofErr w:type="spellStart"/>
      <w:r w:rsidRPr="00557253">
        <w:rPr>
          <w:lang w:val="ru-RU"/>
        </w:rPr>
        <w:t>Сакмарского</w:t>
      </w:r>
      <w:proofErr w:type="spellEnd"/>
      <w:r w:rsidRPr="00557253">
        <w:rPr>
          <w:lang w:val="ru-RU"/>
        </w:rPr>
        <w:t xml:space="preserve"> района Оренбургской области – 14,2 чел./км</w:t>
      </w:r>
      <w:r w:rsidRPr="00557253">
        <w:rPr>
          <w:vertAlign w:val="superscript"/>
          <w:lang w:val="ru-RU"/>
        </w:rPr>
        <w:t>2</w:t>
      </w:r>
      <w:r w:rsidRPr="00557253">
        <w:rPr>
          <w:lang w:val="ru-RU"/>
        </w:rPr>
        <w:t>).</w:t>
      </w:r>
    </w:p>
    <w:p w:rsidR="00B20883" w:rsidRPr="00BD31D1" w:rsidRDefault="00B20883" w:rsidP="00D528A2">
      <w:pPr>
        <w:pStyle w:val="2"/>
        <w:rPr>
          <w:rFonts w:cs="Times New Roman"/>
          <w:szCs w:val="24"/>
        </w:rPr>
      </w:pPr>
      <w:bookmarkStart w:id="49" w:name="_Toc370201484"/>
      <w:bookmarkStart w:id="50" w:name="_Toc378935055"/>
      <w:r w:rsidRPr="00BD31D1">
        <w:rPr>
          <w:rFonts w:cs="Times New Roman"/>
          <w:szCs w:val="24"/>
        </w:rPr>
        <w:t>3.2 Демографическая ситуация</w:t>
      </w:r>
      <w:bookmarkEnd w:id="49"/>
      <w:bookmarkEnd w:id="50"/>
    </w:p>
    <w:p w:rsidR="00B20883" w:rsidRPr="00557253" w:rsidRDefault="00B20883" w:rsidP="008C096B">
      <w:pPr>
        <w:pStyle w:val="a0"/>
        <w:rPr>
          <w:lang w:val="ru-RU"/>
        </w:rPr>
      </w:pPr>
      <w:r w:rsidRPr="00557253">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B20883" w:rsidRPr="00557253" w:rsidRDefault="00B20883" w:rsidP="00ED6DB9">
      <w:pPr>
        <w:pStyle w:val="a0"/>
        <w:rPr>
          <w:lang w:val="ru-RU"/>
        </w:rPr>
      </w:pPr>
      <w:r w:rsidRPr="00557253">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B20883" w:rsidRPr="00901CEE" w:rsidRDefault="00B20883" w:rsidP="00BD31D1">
      <w:pPr>
        <w:pStyle w:val="a0"/>
        <w:spacing w:before="120"/>
        <w:jc w:val="right"/>
        <w:outlineLvl w:val="0"/>
        <w:rPr>
          <w:b/>
          <w:i/>
          <w:lang w:val="ru-RU"/>
        </w:rPr>
      </w:pPr>
      <w:r w:rsidRPr="00901CEE">
        <w:rPr>
          <w:b/>
          <w:i/>
          <w:lang w:val="ru-RU"/>
        </w:rPr>
        <w:t>Таблица 3.</w:t>
      </w:r>
      <w:r w:rsidR="004E04C2" w:rsidRPr="00901CEE">
        <w:rPr>
          <w:b/>
          <w:i/>
          <w:lang w:val="ru-RU"/>
        </w:rPr>
        <w:t>2.</w:t>
      </w:r>
      <w:r w:rsidRPr="00901CEE">
        <w:rPr>
          <w:b/>
          <w:i/>
          <w:lang w:val="ru-RU"/>
        </w:rPr>
        <w:t>1</w:t>
      </w:r>
    </w:p>
    <w:p w:rsidR="00B20883" w:rsidRPr="00901CEE" w:rsidRDefault="00B20883" w:rsidP="008C096B">
      <w:pPr>
        <w:pStyle w:val="a0"/>
        <w:spacing w:after="120"/>
        <w:ind w:firstLine="0"/>
        <w:jc w:val="center"/>
        <w:rPr>
          <w:b/>
          <w:i/>
          <w:lang w:val="ru-RU"/>
        </w:rPr>
      </w:pPr>
      <w:r w:rsidRPr="00901CEE">
        <w:rPr>
          <w:b/>
          <w:i/>
          <w:lang w:val="ru-RU"/>
        </w:rPr>
        <w:t xml:space="preserve">Динамика изменения численности населения </w:t>
      </w:r>
      <w:r w:rsidR="00F0037F" w:rsidRPr="00901CEE">
        <w:rPr>
          <w:b/>
          <w:i/>
          <w:lang w:val="ru-RU"/>
        </w:rPr>
        <w:t>МО СП</w:t>
      </w:r>
      <w:r w:rsidR="00A333D6" w:rsidRPr="00901CEE">
        <w:rPr>
          <w:b/>
          <w:i/>
          <w:lang w:val="ru-RU"/>
        </w:rPr>
        <w:t xml:space="preserve"> </w:t>
      </w:r>
      <w:r w:rsidR="00AC0C7F" w:rsidRPr="00901CEE">
        <w:rPr>
          <w:b/>
          <w:i/>
          <w:lang w:val="ru-RU"/>
        </w:rPr>
        <w:t>Украинский</w:t>
      </w:r>
      <w:r w:rsidRPr="00901CEE">
        <w:rPr>
          <w:b/>
          <w:i/>
          <w:lang w:val="ru-RU"/>
        </w:rPr>
        <w:t xml:space="preserve"> сельсовет, чел. </w:t>
      </w:r>
      <w:r w:rsidR="00ED6DB9" w:rsidRPr="00901CEE">
        <w:rPr>
          <w:b/>
          <w:i/>
          <w:lang w:val="ru-RU"/>
        </w:rPr>
        <w:t>(</w:t>
      </w:r>
      <w:r w:rsidR="00901CEE" w:rsidRPr="00901CEE">
        <w:rPr>
          <w:b/>
          <w:i/>
          <w:lang w:val="ru-RU"/>
        </w:rPr>
        <w:t>20</w:t>
      </w:r>
      <w:r w:rsidR="00901CEE" w:rsidRPr="00512761">
        <w:rPr>
          <w:b/>
          <w:i/>
          <w:lang w:val="ru-RU"/>
        </w:rPr>
        <w:t>02</w:t>
      </w:r>
      <w:r w:rsidR="00ED6DB9" w:rsidRPr="00901CEE">
        <w:rPr>
          <w:b/>
          <w:i/>
          <w:lang w:val="ru-RU"/>
        </w:rPr>
        <w:t>-2012 гг.), чел.</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12"/>
        <w:gridCol w:w="696"/>
        <w:gridCol w:w="696"/>
        <w:gridCol w:w="696"/>
        <w:gridCol w:w="697"/>
        <w:gridCol w:w="697"/>
        <w:gridCol w:w="696"/>
        <w:gridCol w:w="696"/>
        <w:gridCol w:w="696"/>
        <w:gridCol w:w="696"/>
        <w:gridCol w:w="696"/>
        <w:gridCol w:w="696"/>
      </w:tblGrid>
      <w:tr w:rsidR="00512761" w:rsidRPr="00901CEE" w:rsidTr="00512761">
        <w:tc>
          <w:tcPr>
            <w:tcW w:w="1912" w:type="dxa"/>
            <w:shd w:val="clear" w:color="auto" w:fill="BFBFBF" w:themeFill="background1" w:themeFillShade="BF"/>
            <w:hideMark/>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Показатели</w:t>
            </w:r>
          </w:p>
        </w:tc>
        <w:tc>
          <w:tcPr>
            <w:tcW w:w="696" w:type="dxa"/>
            <w:shd w:val="clear" w:color="auto" w:fill="BFBFBF" w:themeFill="background1" w:themeFillShade="BF"/>
          </w:tcPr>
          <w:p w:rsidR="00512761" w:rsidRPr="00512761" w:rsidRDefault="00512761" w:rsidP="005C6A4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lang w:val="en-US"/>
              </w:rPr>
              <w:t xml:space="preserve">2002 </w:t>
            </w:r>
            <w:r>
              <w:rPr>
                <w:rFonts w:ascii="Times New Roman" w:hAnsi="Times New Roman" w:cs="Times New Roman"/>
                <w:b/>
                <w:i/>
                <w:sz w:val="24"/>
                <w:szCs w:val="24"/>
              </w:rPr>
              <w:t>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2003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2004 год</w:t>
            </w:r>
          </w:p>
        </w:tc>
        <w:tc>
          <w:tcPr>
            <w:tcW w:w="697" w:type="dxa"/>
            <w:shd w:val="clear" w:color="auto" w:fill="BFBFBF" w:themeFill="background1" w:themeFillShade="BF"/>
            <w:hideMark/>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2005 год</w:t>
            </w:r>
          </w:p>
        </w:tc>
        <w:tc>
          <w:tcPr>
            <w:tcW w:w="697" w:type="dxa"/>
            <w:shd w:val="clear" w:color="auto" w:fill="BFBFBF" w:themeFill="background1" w:themeFillShade="BF"/>
            <w:hideMark/>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2006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2007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2008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2009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2010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2011 год</w:t>
            </w:r>
          </w:p>
        </w:tc>
        <w:tc>
          <w:tcPr>
            <w:tcW w:w="696" w:type="dxa"/>
            <w:shd w:val="clear" w:color="auto" w:fill="BFBFBF" w:themeFill="background1" w:themeFillShade="BF"/>
          </w:tcPr>
          <w:p w:rsidR="00512761" w:rsidRPr="00901CEE" w:rsidRDefault="00512761" w:rsidP="005C6A4E">
            <w:pPr>
              <w:spacing w:before="0" w:after="0"/>
              <w:ind w:left="0"/>
              <w:jc w:val="center"/>
              <w:rPr>
                <w:rFonts w:ascii="Times New Roman" w:hAnsi="Times New Roman" w:cs="Times New Roman"/>
                <w:b/>
                <w:i/>
                <w:sz w:val="24"/>
                <w:szCs w:val="24"/>
              </w:rPr>
            </w:pPr>
            <w:r w:rsidRPr="00901CEE">
              <w:rPr>
                <w:rFonts w:ascii="Times New Roman" w:hAnsi="Times New Roman" w:cs="Times New Roman"/>
                <w:b/>
                <w:i/>
                <w:sz w:val="24"/>
                <w:szCs w:val="24"/>
              </w:rPr>
              <w:t>2012 год</w:t>
            </w:r>
          </w:p>
        </w:tc>
      </w:tr>
      <w:tr w:rsidR="00512761" w:rsidRPr="00901CEE" w:rsidTr="00512761">
        <w:tc>
          <w:tcPr>
            <w:tcW w:w="1912" w:type="dxa"/>
            <w:shd w:val="clear" w:color="auto" w:fill="D9D9D9" w:themeFill="background1" w:themeFillShade="D9"/>
            <w:vAlign w:val="center"/>
          </w:tcPr>
          <w:p w:rsidR="00512761" w:rsidRPr="00901CEE" w:rsidRDefault="00512761" w:rsidP="00837AAE">
            <w:pPr>
              <w:spacing w:before="0" w:after="0"/>
              <w:ind w:left="0"/>
              <w:jc w:val="left"/>
              <w:outlineLvl w:val="0"/>
              <w:rPr>
                <w:rFonts w:ascii="Times New Roman" w:hAnsi="Times New Roman" w:cs="Times New Roman"/>
                <w:b/>
                <w:bCs/>
                <w:i/>
                <w:sz w:val="24"/>
                <w:szCs w:val="24"/>
              </w:rPr>
            </w:pPr>
            <w:r w:rsidRPr="00901CEE">
              <w:rPr>
                <w:rFonts w:ascii="Times New Roman" w:hAnsi="Times New Roman" w:cs="Times New Roman"/>
                <w:b/>
                <w:bCs/>
                <w:i/>
                <w:sz w:val="24"/>
                <w:szCs w:val="24"/>
              </w:rPr>
              <w:t>Численность населения МО СП Украинский сельсовет</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1595</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1590</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1593</w:t>
            </w:r>
          </w:p>
        </w:tc>
        <w:tc>
          <w:tcPr>
            <w:tcW w:w="697"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1570</w:t>
            </w:r>
          </w:p>
        </w:tc>
        <w:tc>
          <w:tcPr>
            <w:tcW w:w="697"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1566</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1566</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1563</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1560</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1566</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1563</w:t>
            </w:r>
          </w:p>
        </w:tc>
        <w:tc>
          <w:tcPr>
            <w:tcW w:w="696" w:type="dxa"/>
            <w:shd w:val="clear" w:color="auto" w:fill="F2F2F2" w:themeFill="background1" w:themeFillShade="F2"/>
          </w:tcPr>
          <w:p w:rsidR="00512761" w:rsidRPr="00512761" w:rsidRDefault="00512761" w:rsidP="00512761">
            <w:pPr>
              <w:spacing w:before="0" w:after="0"/>
              <w:ind w:left="0"/>
              <w:jc w:val="center"/>
              <w:rPr>
                <w:rFonts w:ascii="Times New Roman" w:hAnsi="Times New Roman"/>
                <w:sz w:val="24"/>
                <w:szCs w:val="24"/>
              </w:rPr>
            </w:pPr>
            <w:r w:rsidRPr="00512761">
              <w:rPr>
                <w:rFonts w:ascii="Times New Roman" w:hAnsi="Times New Roman"/>
                <w:sz w:val="24"/>
                <w:szCs w:val="24"/>
              </w:rPr>
              <w:t>1624</w:t>
            </w:r>
          </w:p>
        </w:tc>
      </w:tr>
      <w:tr w:rsidR="00B753A8" w:rsidRPr="000A7B48" w:rsidTr="00B753A8">
        <w:tc>
          <w:tcPr>
            <w:tcW w:w="1912" w:type="dxa"/>
            <w:shd w:val="clear" w:color="auto" w:fill="D9D9D9" w:themeFill="background1" w:themeFillShade="D9"/>
            <w:vAlign w:val="center"/>
          </w:tcPr>
          <w:p w:rsidR="00B753A8" w:rsidRPr="00901CEE" w:rsidRDefault="00B753A8" w:rsidP="00837AAE">
            <w:pPr>
              <w:spacing w:before="0" w:after="0"/>
              <w:ind w:left="0"/>
              <w:jc w:val="left"/>
              <w:outlineLvl w:val="0"/>
              <w:rPr>
                <w:rFonts w:ascii="Times New Roman" w:hAnsi="Times New Roman" w:cs="Times New Roman"/>
                <w:b/>
                <w:bCs/>
                <w:i/>
                <w:sz w:val="24"/>
                <w:szCs w:val="24"/>
              </w:rPr>
            </w:pPr>
            <w:r w:rsidRPr="00901CEE">
              <w:rPr>
                <w:rFonts w:ascii="Times New Roman" w:hAnsi="Times New Roman" w:cs="Times New Roman"/>
                <w:b/>
                <w:bCs/>
                <w:i/>
                <w:sz w:val="24"/>
                <w:szCs w:val="24"/>
              </w:rPr>
              <w:t>Прирост</w:t>
            </w:r>
            <w:proofErr w:type="gramStart"/>
            <w:r w:rsidRPr="00901CEE">
              <w:rPr>
                <w:rFonts w:ascii="Times New Roman" w:hAnsi="Times New Roman" w:cs="Times New Roman"/>
                <w:b/>
                <w:bCs/>
                <w:i/>
                <w:sz w:val="24"/>
                <w:szCs w:val="24"/>
              </w:rPr>
              <w:t xml:space="preserve"> (+,-) </w:t>
            </w:r>
            <w:proofErr w:type="gramEnd"/>
            <w:r w:rsidRPr="00901CEE">
              <w:rPr>
                <w:rFonts w:ascii="Times New Roman" w:hAnsi="Times New Roman" w:cs="Times New Roman"/>
                <w:b/>
                <w:bCs/>
                <w:i/>
                <w:sz w:val="24"/>
                <w:szCs w:val="24"/>
              </w:rPr>
              <w:t>по сравнению с предыдущим годом</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-5</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697"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-23</w:t>
            </w:r>
          </w:p>
        </w:tc>
        <w:tc>
          <w:tcPr>
            <w:tcW w:w="697"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-4</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0</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6</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69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61</w:t>
            </w:r>
          </w:p>
        </w:tc>
      </w:tr>
    </w:tbl>
    <w:p w:rsidR="00BC58BC" w:rsidRPr="00B753A8" w:rsidRDefault="00B20883" w:rsidP="00E7445A">
      <w:pPr>
        <w:pStyle w:val="a0"/>
        <w:spacing w:before="120"/>
        <w:rPr>
          <w:lang w:val="ru-RU"/>
        </w:rPr>
      </w:pPr>
      <w:r w:rsidRPr="00B753A8">
        <w:rPr>
          <w:lang w:val="ru-RU"/>
        </w:rPr>
        <w:lastRenderedPageBreak/>
        <w:t xml:space="preserve">Из таблицы следует, что с </w:t>
      </w:r>
      <w:r w:rsidR="00B753A8" w:rsidRPr="00B753A8">
        <w:rPr>
          <w:lang w:val="ru-RU"/>
        </w:rPr>
        <w:t>2002</w:t>
      </w:r>
      <w:r w:rsidRPr="00B753A8">
        <w:rPr>
          <w:lang w:val="ru-RU"/>
        </w:rPr>
        <w:t xml:space="preserve"> по </w:t>
      </w:r>
      <w:r w:rsidR="00295ADA" w:rsidRPr="00B753A8">
        <w:rPr>
          <w:lang w:val="ru-RU"/>
        </w:rPr>
        <w:t>2012</w:t>
      </w:r>
      <w:r w:rsidRPr="00B753A8">
        <w:rPr>
          <w:lang w:val="ru-RU"/>
        </w:rPr>
        <w:t xml:space="preserve"> численность населения </w:t>
      </w:r>
      <w:r w:rsidR="00F0037F" w:rsidRPr="00B753A8">
        <w:rPr>
          <w:lang w:val="ru-RU"/>
        </w:rPr>
        <w:t>МО СП</w:t>
      </w:r>
      <w:r w:rsidR="00A333D6" w:rsidRPr="00B753A8">
        <w:rPr>
          <w:lang w:val="ru-RU"/>
        </w:rPr>
        <w:t xml:space="preserve"> </w:t>
      </w:r>
      <w:r w:rsidR="00AC0C7F" w:rsidRPr="00B753A8">
        <w:rPr>
          <w:lang w:val="ru-RU"/>
        </w:rPr>
        <w:t>Украинский</w:t>
      </w:r>
      <w:r w:rsidRPr="00B753A8">
        <w:rPr>
          <w:lang w:val="ru-RU"/>
        </w:rPr>
        <w:t xml:space="preserve"> сельсовет </w:t>
      </w:r>
      <w:r w:rsidR="00BC58BC" w:rsidRPr="00B753A8">
        <w:rPr>
          <w:lang w:val="ru-RU"/>
        </w:rPr>
        <w:t xml:space="preserve">увеличилась на </w:t>
      </w:r>
      <w:r w:rsidR="00B753A8">
        <w:rPr>
          <w:lang w:val="ru-RU"/>
        </w:rPr>
        <w:t>29</w:t>
      </w:r>
      <w:r w:rsidR="00BC58BC" w:rsidRPr="00B753A8">
        <w:rPr>
          <w:lang w:val="ru-RU"/>
        </w:rPr>
        <w:t xml:space="preserve"> чел. или </w:t>
      </w:r>
      <w:r w:rsidR="00B753A8">
        <w:rPr>
          <w:lang w:val="ru-RU"/>
        </w:rPr>
        <w:t>1,8</w:t>
      </w:r>
      <w:r w:rsidR="00F91B50" w:rsidRPr="00B753A8">
        <w:rPr>
          <w:lang w:val="ru-RU"/>
        </w:rPr>
        <w:t>%</w:t>
      </w:r>
      <w:r w:rsidRPr="00B753A8">
        <w:rPr>
          <w:lang w:val="ru-RU"/>
        </w:rPr>
        <w:t xml:space="preserve">. </w:t>
      </w:r>
      <w:r w:rsidR="00BC58BC" w:rsidRPr="00B753A8">
        <w:rPr>
          <w:lang w:val="ru-RU"/>
        </w:rPr>
        <w:t>В отдельные периоды (</w:t>
      </w:r>
      <w:r w:rsidR="00B753A8">
        <w:rPr>
          <w:lang w:val="ru-RU"/>
        </w:rPr>
        <w:t>2003, 2005, 2006, 2008, 2009 и 2011</w:t>
      </w:r>
      <w:r w:rsidR="00BC58BC" w:rsidRPr="00B753A8">
        <w:rPr>
          <w:lang w:val="ru-RU"/>
        </w:rPr>
        <w:t xml:space="preserve"> года) наблюдалось уменьшение численности населения</w:t>
      </w:r>
      <w:r w:rsidR="00B753A8">
        <w:rPr>
          <w:lang w:val="ru-RU"/>
        </w:rPr>
        <w:t>. Наибольшее уменьшение населения наблюдалось в 2005 году, а наибольший</w:t>
      </w:r>
      <w:r w:rsidR="00BC58BC" w:rsidRPr="00B753A8">
        <w:rPr>
          <w:lang w:val="ru-RU"/>
        </w:rPr>
        <w:t xml:space="preserve"> прирост населения отмечен в </w:t>
      </w:r>
      <w:r w:rsidR="00B753A8">
        <w:rPr>
          <w:lang w:val="ru-RU"/>
        </w:rPr>
        <w:t>2012</w:t>
      </w:r>
      <w:r w:rsidR="00BC58BC" w:rsidRPr="00B753A8">
        <w:rPr>
          <w:lang w:val="ru-RU"/>
        </w:rPr>
        <w:t xml:space="preserve"> году – на </w:t>
      </w:r>
      <w:r w:rsidR="00B753A8">
        <w:rPr>
          <w:lang w:val="ru-RU"/>
        </w:rPr>
        <w:t>61</w:t>
      </w:r>
      <w:r w:rsidR="00BC58BC" w:rsidRPr="00B753A8">
        <w:rPr>
          <w:lang w:val="ru-RU"/>
        </w:rPr>
        <w:t xml:space="preserve"> чел.</w:t>
      </w:r>
      <w:r w:rsidR="009B4AA0" w:rsidRPr="00B753A8">
        <w:rPr>
          <w:lang w:val="ru-RU"/>
        </w:rPr>
        <w:t xml:space="preserve"> </w:t>
      </w:r>
    </w:p>
    <w:p w:rsidR="00F91B50" w:rsidRPr="00B753A8" w:rsidRDefault="00B753A8" w:rsidP="00EE1293">
      <w:pPr>
        <w:pStyle w:val="a0"/>
        <w:ind w:firstLine="0"/>
        <w:jc w:val="center"/>
        <w:rPr>
          <w:lang w:val="ru-RU"/>
        </w:rPr>
      </w:pPr>
      <w:r>
        <w:rPr>
          <w:noProof/>
          <w:lang w:val="ru-RU" w:eastAsia="ru-RU" w:bidi="ar-SA"/>
        </w:rPr>
        <w:drawing>
          <wp:inline distT="0" distB="0" distL="0" distR="0" wp14:anchorId="0D7A54BD" wp14:editId="218E2B26">
            <wp:extent cx="5419725" cy="3090862"/>
            <wp:effectExtent l="0" t="0" r="9525" b="146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E1293" w:rsidRPr="00B753A8" w:rsidRDefault="00EE1293" w:rsidP="004329E1">
      <w:pPr>
        <w:pStyle w:val="a0"/>
        <w:spacing w:before="120" w:after="120"/>
        <w:ind w:firstLine="0"/>
        <w:jc w:val="center"/>
        <w:outlineLvl w:val="0"/>
        <w:rPr>
          <w:b/>
          <w:i/>
          <w:lang w:val="ru-RU"/>
        </w:rPr>
      </w:pPr>
      <w:r w:rsidRPr="00B753A8">
        <w:rPr>
          <w:b/>
          <w:i/>
          <w:lang w:val="ru-RU"/>
        </w:rPr>
        <w:t xml:space="preserve">Рисунок 3.2.1 Динамика численности населения </w:t>
      </w:r>
      <w:r w:rsidR="00F0037F" w:rsidRPr="00B753A8">
        <w:rPr>
          <w:b/>
          <w:i/>
          <w:lang w:val="ru-RU"/>
        </w:rPr>
        <w:t>МО СП</w:t>
      </w:r>
      <w:r w:rsidR="00A333D6" w:rsidRPr="00B753A8">
        <w:rPr>
          <w:b/>
          <w:i/>
          <w:lang w:val="ru-RU"/>
        </w:rPr>
        <w:t xml:space="preserve"> </w:t>
      </w:r>
      <w:r w:rsidR="00AC0C7F" w:rsidRPr="00B753A8">
        <w:rPr>
          <w:b/>
          <w:i/>
          <w:lang w:val="ru-RU"/>
        </w:rPr>
        <w:t>Украинский</w:t>
      </w:r>
      <w:r w:rsidRPr="00B753A8">
        <w:rPr>
          <w:b/>
          <w:i/>
          <w:lang w:val="ru-RU"/>
        </w:rPr>
        <w:t xml:space="preserve"> сельсовет </w:t>
      </w:r>
      <w:r w:rsidR="00BD31D1" w:rsidRPr="00B753A8">
        <w:rPr>
          <w:b/>
          <w:i/>
          <w:lang w:val="ru-RU"/>
        </w:rPr>
        <w:t xml:space="preserve">в </w:t>
      </w:r>
      <w:r w:rsidR="00B753A8">
        <w:rPr>
          <w:b/>
          <w:i/>
          <w:lang w:val="ru-RU"/>
        </w:rPr>
        <w:t>2002</w:t>
      </w:r>
      <w:r w:rsidR="00BD31D1" w:rsidRPr="00B753A8">
        <w:rPr>
          <w:b/>
          <w:i/>
          <w:lang w:val="ru-RU"/>
        </w:rPr>
        <w:t>-201</w:t>
      </w:r>
      <w:r w:rsidR="00BC58BC" w:rsidRPr="00B753A8">
        <w:rPr>
          <w:b/>
          <w:i/>
          <w:lang w:val="ru-RU"/>
        </w:rPr>
        <w:t>2</w:t>
      </w:r>
      <w:r w:rsidR="00BD31D1" w:rsidRPr="00B753A8">
        <w:rPr>
          <w:b/>
          <w:i/>
          <w:lang w:val="ru-RU"/>
        </w:rPr>
        <w:t xml:space="preserve"> гг.</w:t>
      </w:r>
    </w:p>
    <w:p w:rsidR="002764CA" w:rsidRPr="00B753A8" w:rsidRDefault="002764CA" w:rsidP="00A227C5">
      <w:pPr>
        <w:pStyle w:val="a0"/>
        <w:spacing w:after="120"/>
        <w:rPr>
          <w:lang w:val="ru-RU"/>
        </w:rPr>
      </w:pPr>
      <w:bookmarkStart w:id="51" w:name="_Toc370201485"/>
      <w:r w:rsidRPr="00B753A8">
        <w:rPr>
          <w:lang w:val="ru-RU"/>
        </w:rPr>
        <w:t xml:space="preserve">Наибольший удельный вес по численности населения имеют два населенных пункта сельского поселения </w:t>
      </w:r>
      <w:r w:rsidR="00AC0C7F" w:rsidRPr="00B753A8">
        <w:rPr>
          <w:lang w:val="ru-RU"/>
        </w:rPr>
        <w:t>Украинский</w:t>
      </w:r>
      <w:r w:rsidRPr="00B753A8">
        <w:rPr>
          <w:lang w:val="ru-RU"/>
        </w:rPr>
        <w:t xml:space="preserve"> сельсовет: село </w:t>
      </w:r>
      <w:r w:rsidR="00B753A8">
        <w:rPr>
          <w:lang w:val="ru-RU"/>
        </w:rPr>
        <w:t>Первая Григорьевка</w:t>
      </w:r>
      <w:r w:rsidRPr="00B753A8">
        <w:rPr>
          <w:lang w:val="ru-RU"/>
        </w:rPr>
        <w:t xml:space="preserve"> (</w:t>
      </w:r>
      <w:r w:rsidR="00B753A8">
        <w:rPr>
          <w:lang w:val="ru-RU"/>
        </w:rPr>
        <w:t>в 2012 году 756 чел. или 46</w:t>
      </w:r>
      <w:r w:rsidRPr="00B753A8">
        <w:rPr>
          <w:lang w:val="ru-RU"/>
        </w:rPr>
        <w:t xml:space="preserve">%) и </w:t>
      </w:r>
      <w:proofErr w:type="gramStart"/>
      <w:r w:rsidRPr="00B753A8">
        <w:rPr>
          <w:lang w:val="ru-RU"/>
        </w:rPr>
        <w:t>с</w:t>
      </w:r>
      <w:proofErr w:type="gramEnd"/>
      <w:r w:rsidRPr="00B753A8">
        <w:rPr>
          <w:lang w:val="ru-RU"/>
        </w:rPr>
        <w:t xml:space="preserve">. </w:t>
      </w:r>
      <w:proofErr w:type="gramStart"/>
      <w:r w:rsidR="00B753A8">
        <w:rPr>
          <w:lang w:val="ru-RU"/>
        </w:rPr>
        <w:t>Вторая</w:t>
      </w:r>
      <w:proofErr w:type="gramEnd"/>
      <w:r w:rsidR="00B753A8">
        <w:rPr>
          <w:lang w:val="ru-RU"/>
        </w:rPr>
        <w:t xml:space="preserve"> Григорьевка</w:t>
      </w:r>
      <w:r w:rsidRPr="00B753A8">
        <w:rPr>
          <w:lang w:val="ru-RU"/>
        </w:rPr>
        <w:t xml:space="preserve"> (</w:t>
      </w:r>
      <w:r w:rsidR="00B753A8">
        <w:rPr>
          <w:lang w:val="ru-RU"/>
        </w:rPr>
        <w:t>675 чел. или 42</w:t>
      </w:r>
      <w:r w:rsidRPr="00B753A8">
        <w:rPr>
          <w:lang w:val="ru-RU"/>
        </w:rPr>
        <w:t>%).</w:t>
      </w:r>
    </w:p>
    <w:p w:rsidR="002764CA" w:rsidRPr="000A7B48" w:rsidRDefault="00B753A8" w:rsidP="002764CA">
      <w:pPr>
        <w:widowControl w:val="0"/>
        <w:autoSpaceDE w:val="0"/>
        <w:autoSpaceDN w:val="0"/>
        <w:adjustRightInd w:val="0"/>
        <w:spacing w:before="0"/>
        <w:ind w:left="0"/>
        <w:jc w:val="center"/>
        <w:rPr>
          <w:rFonts w:ascii="Times New Roman" w:hAnsi="Times New Roman" w:cs="Times New Roman"/>
          <w:sz w:val="24"/>
          <w:szCs w:val="24"/>
          <w:highlight w:val="red"/>
          <w:lang w:val="en-US"/>
        </w:rPr>
      </w:pPr>
      <w:r>
        <w:rPr>
          <w:noProof/>
        </w:rPr>
        <w:drawing>
          <wp:inline distT="0" distB="0" distL="0" distR="0" wp14:anchorId="4E05756B" wp14:editId="510A63BD">
            <wp:extent cx="5238751" cy="2843212"/>
            <wp:effectExtent l="0" t="0" r="19050"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64CA" w:rsidRPr="00B753A8" w:rsidRDefault="002764CA" w:rsidP="002764CA">
      <w:pPr>
        <w:widowControl w:val="0"/>
        <w:autoSpaceDE w:val="0"/>
        <w:autoSpaceDN w:val="0"/>
        <w:adjustRightInd w:val="0"/>
        <w:spacing w:before="0"/>
        <w:ind w:left="0"/>
        <w:jc w:val="center"/>
        <w:rPr>
          <w:rFonts w:ascii="Times New Roman" w:hAnsi="Times New Roman" w:cs="Times New Roman"/>
          <w:b/>
          <w:i/>
          <w:sz w:val="24"/>
          <w:szCs w:val="24"/>
        </w:rPr>
      </w:pPr>
      <w:r w:rsidRPr="00B753A8">
        <w:rPr>
          <w:rFonts w:ascii="Times New Roman" w:hAnsi="Times New Roman" w:cs="Times New Roman"/>
          <w:b/>
          <w:i/>
          <w:sz w:val="24"/>
          <w:szCs w:val="24"/>
        </w:rPr>
        <w:t xml:space="preserve">Рисунок 3.2.2 Структура численности населения МО СП </w:t>
      </w:r>
      <w:r w:rsidR="00AC0C7F" w:rsidRPr="00B753A8">
        <w:rPr>
          <w:rFonts w:ascii="Times New Roman" w:hAnsi="Times New Roman" w:cs="Times New Roman"/>
          <w:b/>
          <w:i/>
          <w:sz w:val="24"/>
          <w:szCs w:val="24"/>
        </w:rPr>
        <w:t>Украинский</w:t>
      </w:r>
      <w:r w:rsidRPr="00B753A8">
        <w:rPr>
          <w:rFonts w:ascii="Times New Roman" w:hAnsi="Times New Roman" w:cs="Times New Roman"/>
          <w:b/>
          <w:i/>
          <w:sz w:val="24"/>
          <w:szCs w:val="24"/>
        </w:rPr>
        <w:t xml:space="preserve"> сельсовет по населённым пунктам в </w:t>
      </w:r>
      <w:r w:rsidR="00B753A8">
        <w:rPr>
          <w:rFonts w:ascii="Times New Roman" w:hAnsi="Times New Roman" w:cs="Times New Roman"/>
          <w:b/>
          <w:i/>
          <w:sz w:val="24"/>
          <w:szCs w:val="24"/>
        </w:rPr>
        <w:t>2012</w:t>
      </w:r>
      <w:r w:rsidRPr="00B753A8">
        <w:rPr>
          <w:rFonts w:ascii="Times New Roman" w:hAnsi="Times New Roman" w:cs="Times New Roman"/>
          <w:b/>
          <w:i/>
          <w:sz w:val="24"/>
          <w:szCs w:val="24"/>
        </w:rPr>
        <w:t xml:space="preserve"> году (</w:t>
      </w:r>
      <w:r w:rsidR="00B753A8">
        <w:rPr>
          <w:rFonts w:ascii="Times New Roman" w:hAnsi="Times New Roman" w:cs="Times New Roman"/>
          <w:b/>
          <w:i/>
          <w:sz w:val="24"/>
          <w:szCs w:val="24"/>
        </w:rPr>
        <w:t>чел</w:t>
      </w:r>
      <w:proofErr w:type="gramStart"/>
      <w:r w:rsidR="00B753A8">
        <w:rPr>
          <w:rFonts w:ascii="Times New Roman" w:hAnsi="Times New Roman" w:cs="Times New Roman"/>
          <w:b/>
          <w:i/>
          <w:sz w:val="24"/>
          <w:szCs w:val="24"/>
        </w:rPr>
        <w:t xml:space="preserve">., </w:t>
      </w:r>
      <w:r w:rsidRPr="00B753A8">
        <w:rPr>
          <w:rFonts w:ascii="Times New Roman" w:hAnsi="Times New Roman" w:cs="Times New Roman"/>
          <w:b/>
          <w:i/>
          <w:sz w:val="24"/>
          <w:szCs w:val="24"/>
        </w:rPr>
        <w:t>%)</w:t>
      </w:r>
      <w:proofErr w:type="gramEnd"/>
    </w:p>
    <w:p w:rsidR="00536165" w:rsidRPr="00B753A8" w:rsidRDefault="00536165" w:rsidP="00313BB3">
      <w:pPr>
        <w:widowControl w:val="0"/>
        <w:autoSpaceDE w:val="0"/>
        <w:autoSpaceDN w:val="0"/>
        <w:adjustRightInd w:val="0"/>
        <w:spacing w:after="0"/>
        <w:ind w:left="0"/>
        <w:jc w:val="right"/>
        <w:rPr>
          <w:rFonts w:ascii="Times New Roman" w:hAnsi="Times New Roman" w:cs="Times New Roman"/>
          <w:b/>
          <w:i/>
          <w:sz w:val="24"/>
          <w:szCs w:val="24"/>
        </w:rPr>
      </w:pPr>
      <w:r w:rsidRPr="00B753A8">
        <w:rPr>
          <w:rFonts w:ascii="Times New Roman" w:hAnsi="Times New Roman" w:cs="Times New Roman"/>
          <w:b/>
          <w:i/>
          <w:sz w:val="24"/>
          <w:szCs w:val="24"/>
        </w:rPr>
        <w:lastRenderedPageBreak/>
        <w:t>Таблица 3.2.2</w:t>
      </w:r>
    </w:p>
    <w:p w:rsidR="00536165" w:rsidRPr="00B753A8" w:rsidRDefault="00536165" w:rsidP="00313BB3">
      <w:pPr>
        <w:widowControl w:val="0"/>
        <w:autoSpaceDE w:val="0"/>
        <w:autoSpaceDN w:val="0"/>
        <w:adjustRightInd w:val="0"/>
        <w:spacing w:before="0"/>
        <w:ind w:left="0"/>
        <w:jc w:val="center"/>
        <w:rPr>
          <w:rFonts w:ascii="Times New Roman" w:hAnsi="Times New Roman" w:cs="Times New Roman"/>
          <w:b/>
          <w:i/>
          <w:sz w:val="24"/>
          <w:szCs w:val="24"/>
        </w:rPr>
      </w:pPr>
      <w:r w:rsidRPr="00B753A8">
        <w:rPr>
          <w:rFonts w:ascii="Times New Roman" w:hAnsi="Times New Roman" w:cs="Times New Roman"/>
          <w:b/>
          <w:i/>
          <w:sz w:val="24"/>
          <w:szCs w:val="24"/>
        </w:rPr>
        <w:t xml:space="preserve">Показатели естественного воспроизводства населения МО СП </w:t>
      </w:r>
      <w:r w:rsidR="00AC0C7F" w:rsidRPr="00B753A8">
        <w:rPr>
          <w:rFonts w:ascii="Times New Roman" w:hAnsi="Times New Roman" w:cs="Times New Roman"/>
          <w:b/>
          <w:i/>
          <w:sz w:val="24"/>
          <w:szCs w:val="24"/>
        </w:rPr>
        <w:t>Украинский</w:t>
      </w:r>
      <w:r w:rsidRPr="00B753A8">
        <w:rPr>
          <w:rFonts w:ascii="Times New Roman" w:hAnsi="Times New Roman" w:cs="Times New Roman"/>
          <w:b/>
          <w:i/>
          <w:sz w:val="24"/>
          <w:szCs w:val="24"/>
        </w:rPr>
        <w:t xml:space="preserve"> сельсовет (</w:t>
      </w:r>
      <w:r w:rsidR="00B753A8">
        <w:rPr>
          <w:rFonts w:ascii="Times New Roman" w:hAnsi="Times New Roman" w:cs="Times New Roman"/>
          <w:b/>
          <w:i/>
          <w:sz w:val="24"/>
          <w:szCs w:val="24"/>
        </w:rPr>
        <w:t>2002</w:t>
      </w:r>
      <w:r w:rsidRPr="00B753A8">
        <w:rPr>
          <w:rFonts w:ascii="Times New Roman" w:hAnsi="Times New Roman" w:cs="Times New Roman"/>
          <w:b/>
          <w:i/>
          <w:sz w:val="24"/>
          <w:szCs w:val="24"/>
        </w:rPr>
        <w:t>-2012 гг.)</w:t>
      </w:r>
    </w:p>
    <w:tbl>
      <w:tblPr>
        <w:tblW w:w="95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1930"/>
        <w:gridCol w:w="692"/>
        <w:gridCol w:w="693"/>
        <w:gridCol w:w="693"/>
        <w:gridCol w:w="715"/>
        <w:gridCol w:w="716"/>
        <w:gridCol w:w="716"/>
        <w:gridCol w:w="704"/>
        <w:gridCol w:w="716"/>
        <w:gridCol w:w="707"/>
        <w:gridCol w:w="704"/>
        <w:gridCol w:w="594"/>
      </w:tblGrid>
      <w:tr w:rsidR="00B753A8" w:rsidRPr="00B753A8" w:rsidTr="00B753A8">
        <w:tc>
          <w:tcPr>
            <w:tcW w:w="1930" w:type="dxa"/>
            <w:shd w:val="clear" w:color="auto" w:fill="BFBFBF" w:themeFill="background1" w:themeFillShade="BF"/>
            <w:hideMark/>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Показатели</w:t>
            </w:r>
          </w:p>
        </w:tc>
        <w:tc>
          <w:tcPr>
            <w:tcW w:w="692"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2002 год</w:t>
            </w:r>
          </w:p>
        </w:tc>
        <w:tc>
          <w:tcPr>
            <w:tcW w:w="693"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2003 год</w:t>
            </w:r>
          </w:p>
        </w:tc>
        <w:tc>
          <w:tcPr>
            <w:tcW w:w="693"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2004 год</w:t>
            </w:r>
          </w:p>
        </w:tc>
        <w:tc>
          <w:tcPr>
            <w:tcW w:w="715" w:type="dxa"/>
            <w:shd w:val="clear" w:color="auto" w:fill="BFBFBF" w:themeFill="background1" w:themeFillShade="BF"/>
            <w:hideMark/>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2005 год</w:t>
            </w:r>
          </w:p>
        </w:tc>
        <w:tc>
          <w:tcPr>
            <w:tcW w:w="716" w:type="dxa"/>
            <w:shd w:val="clear" w:color="auto" w:fill="BFBFBF" w:themeFill="background1" w:themeFillShade="BF"/>
            <w:hideMark/>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2006 год</w:t>
            </w:r>
          </w:p>
        </w:tc>
        <w:tc>
          <w:tcPr>
            <w:tcW w:w="716"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2007 год</w:t>
            </w:r>
          </w:p>
        </w:tc>
        <w:tc>
          <w:tcPr>
            <w:tcW w:w="704"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2008 год</w:t>
            </w:r>
          </w:p>
        </w:tc>
        <w:tc>
          <w:tcPr>
            <w:tcW w:w="716"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2009 год</w:t>
            </w:r>
          </w:p>
        </w:tc>
        <w:tc>
          <w:tcPr>
            <w:tcW w:w="707"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2010 год</w:t>
            </w:r>
          </w:p>
        </w:tc>
        <w:tc>
          <w:tcPr>
            <w:tcW w:w="704"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sidRPr="00B753A8">
              <w:rPr>
                <w:rFonts w:ascii="Times New Roman" w:hAnsi="Times New Roman" w:cs="Times New Roman"/>
                <w:b/>
                <w:i/>
                <w:sz w:val="24"/>
                <w:szCs w:val="24"/>
              </w:rPr>
              <w:t>2011 год</w:t>
            </w:r>
          </w:p>
        </w:tc>
        <w:tc>
          <w:tcPr>
            <w:tcW w:w="594" w:type="dxa"/>
            <w:shd w:val="clear" w:color="auto" w:fill="BFBFBF" w:themeFill="background1" w:themeFillShade="BF"/>
          </w:tcPr>
          <w:p w:rsidR="00B753A8" w:rsidRPr="00B753A8" w:rsidRDefault="00B753A8" w:rsidP="002002F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2012 год</w:t>
            </w:r>
          </w:p>
        </w:tc>
      </w:tr>
      <w:tr w:rsidR="00B753A8" w:rsidRPr="00B753A8" w:rsidTr="00B753A8">
        <w:tc>
          <w:tcPr>
            <w:tcW w:w="1930" w:type="dxa"/>
            <w:shd w:val="clear" w:color="auto" w:fill="D9D9D9" w:themeFill="background1" w:themeFillShade="D9"/>
            <w:hideMark/>
          </w:tcPr>
          <w:p w:rsidR="00B753A8" w:rsidRPr="00B753A8" w:rsidRDefault="00B753A8" w:rsidP="002002F0">
            <w:pPr>
              <w:spacing w:before="0" w:after="0"/>
              <w:ind w:left="0"/>
              <w:jc w:val="left"/>
              <w:rPr>
                <w:rFonts w:ascii="Times New Roman" w:hAnsi="Times New Roman" w:cs="Times New Roman"/>
                <w:b/>
                <w:i/>
                <w:sz w:val="24"/>
                <w:szCs w:val="24"/>
              </w:rPr>
            </w:pPr>
            <w:r w:rsidRPr="00B753A8">
              <w:rPr>
                <w:rFonts w:ascii="Times New Roman" w:hAnsi="Times New Roman" w:cs="Times New Roman"/>
                <w:b/>
                <w:i/>
                <w:sz w:val="24"/>
                <w:szCs w:val="24"/>
              </w:rPr>
              <w:t>Рождаемость, чел.</w:t>
            </w:r>
          </w:p>
        </w:tc>
        <w:tc>
          <w:tcPr>
            <w:tcW w:w="692"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14</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23</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22</w:t>
            </w:r>
          </w:p>
        </w:tc>
        <w:tc>
          <w:tcPr>
            <w:tcW w:w="715"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26</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18</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17</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26</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21</w:t>
            </w:r>
          </w:p>
        </w:tc>
        <w:tc>
          <w:tcPr>
            <w:tcW w:w="707"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22</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25</w:t>
            </w:r>
          </w:p>
        </w:tc>
        <w:tc>
          <w:tcPr>
            <w:tcW w:w="59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19</w:t>
            </w:r>
          </w:p>
        </w:tc>
      </w:tr>
      <w:tr w:rsidR="00B753A8" w:rsidRPr="00B753A8" w:rsidTr="00B753A8">
        <w:tc>
          <w:tcPr>
            <w:tcW w:w="1930" w:type="dxa"/>
            <w:shd w:val="clear" w:color="auto" w:fill="D9D9D9" w:themeFill="background1" w:themeFillShade="D9"/>
          </w:tcPr>
          <w:p w:rsidR="00B753A8" w:rsidRPr="00B753A8" w:rsidRDefault="00B753A8" w:rsidP="002002F0">
            <w:pPr>
              <w:spacing w:before="0" w:after="0"/>
              <w:ind w:left="0"/>
              <w:jc w:val="left"/>
              <w:rPr>
                <w:rFonts w:ascii="Times New Roman" w:hAnsi="Times New Roman" w:cs="Times New Roman"/>
                <w:b/>
                <w:i/>
                <w:sz w:val="24"/>
                <w:szCs w:val="24"/>
              </w:rPr>
            </w:pPr>
            <w:r w:rsidRPr="00B753A8">
              <w:rPr>
                <w:rFonts w:ascii="Times New Roman" w:hAnsi="Times New Roman" w:cs="Times New Roman"/>
                <w:b/>
                <w:i/>
                <w:sz w:val="24"/>
                <w:szCs w:val="24"/>
              </w:rPr>
              <w:t>Смертность, чел.</w:t>
            </w:r>
          </w:p>
        </w:tc>
        <w:tc>
          <w:tcPr>
            <w:tcW w:w="692"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27</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28</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19</w:t>
            </w:r>
          </w:p>
        </w:tc>
        <w:tc>
          <w:tcPr>
            <w:tcW w:w="715"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25</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22</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17</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16</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24</w:t>
            </w:r>
          </w:p>
        </w:tc>
        <w:tc>
          <w:tcPr>
            <w:tcW w:w="707"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25</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20</w:t>
            </w:r>
          </w:p>
        </w:tc>
        <w:tc>
          <w:tcPr>
            <w:tcW w:w="59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12</w:t>
            </w:r>
          </w:p>
        </w:tc>
      </w:tr>
      <w:tr w:rsidR="00B753A8" w:rsidRPr="00B753A8" w:rsidTr="00B753A8">
        <w:tc>
          <w:tcPr>
            <w:tcW w:w="1930" w:type="dxa"/>
            <w:shd w:val="clear" w:color="auto" w:fill="D9D9D9" w:themeFill="background1" w:themeFillShade="D9"/>
          </w:tcPr>
          <w:p w:rsidR="00B753A8" w:rsidRPr="00B753A8" w:rsidRDefault="00B753A8" w:rsidP="002002F0">
            <w:pPr>
              <w:spacing w:before="0" w:after="0"/>
              <w:ind w:left="0"/>
              <w:jc w:val="left"/>
              <w:rPr>
                <w:rFonts w:ascii="Times New Roman" w:hAnsi="Times New Roman" w:cs="Times New Roman"/>
                <w:b/>
                <w:i/>
                <w:sz w:val="24"/>
                <w:szCs w:val="24"/>
              </w:rPr>
            </w:pPr>
            <w:r w:rsidRPr="00B753A8">
              <w:rPr>
                <w:rFonts w:ascii="Times New Roman" w:hAnsi="Times New Roman" w:cs="Times New Roman"/>
                <w:b/>
                <w:i/>
                <w:sz w:val="24"/>
                <w:szCs w:val="24"/>
              </w:rPr>
              <w:t>Естественный прирост, чел.</w:t>
            </w:r>
          </w:p>
        </w:tc>
        <w:tc>
          <w:tcPr>
            <w:tcW w:w="692"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-13</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-5</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715"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-4</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0</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10</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707"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5</w:t>
            </w:r>
          </w:p>
        </w:tc>
        <w:tc>
          <w:tcPr>
            <w:tcW w:w="59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7</w:t>
            </w:r>
          </w:p>
        </w:tc>
      </w:tr>
      <w:tr w:rsidR="00B753A8" w:rsidRPr="000A7B48" w:rsidTr="00B753A8">
        <w:tc>
          <w:tcPr>
            <w:tcW w:w="1930" w:type="dxa"/>
            <w:shd w:val="clear" w:color="auto" w:fill="D9D9D9" w:themeFill="background1" w:themeFillShade="D9"/>
          </w:tcPr>
          <w:p w:rsidR="00B753A8" w:rsidRPr="00B753A8" w:rsidRDefault="00B753A8" w:rsidP="002002F0">
            <w:pPr>
              <w:spacing w:before="0" w:after="0"/>
              <w:ind w:left="0"/>
              <w:jc w:val="left"/>
              <w:rPr>
                <w:rFonts w:ascii="Times New Roman" w:hAnsi="Times New Roman" w:cs="Times New Roman"/>
                <w:b/>
                <w:i/>
                <w:sz w:val="24"/>
                <w:szCs w:val="24"/>
              </w:rPr>
            </w:pPr>
            <w:r w:rsidRPr="00B753A8">
              <w:rPr>
                <w:rFonts w:ascii="Times New Roman" w:hAnsi="Times New Roman" w:cs="Times New Roman"/>
                <w:b/>
                <w:i/>
                <w:sz w:val="24"/>
                <w:szCs w:val="24"/>
              </w:rPr>
              <w:t>Естественный прирост, чел./1000 жит</w:t>
            </w:r>
            <w:proofErr w:type="gramStart"/>
            <w:r w:rsidRPr="00B753A8">
              <w:rPr>
                <w:rFonts w:ascii="Times New Roman" w:hAnsi="Times New Roman" w:cs="Times New Roman"/>
                <w:b/>
                <w:i/>
                <w:sz w:val="24"/>
                <w:szCs w:val="24"/>
              </w:rPr>
              <w:t>.</w:t>
            </w:r>
            <w:proofErr w:type="gramEnd"/>
            <w:r w:rsidRPr="00B753A8">
              <w:rPr>
                <w:rFonts w:ascii="Times New Roman" w:hAnsi="Times New Roman" w:cs="Times New Roman"/>
                <w:b/>
                <w:i/>
                <w:sz w:val="24"/>
                <w:szCs w:val="24"/>
              </w:rPr>
              <w:t xml:space="preserve"> (</w:t>
            </w:r>
            <w:proofErr w:type="gramStart"/>
            <w:r w:rsidRPr="00B753A8">
              <w:rPr>
                <w:rFonts w:ascii="Times New Roman" w:hAnsi="Times New Roman" w:cs="Times New Roman"/>
                <w:b/>
                <w:i/>
                <w:sz w:val="24"/>
                <w:szCs w:val="24"/>
              </w:rPr>
              <w:t>к</w:t>
            </w:r>
            <w:proofErr w:type="gramEnd"/>
            <w:r w:rsidRPr="00B753A8">
              <w:rPr>
                <w:rFonts w:ascii="Times New Roman" w:hAnsi="Times New Roman" w:cs="Times New Roman"/>
                <w:b/>
                <w:i/>
                <w:sz w:val="24"/>
                <w:szCs w:val="24"/>
              </w:rPr>
              <w:t xml:space="preserve"> численности 2012 года)</w:t>
            </w:r>
          </w:p>
        </w:tc>
        <w:tc>
          <w:tcPr>
            <w:tcW w:w="692"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-8,2</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-3,1</w:t>
            </w:r>
          </w:p>
        </w:tc>
        <w:tc>
          <w:tcPr>
            <w:tcW w:w="693"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1,9</w:t>
            </w:r>
          </w:p>
        </w:tc>
        <w:tc>
          <w:tcPr>
            <w:tcW w:w="715"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0,6</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-2,6</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0,0</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6,4</w:t>
            </w:r>
          </w:p>
        </w:tc>
        <w:tc>
          <w:tcPr>
            <w:tcW w:w="716"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-1,9</w:t>
            </w:r>
          </w:p>
        </w:tc>
        <w:tc>
          <w:tcPr>
            <w:tcW w:w="707"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-1,9</w:t>
            </w:r>
          </w:p>
        </w:tc>
        <w:tc>
          <w:tcPr>
            <w:tcW w:w="70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3,2</w:t>
            </w:r>
          </w:p>
        </w:tc>
        <w:tc>
          <w:tcPr>
            <w:tcW w:w="594" w:type="dxa"/>
            <w:shd w:val="clear" w:color="auto" w:fill="F2F2F2" w:themeFill="background1" w:themeFillShade="F2"/>
          </w:tcPr>
          <w:p w:rsidR="00B753A8" w:rsidRPr="00B753A8" w:rsidRDefault="00B753A8" w:rsidP="00B753A8">
            <w:pPr>
              <w:spacing w:before="0" w:after="0"/>
              <w:ind w:left="0"/>
              <w:jc w:val="center"/>
              <w:rPr>
                <w:rFonts w:ascii="Times New Roman" w:hAnsi="Times New Roman" w:cs="Times New Roman"/>
                <w:color w:val="000000"/>
                <w:sz w:val="24"/>
                <w:szCs w:val="24"/>
              </w:rPr>
            </w:pPr>
            <w:r w:rsidRPr="00B753A8">
              <w:rPr>
                <w:rFonts w:ascii="Times New Roman" w:hAnsi="Times New Roman" w:cs="Times New Roman"/>
                <w:color w:val="000000"/>
                <w:sz w:val="24"/>
                <w:szCs w:val="24"/>
              </w:rPr>
              <w:t>4,3</w:t>
            </w:r>
          </w:p>
        </w:tc>
      </w:tr>
    </w:tbl>
    <w:p w:rsidR="00536165" w:rsidRPr="00B753A8" w:rsidRDefault="00536165" w:rsidP="008B163C">
      <w:pPr>
        <w:pStyle w:val="a0"/>
        <w:spacing w:before="120"/>
        <w:rPr>
          <w:lang w:val="ru-RU"/>
        </w:rPr>
      </w:pPr>
      <w:r w:rsidRPr="00B753A8">
        <w:rPr>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536165" w:rsidRPr="00B753A8" w:rsidRDefault="00536165" w:rsidP="00AD6FCC">
      <w:pPr>
        <w:pStyle w:val="a0"/>
        <w:spacing w:after="120"/>
        <w:rPr>
          <w:lang w:val="ru-RU"/>
        </w:rPr>
      </w:pPr>
      <w:r w:rsidRPr="00B753A8">
        <w:rPr>
          <w:lang w:val="ru-RU"/>
        </w:rPr>
        <w:t xml:space="preserve">Показатели смертности в МО СП </w:t>
      </w:r>
      <w:r w:rsidR="00AC0C7F" w:rsidRPr="00B753A8">
        <w:rPr>
          <w:lang w:val="ru-RU"/>
        </w:rPr>
        <w:t>Украинский</w:t>
      </w:r>
      <w:r w:rsidRPr="00B753A8">
        <w:rPr>
          <w:lang w:val="ru-RU"/>
        </w:rPr>
        <w:t xml:space="preserve"> сельсовет в отдельные периоды превышают показатели рождаемости (в </w:t>
      </w:r>
      <w:r w:rsidR="002908FB">
        <w:rPr>
          <w:lang w:val="ru-RU"/>
        </w:rPr>
        <w:t>2002, 2003, 2006, 2009 и 2010</w:t>
      </w:r>
      <w:r w:rsidRPr="00B753A8">
        <w:rPr>
          <w:lang w:val="ru-RU"/>
        </w:rPr>
        <w:t xml:space="preserve"> годах). Наибольшее превышение отмечено в </w:t>
      </w:r>
      <w:r w:rsidR="002908FB">
        <w:rPr>
          <w:lang w:val="ru-RU"/>
        </w:rPr>
        <w:t>2002</w:t>
      </w:r>
      <w:r w:rsidRPr="00B753A8">
        <w:rPr>
          <w:lang w:val="ru-RU"/>
        </w:rPr>
        <w:t xml:space="preserve"> году (</w:t>
      </w:r>
      <w:r w:rsidR="002908FB">
        <w:rPr>
          <w:lang w:val="ru-RU"/>
        </w:rPr>
        <w:t>13</w:t>
      </w:r>
      <w:r w:rsidRPr="00B753A8">
        <w:rPr>
          <w:lang w:val="ru-RU"/>
        </w:rPr>
        <w:t xml:space="preserve"> чел.). В 2011 и 2012 года</w:t>
      </w:r>
      <w:r w:rsidR="002908FB">
        <w:rPr>
          <w:lang w:val="ru-RU"/>
        </w:rPr>
        <w:t>х</w:t>
      </w:r>
      <w:r w:rsidRPr="00B753A8">
        <w:rPr>
          <w:lang w:val="ru-RU"/>
        </w:rPr>
        <w:t xml:space="preserve"> показатели рождаемости превышали показатели смертности, что является положительной тенденцией.</w:t>
      </w:r>
    </w:p>
    <w:p w:rsidR="00325E72" w:rsidRPr="002908FB" w:rsidRDefault="00A227C5" w:rsidP="00325E72">
      <w:pPr>
        <w:pStyle w:val="a0"/>
        <w:ind w:firstLine="0"/>
        <w:jc w:val="center"/>
        <w:rPr>
          <w:lang w:val="ru-RU"/>
        </w:rPr>
      </w:pPr>
      <w:r>
        <w:rPr>
          <w:noProof/>
          <w:lang w:val="ru-RU" w:eastAsia="ru-RU" w:bidi="ar-SA"/>
        </w:rPr>
        <w:drawing>
          <wp:inline distT="0" distB="0" distL="0" distR="0" wp14:anchorId="3CB7D85E" wp14:editId="0403B28A">
            <wp:extent cx="5648325" cy="31527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6165" w:rsidRPr="002908FB" w:rsidRDefault="00536165" w:rsidP="00325E72">
      <w:pPr>
        <w:pStyle w:val="a0"/>
        <w:spacing w:before="120" w:after="120"/>
        <w:ind w:firstLine="0"/>
        <w:jc w:val="center"/>
        <w:rPr>
          <w:b/>
          <w:i/>
          <w:lang w:val="ru-RU"/>
        </w:rPr>
      </w:pPr>
      <w:r w:rsidRPr="002908FB">
        <w:rPr>
          <w:b/>
          <w:i/>
          <w:lang w:val="ru-RU"/>
        </w:rPr>
        <w:t>Рисунок 3.2.</w:t>
      </w:r>
      <w:r w:rsidR="00AD6FCC">
        <w:rPr>
          <w:b/>
          <w:i/>
          <w:lang w:val="ru-RU"/>
        </w:rPr>
        <w:t>3</w:t>
      </w:r>
      <w:r w:rsidRPr="002908FB">
        <w:rPr>
          <w:b/>
          <w:i/>
          <w:lang w:val="ru-RU"/>
        </w:rPr>
        <w:t xml:space="preserve"> Динамика изменения показателей естественного воспроизводства населения МО СП </w:t>
      </w:r>
      <w:r w:rsidR="00AC0C7F" w:rsidRPr="002908FB">
        <w:rPr>
          <w:b/>
          <w:i/>
          <w:lang w:val="ru-RU"/>
        </w:rPr>
        <w:t>Украинский</w:t>
      </w:r>
      <w:r w:rsidRPr="002908FB">
        <w:rPr>
          <w:b/>
          <w:i/>
          <w:lang w:val="ru-RU"/>
        </w:rPr>
        <w:t xml:space="preserve"> сельсовет в </w:t>
      </w:r>
      <w:r w:rsidR="002908FB">
        <w:rPr>
          <w:b/>
          <w:i/>
          <w:lang w:val="ru-RU"/>
        </w:rPr>
        <w:t>2002</w:t>
      </w:r>
      <w:r w:rsidRPr="002908FB">
        <w:rPr>
          <w:b/>
          <w:i/>
          <w:lang w:val="ru-RU"/>
        </w:rPr>
        <w:t>-2012 гг.</w:t>
      </w:r>
    </w:p>
    <w:p w:rsidR="00AD6FCC" w:rsidRDefault="00AD6FCC" w:rsidP="00820577">
      <w:pPr>
        <w:pStyle w:val="a0"/>
        <w:spacing w:before="120" w:after="120"/>
        <w:rPr>
          <w:lang w:val="ru-RU"/>
        </w:rPr>
      </w:pPr>
      <w:r w:rsidRPr="00BD31D1">
        <w:rPr>
          <w:lang w:val="ru-RU"/>
        </w:rPr>
        <w:t xml:space="preserve">Огромную роль в динамике численности населения </w:t>
      </w:r>
      <w:r>
        <w:rPr>
          <w:lang w:val="ru-RU"/>
        </w:rPr>
        <w:t>МО СП Украинский</w:t>
      </w:r>
      <w:r w:rsidRPr="001D17D9">
        <w:rPr>
          <w:lang w:val="ru-RU"/>
        </w:rPr>
        <w:t xml:space="preserve"> </w:t>
      </w:r>
      <w:r w:rsidRPr="00BD31D1">
        <w:rPr>
          <w:lang w:val="ru-RU"/>
        </w:rPr>
        <w:t>сельсовет играет его половозрастная структура (рисунок 3.2.</w:t>
      </w:r>
      <w:r>
        <w:rPr>
          <w:lang w:val="ru-RU"/>
        </w:rPr>
        <w:t>4</w:t>
      </w:r>
      <w:r w:rsidRPr="00BD31D1">
        <w:rPr>
          <w:lang w:val="ru-RU"/>
        </w:rPr>
        <w:t>)</w:t>
      </w:r>
      <w:r>
        <w:rPr>
          <w:lang w:val="ru-RU"/>
        </w:rPr>
        <w:t>.</w:t>
      </w:r>
    </w:p>
    <w:p w:rsidR="00AD6FCC" w:rsidRDefault="00AD6FCC" w:rsidP="00AD6FCC">
      <w:pPr>
        <w:pStyle w:val="a0"/>
        <w:ind w:firstLine="0"/>
        <w:jc w:val="center"/>
        <w:rPr>
          <w:lang w:val="ru-RU"/>
        </w:rPr>
      </w:pPr>
      <w:r>
        <w:rPr>
          <w:noProof/>
          <w:lang w:val="ru-RU" w:eastAsia="ru-RU" w:bidi="ar-SA"/>
        </w:rPr>
        <w:lastRenderedPageBreak/>
        <w:drawing>
          <wp:inline distT="0" distB="0" distL="0" distR="0" wp14:anchorId="0A43A38D" wp14:editId="18EB31BA">
            <wp:extent cx="4572000" cy="4214812"/>
            <wp:effectExtent l="0" t="0" r="19050" b="146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6FCC" w:rsidRPr="00BD31D1" w:rsidRDefault="00AD6FCC" w:rsidP="00AD6FCC">
      <w:pPr>
        <w:pStyle w:val="a0"/>
        <w:spacing w:before="120" w:after="120"/>
        <w:ind w:firstLine="0"/>
        <w:jc w:val="center"/>
        <w:outlineLvl w:val="0"/>
        <w:rPr>
          <w:b/>
          <w:i/>
          <w:lang w:val="ru-RU"/>
        </w:rPr>
      </w:pPr>
      <w:r>
        <w:rPr>
          <w:b/>
          <w:i/>
          <w:lang w:val="ru-RU"/>
        </w:rPr>
        <w:t>Р</w:t>
      </w:r>
      <w:r w:rsidRPr="00BD31D1">
        <w:rPr>
          <w:b/>
          <w:i/>
          <w:lang w:val="ru-RU"/>
        </w:rPr>
        <w:t>исунок 3.2.</w:t>
      </w:r>
      <w:r>
        <w:rPr>
          <w:b/>
          <w:i/>
          <w:lang w:val="ru-RU"/>
        </w:rPr>
        <w:t>4</w:t>
      </w:r>
      <w:r w:rsidRPr="00BD31D1">
        <w:rPr>
          <w:b/>
          <w:i/>
          <w:lang w:val="ru-RU"/>
        </w:rPr>
        <w:t xml:space="preserve"> Половозрастная пирамида </w:t>
      </w:r>
      <w:r>
        <w:rPr>
          <w:b/>
          <w:i/>
          <w:lang w:val="ru-RU"/>
        </w:rPr>
        <w:t>МО СП Украинский</w:t>
      </w:r>
      <w:r w:rsidRPr="00BD31D1">
        <w:rPr>
          <w:b/>
          <w:i/>
          <w:lang w:val="ru-RU"/>
        </w:rPr>
        <w:t xml:space="preserve"> сельсовет (</w:t>
      </w:r>
      <w:r>
        <w:rPr>
          <w:b/>
          <w:i/>
          <w:lang w:val="ru-RU"/>
        </w:rPr>
        <w:t>данные за 2012</w:t>
      </w:r>
      <w:r w:rsidRPr="00BD31D1">
        <w:rPr>
          <w:b/>
          <w:i/>
          <w:lang w:val="ru-RU"/>
        </w:rPr>
        <w:t xml:space="preserve"> г.)</w:t>
      </w:r>
    </w:p>
    <w:p w:rsidR="00AD6FCC" w:rsidRDefault="00AD6FCC" w:rsidP="00AD6FCC">
      <w:pPr>
        <w:pStyle w:val="a0"/>
        <w:rPr>
          <w:lang w:val="ru-RU"/>
        </w:rPr>
      </w:pPr>
      <w:proofErr w:type="gramStart"/>
      <w:r w:rsidRPr="00F82D1E">
        <w:rPr>
          <w:lang w:val="ru-RU"/>
        </w:rPr>
        <w:t xml:space="preserve">О неблагоприятной возрастной и половой структуре населения </w:t>
      </w:r>
      <w:r>
        <w:rPr>
          <w:lang w:val="ru-RU"/>
        </w:rPr>
        <w:t>МО СП Украинский</w:t>
      </w:r>
      <w:r w:rsidRPr="001D17D9">
        <w:rPr>
          <w:lang w:val="ru-RU"/>
        </w:rPr>
        <w:t xml:space="preserve"> </w:t>
      </w:r>
      <w:r w:rsidRPr="00F82D1E">
        <w:rPr>
          <w:lang w:val="ru-RU"/>
        </w:rPr>
        <w:t>сельсовет наглядно свидетельствует половозрастная пирамида с узким основанием, представленной категориями лиц дошкольного и школьного возрастов, а также узкой средней частью – ныне трудоспособным и демографически активным населением.</w:t>
      </w:r>
      <w:proofErr w:type="gramEnd"/>
      <w:r w:rsidRPr="00F82D1E">
        <w:rPr>
          <w:lang w:val="ru-RU"/>
        </w:rPr>
        <w:t xml:space="preserve"> Высокая доля лиц старше 70 лет, свидетельствует о сохранении тенденции высокой смертност</w:t>
      </w:r>
      <w:r w:rsidR="00A227C5">
        <w:rPr>
          <w:lang w:val="ru-RU"/>
        </w:rPr>
        <w:t>и в поселении в ближайшие годы.</w:t>
      </w:r>
    </w:p>
    <w:p w:rsidR="00A227C5" w:rsidRDefault="00A227C5" w:rsidP="00A227C5">
      <w:pPr>
        <w:pStyle w:val="a0"/>
        <w:spacing w:before="120" w:after="120"/>
        <w:ind w:firstLine="0"/>
        <w:jc w:val="center"/>
        <w:rPr>
          <w:lang w:val="ru-RU"/>
        </w:rPr>
      </w:pPr>
      <w:r>
        <w:rPr>
          <w:noProof/>
          <w:lang w:val="ru-RU" w:eastAsia="ru-RU" w:bidi="ar-SA"/>
        </w:rPr>
        <w:drawing>
          <wp:inline distT="0" distB="0" distL="0" distR="0" wp14:anchorId="229D635F" wp14:editId="3235F187">
            <wp:extent cx="4572000" cy="2128836"/>
            <wp:effectExtent l="0" t="0" r="19050" b="241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27C5" w:rsidRDefault="00A227C5" w:rsidP="00A227C5">
      <w:pPr>
        <w:pStyle w:val="a0"/>
        <w:spacing w:before="120" w:after="120"/>
        <w:ind w:firstLine="0"/>
        <w:jc w:val="center"/>
        <w:rPr>
          <w:lang w:val="ru-RU"/>
        </w:rPr>
      </w:pPr>
      <w:r w:rsidRPr="00BB3855">
        <w:rPr>
          <w:b/>
          <w:i/>
          <w:lang w:val="ru-RU"/>
        </w:rPr>
        <w:t>Рисунок 3.2.</w:t>
      </w:r>
      <w:r>
        <w:rPr>
          <w:b/>
          <w:i/>
          <w:lang w:val="ru-RU"/>
        </w:rPr>
        <w:t>5</w:t>
      </w:r>
      <w:r w:rsidRPr="00BB3855">
        <w:rPr>
          <w:b/>
          <w:i/>
          <w:lang w:val="ru-RU"/>
        </w:rPr>
        <w:t xml:space="preserve"> Возрастная структура населения </w:t>
      </w:r>
      <w:r w:rsidRPr="00487408">
        <w:rPr>
          <w:b/>
          <w:i/>
          <w:lang w:val="ru-RU"/>
        </w:rPr>
        <w:t xml:space="preserve">МО </w:t>
      </w:r>
      <w:r>
        <w:rPr>
          <w:b/>
          <w:i/>
          <w:lang w:val="ru-RU"/>
        </w:rPr>
        <w:t>СП Украинский сельсовет</w:t>
      </w:r>
      <w:r w:rsidRPr="00BD31D1">
        <w:rPr>
          <w:b/>
          <w:i/>
          <w:lang w:val="ru-RU"/>
        </w:rPr>
        <w:t xml:space="preserve"> (</w:t>
      </w:r>
      <w:r>
        <w:rPr>
          <w:b/>
          <w:i/>
          <w:lang w:val="ru-RU"/>
        </w:rPr>
        <w:t>чел</w:t>
      </w:r>
      <w:proofErr w:type="gramStart"/>
      <w:r>
        <w:rPr>
          <w:b/>
          <w:i/>
          <w:lang w:val="ru-RU"/>
        </w:rPr>
        <w:t>., %)</w:t>
      </w:r>
      <w:proofErr w:type="gramEnd"/>
    </w:p>
    <w:p w:rsidR="00542A32" w:rsidRDefault="00AD6FCC" w:rsidP="00AD6FCC">
      <w:pPr>
        <w:pStyle w:val="a0"/>
        <w:rPr>
          <w:lang w:val="ru-RU"/>
        </w:rPr>
      </w:pPr>
      <w:r w:rsidRPr="00F82D1E">
        <w:rPr>
          <w:lang w:val="ru-RU"/>
        </w:rPr>
        <w:lastRenderedPageBreak/>
        <w:t xml:space="preserve">Демографическая структура населения </w:t>
      </w:r>
      <w:r>
        <w:rPr>
          <w:lang w:val="ru-RU"/>
        </w:rPr>
        <w:t>МО СП Украинский</w:t>
      </w:r>
      <w:r w:rsidRPr="001D17D9">
        <w:rPr>
          <w:lang w:val="ru-RU"/>
        </w:rPr>
        <w:t xml:space="preserve"> </w:t>
      </w:r>
      <w:r w:rsidRPr="00F82D1E">
        <w:rPr>
          <w:lang w:val="ru-RU"/>
        </w:rPr>
        <w:t>сельсовет относится к регрессивному типу</w:t>
      </w:r>
      <w:r w:rsidR="003139CF">
        <w:rPr>
          <w:lang w:val="ru-RU"/>
        </w:rPr>
        <w:t>,</w:t>
      </w:r>
      <w:r w:rsidRPr="00F82D1E">
        <w:rPr>
          <w:lang w:val="ru-RU"/>
        </w:rPr>
        <w:t xml:space="preserve"> </w:t>
      </w:r>
      <w:r w:rsidR="003139CF" w:rsidRPr="00BB3855">
        <w:rPr>
          <w:lang w:val="ru-RU"/>
        </w:rPr>
        <w:t>при которо</w:t>
      </w:r>
      <w:r w:rsidR="003139CF">
        <w:rPr>
          <w:lang w:val="ru-RU"/>
        </w:rPr>
        <w:t>м</w:t>
      </w:r>
      <w:r w:rsidR="003139CF" w:rsidRPr="00BB3855">
        <w:rPr>
          <w:lang w:val="ru-RU"/>
        </w:rPr>
        <w:t xml:space="preserve"> доля лиц в возрасте 50 лет и старше превышает долю населения в возрасте до 14 лет</w:t>
      </w:r>
      <w:r w:rsidRPr="00F82D1E">
        <w:rPr>
          <w:lang w:val="ru-RU"/>
        </w:rPr>
        <w:t xml:space="preserve">. </w:t>
      </w:r>
    </w:p>
    <w:p w:rsidR="00AD6FCC" w:rsidRPr="00F82D1E" w:rsidRDefault="00AD6FCC" w:rsidP="00AD6FCC">
      <w:pPr>
        <w:pStyle w:val="a0"/>
        <w:rPr>
          <w:lang w:val="ru-RU"/>
        </w:rPr>
      </w:pPr>
      <w:r w:rsidRPr="00F82D1E">
        <w:rPr>
          <w:lang w:val="ru-RU"/>
        </w:rPr>
        <w:t>Данный тип структуры может оказать отрицательное влияние на динамику демографических процессов в поселении.</w:t>
      </w:r>
    </w:p>
    <w:p w:rsidR="00542A32" w:rsidRDefault="00AD6FCC" w:rsidP="00AD6FCC">
      <w:pPr>
        <w:pStyle w:val="a0"/>
        <w:rPr>
          <w:lang w:val="ru-RU"/>
        </w:rPr>
      </w:pPr>
      <w:r w:rsidRPr="00D31DAA">
        <w:rPr>
          <w:lang w:val="ru-RU"/>
        </w:rPr>
        <w:t>Учитывая особенности</w:t>
      </w:r>
      <w:r>
        <w:rPr>
          <w:lang w:val="ru-RU"/>
        </w:rPr>
        <w:t xml:space="preserve"> динамики демографических показателей</w:t>
      </w:r>
      <w:r w:rsidRPr="00D31DAA">
        <w:rPr>
          <w:lang w:val="ru-RU"/>
        </w:rPr>
        <w:t xml:space="preserve">, </w:t>
      </w:r>
      <w:r>
        <w:rPr>
          <w:lang w:val="ru-RU"/>
        </w:rPr>
        <w:t>основным</w:t>
      </w:r>
      <w:r w:rsidRPr="00D31DAA">
        <w:rPr>
          <w:lang w:val="ru-RU"/>
        </w:rPr>
        <w:t xml:space="preserve"> инструментом стабилизации численности населения и возрастной его структуры остается </w:t>
      </w:r>
      <w:proofErr w:type="gramStart"/>
      <w:r>
        <w:rPr>
          <w:lang w:val="ru-RU"/>
        </w:rPr>
        <w:t xml:space="preserve">контроль </w:t>
      </w:r>
      <w:r w:rsidRPr="00D31DAA">
        <w:rPr>
          <w:lang w:val="ru-RU"/>
        </w:rPr>
        <w:t>за</w:t>
      </w:r>
      <w:proofErr w:type="gramEnd"/>
      <w:r w:rsidRPr="00D31DAA">
        <w:rPr>
          <w:lang w:val="ru-RU"/>
        </w:rPr>
        <w:t xml:space="preserve"> миграцией. </w:t>
      </w:r>
    </w:p>
    <w:p w:rsidR="00AD6FCC" w:rsidRDefault="00AD6FCC" w:rsidP="00AD6FCC">
      <w:pPr>
        <w:pStyle w:val="a0"/>
        <w:rPr>
          <w:lang w:val="ru-RU"/>
        </w:rPr>
      </w:pPr>
      <w:r w:rsidRPr="00D31DAA">
        <w:rPr>
          <w:lang w:val="ru-RU"/>
        </w:rPr>
        <w:t xml:space="preserve">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w:t>
      </w:r>
      <w:r>
        <w:rPr>
          <w:lang w:val="ru-RU"/>
        </w:rPr>
        <w:t>поселения</w:t>
      </w:r>
      <w:r w:rsidRPr="00D31DAA">
        <w:rPr>
          <w:lang w:val="ru-RU"/>
        </w:rPr>
        <w:t xml:space="preserve"> и возобновлению демографического потенциала на отдаленную перспективу. </w:t>
      </w:r>
    </w:p>
    <w:p w:rsidR="00AD6FCC" w:rsidRDefault="00AD6FCC" w:rsidP="00AD6FCC">
      <w:pPr>
        <w:pStyle w:val="a0"/>
        <w:rPr>
          <w:lang w:val="ru-RU"/>
        </w:rPr>
      </w:pPr>
      <w:proofErr w:type="gramStart"/>
      <w:r w:rsidRPr="00D31DAA">
        <w:rPr>
          <w:lang w:val="ru-RU"/>
        </w:rPr>
        <w:t xml:space="preserve">Так же для улучшения демографической ситуации в </w:t>
      </w:r>
      <w:r>
        <w:rPr>
          <w:lang w:val="ru-RU"/>
        </w:rPr>
        <w:t>МО СП Украинский</w:t>
      </w:r>
      <w:r w:rsidRPr="001D17D9">
        <w:rPr>
          <w:lang w:val="ru-RU"/>
        </w:rPr>
        <w:t xml:space="preserve"> </w:t>
      </w:r>
      <w:r w:rsidRPr="00D31DAA">
        <w:rPr>
          <w:lang w:val="ru-RU"/>
        </w:rPr>
        <w:t>сельсовет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w:t>
      </w:r>
      <w:proofErr w:type="gramEnd"/>
      <w:r w:rsidRPr="00D31DAA">
        <w:rPr>
          <w:lang w:val="ru-RU"/>
        </w:rPr>
        <w:t xml:space="preserve">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AD6FCC" w:rsidRPr="00D31DAA" w:rsidRDefault="00AD6FCC" w:rsidP="00AD6FCC">
      <w:pPr>
        <w:pStyle w:val="a0"/>
        <w:rPr>
          <w:lang w:val="ru-RU"/>
        </w:rPr>
      </w:pPr>
      <w:r w:rsidRPr="00D31DAA">
        <w:rPr>
          <w:lang w:val="ru-RU"/>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536165" w:rsidRPr="006F75B3" w:rsidRDefault="00536165" w:rsidP="00325E72">
      <w:pPr>
        <w:pStyle w:val="a0"/>
        <w:rPr>
          <w:lang w:val="ru-RU"/>
        </w:rPr>
      </w:pPr>
      <w:proofErr w:type="gramStart"/>
      <w:r w:rsidRPr="00557253">
        <w:rPr>
          <w:lang w:val="ru-RU"/>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roofErr w:type="gramEnd"/>
    </w:p>
    <w:p w:rsidR="00B20883" w:rsidRPr="00BD31D1" w:rsidRDefault="00B20883" w:rsidP="00D528A2">
      <w:pPr>
        <w:pStyle w:val="2"/>
        <w:rPr>
          <w:rFonts w:cs="Times New Roman"/>
          <w:szCs w:val="24"/>
        </w:rPr>
      </w:pPr>
      <w:bookmarkStart w:id="52" w:name="_Toc378935056"/>
      <w:r w:rsidRPr="00BD31D1">
        <w:rPr>
          <w:rFonts w:cs="Times New Roman"/>
          <w:szCs w:val="24"/>
        </w:rPr>
        <w:t>3.3 Трудовые ресурсы и занятость населения</w:t>
      </w:r>
      <w:bookmarkEnd w:id="51"/>
      <w:bookmarkEnd w:id="52"/>
    </w:p>
    <w:p w:rsidR="00B20883" w:rsidRDefault="00B20883" w:rsidP="00542A32">
      <w:pPr>
        <w:pStyle w:val="a0"/>
        <w:rPr>
          <w:lang w:val="ru-RU"/>
        </w:rPr>
      </w:pPr>
      <w:r w:rsidRPr="00557253">
        <w:rPr>
          <w:lang w:val="ru-RU"/>
        </w:rPr>
        <w:t xml:space="preserve">Понятие </w:t>
      </w:r>
      <w:r w:rsidR="00DD25BE" w:rsidRPr="00557253">
        <w:rPr>
          <w:lang w:val="ru-RU"/>
        </w:rPr>
        <w:t>«</w:t>
      </w:r>
      <w:r w:rsidRPr="00557253">
        <w:rPr>
          <w:lang w:val="ru-RU"/>
        </w:rPr>
        <w:t>трудовые ресурсы</w:t>
      </w:r>
      <w:r w:rsidR="00DD25BE" w:rsidRPr="00557253">
        <w:rPr>
          <w:lang w:val="ru-RU"/>
        </w:rPr>
        <w:t>»</w:t>
      </w:r>
      <w:r w:rsidRPr="00557253">
        <w:rPr>
          <w:lang w:val="ru-RU"/>
        </w:rPr>
        <w:t xml:space="preserve">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w:t>
      </w:r>
      <w:r w:rsidR="00FB55FD" w:rsidRPr="00557253">
        <w:rPr>
          <w:lang w:val="ru-RU"/>
        </w:rPr>
        <w:t>бного возраста.</w:t>
      </w:r>
    </w:p>
    <w:p w:rsidR="00542A32" w:rsidRDefault="00542A32" w:rsidP="00542A32">
      <w:pPr>
        <w:pStyle w:val="a0"/>
        <w:rPr>
          <w:lang w:val="ru-RU"/>
        </w:rPr>
      </w:pPr>
      <w:r w:rsidRPr="00F65978">
        <w:rPr>
          <w:lang w:val="ru-RU"/>
        </w:rPr>
        <w:t>Основной сферой деятельности работников в МО СП Украинский сельсовет является сельское хозяйство (сельскохозяйственные предприятия и личное подсобное хозяйство)</w:t>
      </w:r>
      <w:r>
        <w:rPr>
          <w:lang w:val="ru-RU"/>
        </w:rPr>
        <w:t xml:space="preserve"> – 355 чел. или 89% трудовых ресурсов</w:t>
      </w:r>
      <w:r w:rsidRPr="00F65978">
        <w:rPr>
          <w:lang w:val="ru-RU"/>
        </w:rPr>
        <w:t xml:space="preserve">. </w:t>
      </w:r>
    </w:p>
    <w:p w:rsidR="00542A32" w:rsidRPr="00F65978" w:rsidRDefault="00542A32" w:rsidP="00542A32">
      <w:pPr>
        <w:pStyle w:val="a0"/>
        <w:rPr>
          <w:lang w:val="ru-RU"/>
        </w:rPr>
      </w:pPr>
      <w:r w:rsidRPr="00F65978">
        <w:rPr>
          <w:lang w:val="ru-RU"/>
        </w:rPr>
        <w:t xml:space="preserve">Кроме того, трудовые ресурсы </w:t>
      </w:r>
      <w:r>
        <w:rPr>
          <w:lang w:val="ru-RU"/>
        </w:rPr>
        <w:t>муниципального образования</w:t>
      </w:r>
      <w:r w:rsidRPr="00F65978">
        <w:rPr>
          <w:lang w:val="ru-RU"/>
        </w:rPr>
        <w:t xml:space="preserve"> заняты в сфере обслуживания</w:t>
      </w:r>
      <w:r>
        <w:rPr>
          <w:lang w:val="ru-RU"/>
        </w:rPr>
        <w:t xml:space="preserve"> (35 чел. или 9%)</w:t>
      </w:r>
      <w:r w:rsidRPr="00F65978">
        <w:rPr>
          <w:lang w:val="ru-RU"/>
        </w:rPr>
        <w:t xml:space="preserve"> и </w:t>
      </w:r>
      <w:r>
        <w:rPr>
          <w:lang w:val="ru-RU"/>
        </w:rPr>
        <w:t>на коммерческих предприятиях и организациях (7 чел. или 2%)</w:t>
      </w:r>
      <w:r w:rsidRPr="00F65978">
        <w:rPr>
          <w:lang w:val="ru-RU"/>
        </w:rPr>
        <w:t>.</w:t>
      </w:r>
    </w:p>
    <w:p w:rsidR="00D8116D" w:rsidRPr="000A7B48" w:rsidRDefault="00A13DCE" w:rsidP="00130FA9">
      <w:pPr>
        <w:pStyle w:val="a0"/>
        <w:spacing w:before="120"/>
        <w:ind w:firstLine="0"/>
        <w:jc w:val="center"/>
        <w:rPr>
          <w:highlight w:val="red"/>
          <w:lang w:val="ru-RU"/>
        </w:rPr>
      </w:pPr>
      <w:r>
        <w:rPr>
          <w:noProof/>
          <w:lang w:val="ru-RU" w:eastAsia="ru-RU" w:bidi="ar-SA"/>
        </w:rPr>
        <w:lastRenderedPageBreak/>
        <w:drawing>
          <wp:inline distT="0" distB="0" distL="0" distR="0" wp14:anchorId="4B25FFF7" wp14:editId="334B6585">
            <wp:extent cx="4572000" cy="27432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708D" w:rsidRPr="00F65978" w:rsidRDefault="0076708D" w:rsidP="0007555A">
      <w:pPr>
        <w:pStyle w:val="a0"/>
        <w:spacing w:before="120" w:after="120"/>
        <w:ind w:firstLine="0"/>
        <w:jc w:val="center"/>
        <w:rPr>
          <w:b/>
          <w:i/>
          <w:lang w:val="ru-RU"/>
        </w:rPr>
      </w:pPr>
      <w:r w:rsidRPr="00F65978">
        <w:rPr>
          <w:b/>
          <w:i/>
          <w:lang w:val="ru-RU"/>
        </w:rPr>
        <w:t xml:space="preserve">Рисунок 3.3 Структура трудовых ресурсов МО СП </w:t>
      </w:r>
      <w:r w:rsidR="00AC0C7F" w:rsidRPr="00F65978">
        <w:rPr>
          <w:b/>
          <w:i/>
          <w:lang w:val="ru-RU"/>
        </w:rPr>
        <w:t>Украинский</w:t>
      </w:r>
      <w:r w:rsidRPr="00F65978">
        <w:rPr>
          <w:b/>
          <w:i/>
          <w:lang w:val="ru-RU"/>
        </w:rPr>
        <w:t xml:space="preserve"> сельсовет (</w:t>
      </w:r>
      <w:r w:rsidR="00F65978">
        <w:rPr>
          <w:b/>
          <w:i/>
          <w:lang w:val="ru-RU"/>
        </w:rPr>
        <w:t>чел</w:t>
      </w:r>
      <w:proofErr w:type="gramStart"/>
      <w:r w:rsidR="00F65978">
        <w:rPr>
          <w:b/>
          <w:i/>
          <w:lang w:val="ru-RU"/>
        </w:rPr>
        <w:t xml:space="preserve">., </w:t>
      </w:r>
      <w:r w:rsidRPr="00F65978">
        <w:rPr>
          <w:b/>
          <w:i/>
          <w:lang w:val="ru-RU"/>
        </w:rPr>
        <w:t>%)</w:t>
      </w:r>
      <w:proofErr w:type="gramEnd"/>
    </w:p>
    <w:p w:rsidR="0076708D" w:rsidRPr="00557253" w:rsidRDefault="0076708D" w:rsidP="0076708D">
      <w:pPr>
        <w:pStyle w:val="a0"/>
        <w:rPr>
          <w:lang w:val="ru-RU"/>
        </w:rPr>
      </w:pPr>
      <w:r w:rsidRPr="00557253">
        <w:rPr>
          <w:lang w:val="ru-RU"/>
        </w:rPr>
        <w:t>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76708D" w:rsidRPr="00557253" w:rsidRDefault="0076708D" w:rsidP="0076708D">
      <w:pPr>
        <w:pStyle w:val="a0"/>
        <w:rPr>
          <w:lang w:val="ru-RU"/>
        </w:rPr>
      </w:pPr>
      <w:r w:rsidRPr="00557253">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w:t>
      </w:r>
      <w:proofErr w:type="gramStart"/>
      <w:r w:rsidRPr="00557253">
        <w:rPr>
          <w:lang w:val="ru-RU"/>
        </w:rPr>
        <w:t xml:space="preserve">В структуре занятости населения, кроме традиционных направлений деятельности (сельское хозяйство, образование, здравоохранение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roofErr w:type="gramEnd"/>
    </w:p>
    <w:p w:rsidR="0076708D" w:rsidRPr="00557253" w:rsidRDefault="0076708D" w:rsidP="0076708D">
      <w:pPr>
        <w:pStyle w:val="a0"/>
        <w:rPr>
          <w:lang w:val="ru-RU"/>
        </w:rPr>
      </w:pPr>
      <w:r w:rsidRPr="00557253">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76708D" w:rsidRPr="00557253" w:rsidRDefault="0076708D" w:rsidP="0076708D">
      <w:pPr>
        <w:pStyle w:val="a0"/>
        <w:rPr>
          <w:lang w:val="ru-RU"/>
        </w:rPr>
      </w:pPr>
      <w:r w:rsidRPr="00557253">
        <w:rPr>
          <w:lang w:val="ru-RU"/>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муниципального образования.</w:t>
      </w:r>
    </w:p>
    <w:p w:rsidR="00B20883" w:rsidRPr="00BD31D1" w:rsidRDefault="0076708D" w:rsidP="007B3A7B">
      <w:pPr>
        <w:pStyle w:val="a0"/>
        <w:rPr>
          <w:lang w:val="ru-RU"/>
        </w:rPr>
      </w:pPr>
      <w:r w:rsidRPr="00557253">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r w:rsidR="00B20883" w:rsidRPr="00BD31D1">
        <w:rPr>
          <w:lang w:val="ru-RU"/>
        </w:rPr>
        <w:br w:type="page"/>
      </w:r>
    </w:p>
    <w:p w:rsidR="00B20883" w:rsidRPr="00BD31D1" w:rsidRDefault="00B20883" w:rsidP="00B20883">
      <w:pPr>
        <w:pStyle w:val="1"/>
        <w:rPr>
          <w:rFonts w:cs="Times New Roman"/>
          <w:szCs w:val="24"/>
        </w:rPr>
      </w:pPr>
      <w:bookmarkStart w:id="53" w:name="_Toc370201486"/>
      <w:bookmarkStart w:id="54" w:name="_Toc378935057"/>
      <w:r w:rsidRPr="00BD31D1">
        <w:rPr>
          <w:rFonts w:cs="Times New Roman"/>
          <w:szCs w:val="24"/>
        </w:rPr>
        <w:lastRenderedPageBreak/>
        <w:t>4. Экономический потенциал территории</w:t>
      </w:r>
      <w:bookmarkEnd w:id="53"/>
      <w:bookmarkEnd w:id="54"/>
    </w:p>
    <w:p w:rsidR="00B20883" w:rsidRPr="00BD31D1" w:rsidRDefault="00B20883" w:rsidP="00E83B30">
      <w:pPr>
        <w:pStyle w:val="a0"/>
        <w:rPr>
          <w:lang w:val="ru-RU"/>
        </w:rPr>
      </w:pPr>
      <w:r w:rsidRPr="00BD31D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B20883" w:rsidRPr="00BD31D1" w:rsidRDefault="00B20883" w:rsidP="00E83B30">
      <w:pPr>
        <w:pStyle w:val="a0"/>
        <w:rPr>
          <w:lang w:val="ru-RU"/>
        </w:rPr>
      </w:pPr>
      <w:r w:rsidRPr="00BD31D1">
        <w:rPr>
          <w:lang w:val="ru-RU"/>
        </w:rPr>
        <w:t xml:space="preserve">Создание </w:t>
      </w:r>
      <w:proofErr w:type="gramStart"/>
      <w:r w:rsidRPr="00BD31D1">
        <w:rPr>
          <w:lang w:val="ru-RU"/>
        </w:rPr>
        <w:t>экономического механизма</w:t>
      </w:r>
      <w:proofErr w:type="gramEnd"/>
      <w:r w:rsidRPr="00BD31D1">
        <w:rPr>
          <w:lang w:val="ru-RU"/>
        </w:rPr>
        <w:t xml:space="preserve">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924DCB" w:rsidRDefault="00924DCB" w:rsidP="00924DCB">
      <w:pPr>
        <w:pStyle w:val="a0"/>
        <w:rPr>
          <w:lang w:val="ru-RU"/>
        </w:rPr>
      </w:pPr>
      <w:r w:rsidRPr="00924DCB">
        <w:rPr>
          <w:lang w:val="ru-RU"/>
        </w:rPr>
        <w:t xml:space="preserve">Социально-экономическая ситуация как в </w:t>
      </w:r>
      <w:proofErr w:type="spellStart"/>
      <w:r w:rsidR="00F443DD">
        <w:rPr>
          <w:lang w:val="ru-RU"/>
        </w:rPr>
        <w:t>Сакмарском</w:t>
      </w:r>
      <w:proofErr w:type="spellEnd"/>
      <w:r w:rsidRPr="00924DCB">
        <w:rPr>
          <w:lang w:val="ru-RU"/>
        </w:rPr>
        <w:t xml:space="preserve"> районе, так и в МО СП </w:t>
      </w:r>
      <w:r w:rsidR="00AC0C7F">
        <w:rPr>
          <w:lang w:val="ru-RU"/>
        </w:rPr>
        <w:t>Украинский</w:t>
      </w:r>
      <w:r w:rsidRPr="00924DCB">
        <w:rPr>
          <w:lang w:val="ru-RU"/>
        </w:rPr>
        <w:t xml:space="preserve"> сельсовет остается по-прежнему сложной. Это обусловлено рядом факторов, в числе которых неблагополучная ситуация в животноводческом комплексе.</w:t>
      </w:r>
    </w:p>
    <w:p w:rsidR="00BA1CC4" w:rsidRDefault="00BA1CC4" w:rsidP="00A90EE0">
      <w:pPr>
        <w:pStyle w:val="a0"/>
        <w:rPr>
          <w:lang w:val="ru-RU"/>
        </w:rPr>
      </w:pPr>
      <w:r w:rsidRPr="00BD31D1">
        <w:rPr>
          <w:lang w:val="ru-RU"/>
        </w:rPr>
        <w:t xml:space="preserve">Основной отраслью экономики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является сельское хозяйство. О</w:t>
      </w:r>
      <w:r w:rsidR="00B20883" w:rsidRPr="00BD31D1">
        <w:rPr>
          <w:lang w:val="ru-RU"/>
        </w:rPr>
        <w:t>т результатов ее работы зависит благополучие большинства населения поселения.</w:t>
      </w:r>
    </w:p>
    <w:p w:rsidR="003340D4" w:rsidRPr="00BD31D1" w:rsidRDefault="003340D4" w:rsidP="003340D4">
      <w:pPr>
        <w:pStyle w:val="a0"/>
        <w:rPr>
          <w:lang w:val="ru-RU"/>
        </w:rPr>
      </w:pPr>
      <w:r w:rsidRPr="00BD31D1">
        <w:rPr>
          <w:lang w:val="ru-RU"/>
        </w:rPr>
        <w:t xml:space="preserve">Одним из факторов развития </w:t>
      </w:r>
      <w:r>
        <w:rPr>
          <w:lang w:val="ru-RU"/>
        </w:rPr>
        <w:t>МО СП Украинский</w:t>
      </w:r>
      <w:r w:rsidRPr="00BD31D1">
        <w:rPr>
          <w:lang w:val="ru-RU"/>
        </w:rPr>
        <w:t xml:space="preserve"> сельсовет так же является его транзитный потенциал. По территории </w:t>
      </w:r>
      <w:r>
        <w:rPr>
          <w:lang w:val="ru-RU"/>
        </w:rPr>
        <w:t>МО СП Украинский</w:t>
      </w:r>
      <w:r w:rsidRPr="00BD31D1">
        <w:rPr>
          <w:lang w:val="ru-RU"/>
        </w:rPr>
        <w:t xml:space="preserve"> сельсовет проход</w:t>
      </w:r>
      <w:r>
        <w:rPr>
          <w:lang w:val="ru-RU"/>
        </w:rPr>
        <w:t>я</w:t>
      </w:r>
      <w:r w:rsidRPr="00BD31D1">
        <w:rPr>
          <w:lang w:val="ru-RU"/>
        </w:rPr>
        <w:t xml:space="preserve">т </w:t>
      </w:r>
      <w:r>
        <w:rPr>
          <w:lang w:val="ru-RU"/>
        </w:rPr>
        <w:t>автодороги</w:t>
      </w:r>
      <w:r w:rsidRPr="00216022">
        <w:rPr>
          <w:lang w:val="ru-RU"/>
        </w:rPr>
        <w:t xml:space="preserve"> </w:t>
      </w:r>
      <w:r>
        <w:rPr>
          <w:lang w:val="ru-RU"/>
        </w:rPr>
        <w:t>регионального значения (Первая Григорьевка – Астрахановка) и межмуниципального значения (Сакмара – Каменка)</w:t>
      </w:r>
      <w:r w:rsidRPr="00BD31D1">
        <w:rPr>
          <w:lang w:val="ru-RU"/>
        </w:rPr>
        <w:t>.</w:t>
      </w:r>
    </w:p>
    <w:p w:rsidR="00B20883" w:rsidRPr="00AC5571" w:rsidRDefault="00B20883" w:rsidP="00D528A2">
      <w:pPr>
        <w:pStyle w:val="2"/>
        <w:rPr>
          <w:rFonts w:cs="Times New Roman"/>
          <w:szCs w:val="24"/>
        </w:rPr>
      </w:pPr>
      <w:bookmarkStart w:id="55" w:name="_Toc370201487"/>
      <w:bookmarkStart w:id="56" w:name="_Toc378935058"/>
      <w:r w:rsidRPr="00AC5571">
        <w:rPr>
          <w:rFonts w:cs="Times New Roman"/>
          <w:szCs w:val="24"/>
        </w:rPr>
        <w:t>4.1 Сельское хозяйство</w:t>
      </w:r>
      <w:bookmarkEnd w:id="55"/>
      <w:bookmarkEnd w:id="56"/>
    </w:p>
    <w:p w:rsidR="00807B27" w:rsidRPr="006E25D0" w:rsidRDefault="00B20883" w:rsidP="00E83B30">
      <w:pPr>
        <w:pStyle w:val="a0"/>
        <w:rPr>
          <w:lang w:val="ru-RU"/>
        </w:rPr>
      </w:pPr>
      <w:r w:rsidRPr="006E25D0">
        <w:rPr>
          <w:lang w:val="ru-RU"/>
        </w:rPr>
        <w:t xml:space="preserve">Сельское хозяйство является основной отраслью материального производства </w:t>
      </w:r>
      <w:r w:rsidR="00F0037F" w:rsidRPr="006E25D0">
        <w:rPr>
          <w:lang w:val="ru-RU"/>
        </w:rPr>
        <w:t>МО СП</w:t>
      </w:r>
      <w:r w:rsidR="00A333D6" w:rsidRPr="006E25D0">
        <w:rPr>
          <w:lang w:val="ru-RU"/>
        </w:rPr>
        <w:t xml:space="preserve"> </w:t>
      </w:r>
      <w:r w:rsidR="00AC0C7F" w:rsidRPr="006E25D0">
        <w:rPr>
          <w:lang w:val="ru-RU"/>
        </w:rPr>
        <w:t>Украинский</w:t>
      </w:r>
      <w:r w:rsidRPr="006E25D0">
        <w:rPr>
          <w:lang w:val="ru-RU"/>
        </w:rPr>
        <w:t xml:space="preserve"> сельсовет. </w:t>
      </w:r>
    </w:p>
    <w:p w:rsidR="00B20883" w:rsidRPr="006E25D0" w:rsidRDefault="00B20883" w:rsidP="00E83B30">
      <w:pPr>
        <w:pStyle w:val="a0"/>
        <w:rPr>
          <w:lang w:val="ru-RU"/>
        </w:rPr>
      </w:pPr>
      <w:r w:rsidRPr="006E25D0">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924DCB" w:rsidRPr="00271726" w:rsidRDefault="00924DCB" w:rsidP="006312E0">
      <w:pPr>
        <w:pStyle w:val="a0"/>
        <w:rPr>
          <w:lang w:val="ru-RU"/>
        </w:rPr>
      </w:pPr>
      <w:r w:rsidRPr="00271726">
        <w:rPr>
          <w:lang w:val="ru-RU"/>
        </w:rPr>
        <w:t xml:space="preserve">В настоящее время сельское хозяйство поселения представлено </w:t>
      </w:r>
      <w:r w:rsidR="00271726">
        <w:rPr>
          <w:lang w:val="ru-RU"/>
        </w:rPr>
        <w:t>ТНВ «Южный Урал»</w:t>
      </w:r>
      <w:r w:rsidRPr="00271726">
        <w:rPr>
          <w:lang w:val="ru-RU"/>
        </w:rPr>
        <w:t>, личными подсобными хозяйствами граждан.</w:t>
      </w:r>
    </w:p>
    <w:p w:rsidR="002D4002" w:rsidRPr="00271726" w:rsidRDefault="002D4002" w:rsidP="00807B27">
      <w:pPr>
        <w:pStyle w:val="a0"/>
        <w:spacing w:before="120"/>
        <w:jc w:val="right"/>
        <w:rPr>
          <w:b/>
          <w:i/>
          <w:lang w:val="ru-RU"/>
        </w:rPr>
      </w:pPr>
      <w:r w:rsidRPr="00271726">
        <w:rPr>
          <w:b/>
          <w:i/>
          <w:lang w:val="ru-RU"/>
        </w:rPr>
        <w:t>Таблица 4.1.1</w:t>
      </w:r>
    </w:p>
    <w:p w:rsidR="002D4002" w:rsidRPr="00271726" w:rsidRDefault="00271726" w:rsidP="00404A18">
      <w:pPr>
        <w:pStyle w:val="a0"/>
        <w:spacing w:after="120"/>
        <w:ind w:firstLine="0"/>
        <w:jc w:val="center"/>
        <w:rPr>
          <w:b/>
          <w:i/>
          <w:lang w:val="ru-RU"/>
        </w:rPr>
      </w:pPr>
      <w:r>
        <w:rPr>
          <w:b/>
          <w:i/>
          <w:lang w:val="ru-RU"/>
        </w:rPr>
        <w:t>П</w:t>
      </w:r>
      <w:r w:rsidR="00E704B2" w:rsidRPr="00271726">
        <w:rPr>
          <w:b/>
          <w:i/>
          <w:lang w:val="ru-RU"/>
        </w:rPr>
        <w:t xml:space="preserve">редприятия сельского хозяйства </w:t>
      </w:r>
      <w:r w:rsidR="00F0037F" w:rsidRPr="00271726">
        <w:rPr>
          <w:b/>
          <w:i/>
          <w:lang w:val="ru-RU"/>
        </w:rPr>
        <w:t>МО СП</w:t>
      </w:r>
      <w:r w:rsidR="00A333D6" w:rsidRPr="00271726">
        <w:rPr>
          <w:b/>
          <w:i/>
          <w:lang w:val="ru-RU"/>
        </w:rPr>
        <w:t xml:space="preserve"> </w:t>
      </w:r>
      <w:r w:rsidR="00AC0C7F" w:rsidRPr="00271726">
        <w:rPr>
          <w:b/>
          <w:i/>
          <w:lang w:val="ru-RU"/>
        </w:rPr>
        <w:t>Украинский</w:t>
      </w:r>
      <w:r w:rsidR="00E704B2" w:rsidRPr="00271726">
        <w:rPr>
          <w:b/>
          <w:i/>
          <w:lang w:val="ru-RU"/>
        </w:rPr>
        <w:t xml:space="preserve"> сельсовет</w:t>
      </w:r>
    </w:p>
    <w:tbl>
      <w:tblPr>
        <w:tblW w:w="9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85" w:type="dxa"/>
          <w:right w:w="85" w:type="dxa"/>
        </w:tblCellMar>
        <w:tblLook w:val="01E0" w:firstRow="1" w:lastRow="1" w:firstColumn="1" w:lastColumn="1" w:noHBand="0" w:noVBand="0"/>
      </w:tblPr>
      <w:tblGrid>
        <w:gridCol w:w="2495"/>
        <w:gridCol w:w="2693"/>
        <w:gridCol w:w="2127"/>
        <w:gridCol w:w="2126"/>
      </w:tblGrid>
      <w:tr w:rsidR="00271726" w:rsidRPr="00E70919" w:rsidTr="00271726">
        <w:tc>
          <w:tcPr>
            <w:tcW w:w="2495" w:type="dxa"/>
            <w:shd w:val="clear" w:color="auto" w:fill="BFBFBF" w:themeFill="background1" w:themeFillShade="BF"/>
            <w:hideMark/>
          </w:tcPr>
          <w:p w:rsidR="00271726" w:rsidRPr="00271726" w:rsidRDefault="00271726" w:rsidP="002F69D4">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Предприятия</w:t>
            </w:r>
          </w:p>
        </w:tc>
        <w:tc>
          <w:tcPr>
            <w:tcW w:w="2693" w:type="dxa"/>
            <w:shd w:val="clear" w:color="auto" w:fill="BFBFBF" w:themeFill="background1" w:themeFillShade="BF"/>
          </w:tcPr>
          <w:p w:rsidR="00271726" w:rsidRPr="00271726" w:rsidRDefault="00271726" w:rsidP="002F69D4">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Адрес</w:t>
            </w:r>
          </w:p>
        </w:tc>
        <w:tc>
          <w:tcPr>
            <w:tcW w:w="2127" w:type="dxa"/>
            <w:shd w:val="clear" w:color="auto" w:fill="BFBFBF" w:themeFill="background1" w:themeFillShade="BF"/>
            <w:hideMark/>
          </w:tcPr>
          <w:p w:rsidR="00271726" w:rsidRPr="00271726" w:rsidRDefault="00271726" w:rsidP="00271726">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Вид деятельности</w:t>
            </w:r>
          </w:p>
        </w:tc>
        <w:tc>
          <w:tcPr>
            <w:tcW w:w="2126" w:type="dxa"/>
            <w:shd w:val="clear" w:color="auto" w:fill="BFBFBF" w:themeFill="background1" w:themeFillShade="BF"/>
            <w:hideMark/>
          </w:tcPr>
          <w:p w:rsidR="00271726" w:rsidRPr="00271726" w:rsidRDefault="00271726" w:rsidP="002F69D4">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Численность работников, чел.</w:t>
            </w:r>
          </w:p>
        </w:tc>
      </w:tr>
      <w:tr w:rsidR="00271726" w:rsidRPr="00E70919" w:rsidTr="00271726">
        <w:tc>
          <w:tcPr>
            <w:tcW w:w="2495" w:type="dxa"/>
            <w:shd w:val="clear" w:color="auto" w:fill="D9D9D9" w:themeFill="background1" w:themeFillShade="D9"/>
            <w:hideMark/>
          </w:tcPr>
          <w:p w:rsidR="00271726" w:rsidRPr="000E306C" w:rsidRDefault="00271726" w:rsidP="00271726">
            <w:pPr>
              <w:spacing w:before="0" w:after="0"/>
              <w:ind w:left="0"/>
              <w:jc w:val="left"/>
              <w:rPr>
                <w:rFonts w:ascii="Times New Roman" w:hAnsi="Times New Roman"/>
                <w:i/>
                <w:sz w:val="24"/>
                <w:szCs w:val="24"/>
              </w:rPr>
            </w:pPr>
            <w:r w:rsidRPr="00271726">
              <w:rPr>
                <w:rFonts w:ascii="Times New Roman" w:hAnsi="Times New Roman"/>
                <w:b/>
                <w:i/>
                <w:sz w:val="24"/>
                <w:szCs w:val="24"/>
              </w:rPr>
              <w:t>ТНВ «Южный Урал</w:t>
            </w:r>
            <w:r>
              <w:rPr>
                <w:rFonts w:ascii="Times New Roman" w:hAnsi="Times New Roman"/>
                <w:i/>
                <w:sz w:val="24"/>
                <w:szCs w:val="24"/>
              </w:rPr>
              <w:t>»</w:t>
            </w:r>
          </w:p>
        </w:tc>
        <w:tc>
          <w:tcPr>
            <w:tcW w:w="2693" w:type="dxa"/>
            <w:shd w:val="clear" w:color="auto" w:fill="F2F2F2" w:themeFill="background1" w:themeFillShade="F2"/>
          </w:tcPr>
          <w:p w:rsidR="00271726" w:rsidRPr="00271726" w:rsidRDefault="00271726" w:rsidP="00271726">
            <w:pPr>
              <w:spacing w:before="0" w:after="0"/>
              <w:ind w:left="0"/>
              <w:jc w:val="left"/>
              <w:rPr>
                <w:rFonts w:ascii="Times New Roman" w:hAnsi="Times New Roman"/>
                <w:sz w:val="24"/>
                <w:szCs w:val="24"/>
              </w:rPr>
            </w:pPr>
            <w:proofErr w:type="gramStart"/>
            <w:r w:rsidRPr="00271726">
              <w:rPr>
                <w:rFonts w:ascii="Times New Roman" w:hAnsi="Times New Roman"/>
                <w:sz w:val="24"/>
                <w:szCs w:val="24"/>
              </w:rPr>
              <w:t>с</w:t>
            </w:r>
            <w:proofErr w:type="gramEnd"/>
            <w:r w:rsidRPr="00271726">
              <w:rPr>
                <w:rFonts w:ascii="Times New Roman" w:hAnsi="Times New Roman"/>
                <w:sz w:val="24"/>
                <w:szCs w:val="24"/>
              </w:rPr>
              <w:t xml:space="preserve">. </w:t>
            </w:r>
            <w:proofErr w:type="gramStart"/>
            <w:r w:rsidRPr="00271726">
              <w:rPr>
                <w:rFonts w:ascii="Times New Roman" w:hAnsi="Times New Roman"/>
                <w:sz w:val="24"/>
                <w:szCs w:val="24"/>
              </w:rPr>
              <w:t>Первая</w:t>
            </w:r>
            <w:proofErr w:type="gramEnd"/>
            <w:r w:rsidRPr="00271726">
              <w:rPr>
                <w:rFonts w:ascii="Times New Roman" w:hAnsi="Times New Roman"/>
                <w:sz w:val="24"/>
                <w:szCs w:val="24"/>
              </w:rPr>
              <w:t xml:space="preserve"> Григорьевка, ул. Победы</w:t>
            </w:r>
            <w:r>
              <w:rPr>
                <w:rFonts w:ascii="Times New Roman" w:hAnsi="Times New Roman"/>
                <w:sz w:val="24"/>
                <w:szCs w:val="24"/>
              </w:rPr>
              <w:t>,</w:t>
            </w:r>
            <w:r w:rsidRPr="00271726">
              <w:rPr>
                <w:rFonts w:ascii="Times New Roman" w:hAnsi="Times New Roman"/>
                <w:sz w:val="24"/>
                <w:szCs w:val="24"/>
              </w:rPr>
              <w:t xml:space="preserve"> д. 1е</w:t>
            </w:r>
          </w:p>
        </w:tc>
        <w:tc>
          <w:tcPr>
            <w:tcW w:w="2127" w:type="dxa"/>
            <w:shd w:val="clear" w:color="auto" w:fill="F2F2F2" w:themeFill="background1" w:themeFillShade="F2"/>
          </w:tcPr>
          <w:p w:rsidR="00271726" w:rsidRPr="00271726" w:rsidRDefault="005557F9" w:rsidP="00271726">
            <w:pPr>
              <w:spacing w:before="0" w:after="0"/>
              <w:ind w:left="0"/>
              <w:jc w:val="center"/>
              <w:rPr>
                <w:rFonts w:ascii="Times New Roman" w:hAnsi="Times New Roman"/>
                <w:sz w:val="24"/>
                <w:szCs w:val="24"/>
              </w:rPr>
            </w:pPr>
            <w:r w:rsidRPr="00271726">
              <w:rPr>
                <w:rFonts w:ascii="Times New Roman" w:hAnsi="Times New Roman"/>
                <w:sz w:val="24"/>
                <w:szCs w:val="24"/>
              </w:rPr>
              <w:t>Растениеводство</w:t>
            </w:r>
            <w:r w:rsidR="00271726" w:rsidRPr="00271726">
              <w:rPr>
                <w:rFonts w:ascii="Times New Roman" w:hAnsi="Times New Roman"/>
                <w:sz w:val="24"/>
                <w:szCs w:val="24"/>
              </w:rPr>
              <w:t>, животноводство</w:t>
            </w:r>
          </w:p>
        </w:tc>
        <w:tc>
          <w:tcPr>
            <w:tcW w:w="212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sz w:val="24"/>
                <w:szCs w:val="24"/>
              </w:rPr>
            </w:pPr>
            <w:r w:rsidRPr="00271726">
              <w:rPr>
                <w:rFonts w:ascii="Times New Roman" w:hAnsi="Times New Roman"/>
                <w:sz w:val="24"/>
                <w:szCs w:val="24"/>
              </w:rPr>
              <w:t>355</w:t>
            </w:r>
          </w:p>
        </w:tc>
      </w:tr>
      <w:tr w:rsidR="00271726" w:rsidRPr="00E70919" w:rsidTr="00271726">
        <w:tc>
          <w:tcPr>
            <w:tcW w:w="2495" w:type="dxa"/>
            <w:shd w:val="clear" w:color="auto" w:fill="D9D9D9" w:themeFill="background1" w:themeFillShade="D9"/>
            <w:hideMark/>
          </w:tcPr>
          <w:p w:rsidR="00271726" w:rsidRPr="00791A09" w:rsidRDefault="00271726" w:rsidP="00271726">
            <w:pPr>
              <w:spacing w:before="0" w:after="0"/>
              <w:ind w:left="0"/>
              <w:jc w:val="left"/>
              <w:rPr>
                <w:rFonts w:ascii="Times New Roman" w:hAnsi="Times New Roman"/>
                <w:b/>
                <w:i/>
                <w:sz w:val="24"/>
                <w:szCs w:val="24"/>
              </w:rPr>
            </w:pPr>
            <w:r w:rsidRPr="00791A09">
              <w:rPr>
                <w:rFonts w:ascii="Times New Roman" w:hAnsi="Times New Roman"/>
                <w:b/>
                <w:i/>
                <w:sz w:val="24"/>
                <w:szCs w:val="24"/>
              </w:rPr>
              <w:t>Личное подсобное хозяйство граждан</w:t>
            </w:r>
          </w:p>
        </w:tc>
        <w:tc>
          <w:tcPr>
            <w:tcW w:w="2693"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sz w:val="24"/>
                <w:szCs w:val="24"/>
              </w:rPr>
            </w:pPr>
            <w:r w:rsidRPr="00271726">
              <w:rPr>
                <w:rFonts w:ascii="Times New Roman" w:hAnsi="Times New Roman"/>
                <w:sz w:val="24"/>
                <w:szCs w:val="24"/>
              </w:rPr>
              <w:t>-</w:t>
            </w:r>
          </w:p>
        </w:tc>
        <w:tc>
          <w:tcPr>
            <w:tcW w:w="2127" w:type="dxa"/>
            <w:shd w:val="clear" w:color="auto" w:fill="F2F2F2" w:themeFill="background1" w:themeFillShade="F2"/>
          </w:tcPr>
          <w:p w:rsidR="00271726" w:rsidRPr="00271726" w:rsidRDefault="005557F9" w:rsidP="00271726">
            <w:pPr>
              <w:spacing w:before="0" w:after="0"/>
              <w:ind w:left="0"/>
              <w:jc w:val="center"/>
              <w:rPr>
                <w:rFonts w:ascii="Times New Roman" w:hAnsi="Times New Roman"/>
                <w:b/>
                <w:sz w:val="24"/>
                <w:szCs w:val="24"/>
              </w:rPr>
            </w:pPr>
            <w:r w:rsidRPr="00271726">
              <w:rPr>
                <w:rFonts w:ascii="Times New Roman" w:hAnsi="Times New Roman"/>
                <w:sz w:val="24"/>
                <w:szCs w:val="24"/>
              </w:rPr>
              <w:t>Растениеводство</w:t>
            </w:r>
            <w:r w:rsidR="00271726" w:rsidRPr="00271726">
              <w:rPr>
                <w:rFonts w:ascii="Times New Roman" w:hAnsi="Times New Roman"/>
                <w:sz w:val="24"/>
                <w:szCs w:val="24"/>
              </w:rPr>
              <w:t>,</w:t>
            </w:r>
            <w:r w:rsidR="00271726">
              <w:rPr>
                <w:rFonts w:ascii="Times New Roman" w:hAnsi="Times New Roman"/>
                <w:sz w:val="24"/>
                <w:szCs w:val="24"/>
              </w:rPr>
              <w:t xml:space="preserve"> </w:t>
            </w:r>
            <w:r w:rsidR="00271726" w:rsidRPr="00271726">
              <w:rPr>
                <w:rFonts w:ascii="Times New Roman" w:hAnsi="Times New Roman"/>
                <w:sz w:val="24"/>
                <w:szCs w:val="24"/>
              </w:rPr>
              <w:t>животноводство</w:t>
            </w:r>
          </w:p>
        </w:tc>
        <w:tc>
          <w:tcPr>
            <w:tcW w:w="212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sz w:val="24"/>
                <w:szCs w:val="24"/>
              </w:rPr>
            </w:pPr>
            <w:r w:rsidRPr="00271726">
              <w:rPr>
                <w:rFonts w:ascii="Times New Roman" w:hAnsi="Times New Roman"/>
                <w:sz w:val="24"/>
                <w:szCs w:val="24"/>
              </w:rPr>
              <w:t>-</w:t>
            </w:r>
          </w:p>
        </w:tc>
      </w:tr>
    </w:tbl>
    <w:p w:rsidR="00404A18" w:rsidRPr="00271726" w:rsidRDefault="00271726" w:rsidP="00404A18">
      <w:pPr>
        <w:pStyle w:val="a0"/>
        <w:spacing w:before="120"/>
        <w:jc w:val="right"/>
        <w:rPr>
          <w:b/>
          <w:i/>
          <w:lang w:val="ru-RU"/>
        </w:rPr>
      </w:pPr>
      <w:r>
        <w:rPr>
          <w:b/>
          <w:i/>
          <w:lang w:val="ru-RU"/>
        </w:rPr>
        <w:t>Таблица 4.1.2</w:t>
      </w:r>
    </w:p>
    <w:p w:rsidR="00271726" w:rsidRPr="00271726" w:rsidRDefault="00404A18" w:rsidP="00404A18">
      <w:pPr>
        <w:pStyle w:val="a0"/>
        <w:spacing w:after="120"/>
        <w:ind w:firstLine="0"/>
        <w:jc w:val="center"/>
        <w:rPr>
          <w:b/>
          <w:i/>
          <w:lang w:val="ru-RU"/>
        </w:rPr>
      </w:pPr>
      <w:r w:rsidRPr="00271726">
        <w:rPr>
          <w:b/>
          <w:i/>
          <w:lang w:val="ru-RU"/>
        </w:rPr>
        <w:t xml:space="preserve">Поголовье скота в </w:t>
      </w:r>
      <w:r w:rsidR="00F0037F" w:rsidRPr="00271726">
        <w:rPr>
          <w:b/>
          <w:i/>
          <w:lang w:val="ru-RU"/>
        </w:rPr>
        <w:t>МО СП</w:t>
      </w:r>
      <w:r w:rsidR="00A333D6" w:rsidRPr="00271726">
        <w:rPr>
          <w:b/>
          <w:i/>
          <w:lang w:val="ru-RU"/>
        </w:rPr>
        <w:t xml:space="preserve"> </w:t>
      </w:r>
      <w:r w:rsidR="00AC0C7F" w:rsidRPr="00271726">
        <w:rPr>
          <w:b/>
          <w:i/>
          <w:lang w:val="ru-RU"/>
        </w:rPr>
        <w:t>Украинский</w:t>
      </w:r>
      <w:r w:rsidR="00BD4A7C" w:rsidRPr="00271726">
        <w:rPr>
          <w:b/>
          <w:i/>
          <w:lang w:val="ru-RU"/>
        </w:rPr>
        <w:t xml:space="preserve"> сельсовет</w:t>
      </w:r>
      <w:r w:rsidRPr="00271726">
        <w:rPr>
          <w:b/>
          <w:i/>
          <w:lang w:val="ru-RU"/>
        </w:rPr>
        <w:t>, голов</w:t>
      </w:r>
    </w:p>
    <w:tbl>
      <w:tblPr>
        <w:tblW w:w="94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firstRow="1" w:lastRow="1" w:firstColumn="1" w:lastColumn="1" w:noHBand="0" w:noVBand="0"/>
      </w:tblPr>
      <w:tblGrid>
        <w:gridCol w:w="3881"/>
        <w:gridCol w:w="708"/>
        <w:gridCol w:w="708"/>
        <w:gridCol w:w="696"/>
        <w:gridCol w:w="696"/>
        <w:gridCol w:w="696"/>
        <w:gridCol w:w="696"/>
        <w:gridCol w:w="696"/>
        <w:gridCol w:w="696"/>
      </w:tblGrid>
      <w:tr w:rsidR="00271726" w:rsidRPr="00271726" w:rsidTr="00271726">
        <w:tc>
          <w:tcPr>
            <w:tcW w:w="3881"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Показатели</w:t>
            </w:r>
          </w:p>
        </w:tc>
        <w:tc>
          <w:tcPr>
            <w:tcW w:w="708"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2005 год</w:t>
            </w:r>
          </w:p>
        </w:tc>
        <w:tc>
          <w:tcPr>
            <w:tcW w:w="708"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2006 год</w:t>
            </w:r>
          </w:p>
        </w:tc>
        <w:tc>
          <w:tcPr>
            <w:tcW w:w="696"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2007 год</w:t>
            </w:r>
          </w:p>
        </w:tc>
        <w:tc>
          <w:tcPr>
            <w:tcW w:w="696"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2008 год</w:t>
            </w:r>
          </w:p>
        </w:tc>
        <w:tc>
          <w:tcPr>
            <w:tcW w:w="696"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2009 год</w:t>
            </w:r>
          </w:p>
        </w:tc>
        <w:tc>
          <w:tcPr>
            <w:tcW w:w="696"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2010 год</w:t>
            </w:r>
          </w:p>
        </w:tc>
        <w:tc>
          <w:tcPr>
            <w:tcW w:w="696"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2011 год</w:t>
            </w:r>
          </w:p>
        </w:tc>
        <w:tc>
          <w:tcPr>
            <w:tcW w:w="696" w:type="dxa"/>
            <w:shd w:val="clear" w:color="auto" w:fill="BFBFBF" w:themeFill="background1" w:themeFillShade="BF"/>
          </w:tcPr>
          <w:p w:rsidR="00271726" w:rsidRPr="00271726" w:rsidRDefault="00271726" w:rsidP="00271726">
            <w:pPr>
              <w:spacing w:before="0" w:after="0"/>
              <w:ind w:left="0"/>
              <w:jc w:val="center"/>
              <w:rPr>
                <w:rFonts w:ascii="Times New Roman" w:hAnsi="Times New Roman" w:cs="Times New Roman"/>
                <w:b/>
                <w:i/>
                <w:sz w:val="24"/>
                <w:szCs w:val="24"/>
              </w:rPr>
            </w:pPr>
            <w:r w:rsidRPr="00271726">
              <w:rPr>
                <w:rFonts w:ascii="Times New Roman" w:hAnsi="Times New Roman" w:cs="Times New Roman"/>
                <w:b/>
                <w:i/>
                <w:sz w:val="24"/>
                <w:szCs w:val="24"/>
              </w:rPr>
              <w:t>2012 год</w:t>
            </w:r>
          </w:p>
        </w:tc>
      </w:tr>
      <w:tr w:rsidR="00271726" w:rsidRPr="00271726" w:rsidTr="00271726">
        <w:tc>
          <w:tcPr>
            <w:tcW w:w="3881" w:type="dxa"/>
            <w:shd w:val="clear" w:color="auto" w:fill="D9D9D9" w:themeFill="background1" w:themeFillShade="D9"/>
          </w:tcPr>
          <w:p w:rsidR="00271726" w:rsidRPr="00271726" w:rsidRDefault="00271726" w:rsidP="00271726">
            <w:pPr>
              <w:spacing w:before="0" w:after="0"/>
              <w:ind w:left="0"/>
              <w:rPr>
                <w:rFonts w:ascii="Times New Roman" w:hAnsi="Times New Roman" w:cs="Times New Roman"/>
                <w:b/>
                <w:i/>
                <w:sz w:val="24"/>
                <w:szCs w:val="24"/>
              </w:rPr>
            </w:pPr>
            <w:r w:rsidRPr="00271726">
              <w:rPr>
                <w:rFonts w:ascii="Times New Roman" w:hAnsi="Times New Roman" w:cs="Times New Roman"/>
                <w:b/>
                <w:i/>
                <w:sz w:val="24"/>
                <w:szCs w:val="24"/>
              </w:rPr>
              <w:t>Крупный рогатый скот, всего</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121</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118</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124</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294</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374</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437</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331</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535</w:t>
            </w:r>
          </w:p>
        </w:tc>
      </w:tr>
      <w:tr w:rsidR="00271726" w:rsidRPr="00271726" w:rsidTr="00271726">
        <w:tc>
          <w:tcPr>
            <w:tcW w:w="3881" w:type="dxa"/>
            <w:shd w:val="clear" w:color="auto" w:fill="D9D9D9" w:themeFill="background1" w:themeFillShade="D9"/>
          </w:tcPr>
          <w:p w:rsidR="00271726" w:rsidRPr="00271726" w:rsidRDefault="00271726" w:rsidP="00271726">
            <w:pPr>
              <w:spacing w:before="0" w:after="0"/>
              <w:ind w:left="426"/>
              <w:rPr>
                <w:rFonts w:ascii="Times New Roman" w:hAnsi="Times New Roman" w:cs="Times New Roman"/>
                <w:b/>
                <w:i/>
                <w:sz w:val="24"/>
                <w:szCs w:val="24"/>
              </w:rPr>
            </w:pPr>
            <w:r w:rsidRPr="00271726">
              <w:rPr>
                <w:rFonts w:ascii="Times New Roman" w:hAnsi="Times New Roman" w:cs="Times New Roman"/>
                <w:b/>
                <w:i/>
                <w:sz w:val="24"/>
                <w:szCs w:val="24"/>
              </w:rPr>
              <w:t>в том числе коров</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103</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100</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70</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211</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258</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227</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210</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200</w:t>
            </w:r>
          </w:p>
        </w:tc>
      </w:tr>
      <w:tr w:rsidR="00271726" w:rsidRPr="00271726" w:rsidTr="00271726">
        <w:tc>
          <w:tcPr>
            <w:tcW w:w="3881" w:type="dxa"/>
            <w:shd w:val="clear" w:color="auto" w:fill="D9D9D9" w:themeFill="background1" w:themeFillShade="D9"/>
          </w:tcPr>
          <w:p w:rsidR="00271726" w:rsidRPr="00271726" w:rsidRDefault="00271726" w:rsidP="00271726">
            <w:pPr>
              <w:spacing w:before="0" w:after="0"/>
              <w:ind w:left="0"/>
              <w:rPr>
                <w:rFonts w:ascii="Times New Roman" w:hAnsi="Times New Roman" w:cs="Times New Roman"/>
                <w:b/>
                <w:i/>
                <w:sz w:val="24"/>
                <w:szCs w:val="24"/>
              </w:rPr>
            </w:pPr>
            <w:r w:rsidRPr="00271726">
              <w:rPr>
                <w:rFonts w:ascii="Times New Roman" w:hAnsi="Times New Roman" w:cs="Times New Roman"/>
                <w:b/>
                <w:i/>
                <w:sz w:val="24"/>
                <w:szCs w:val="24"/>
              </w:rPr>
              <w:t>Свиньи</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87</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91</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84</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60</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138</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94</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383</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608</w:t>
            </w:r>
          </w:p>
        </w:tc>
      </w:tr>
      <w:tr w:rsidR="00271726" w:rsidRPr="00271726" w:rsidTr="00271726">
        <w:tc>
          <w:tcPr>
            <w:tcW w:w="3881" w:type="dxa"/>
            <w:shd w:val="clear" w:color="auto" w:fill="D9D9D9" w:themeFill="background1" w:themeFillShade="D9"/>
          </w:tcPr>
          <w:p w:rsidR="00271726" w:rsidRPr="00271726" w:rsidRDefault="00271726" w:rsidP="00271726">
            <w:pPr>
              <w:spacing w:before="0" w:after="0"/>
              <w:ind w:left="0"/>
              <w:rPr>
                <w:rFonts w:ascii="Times New Roman" w:hAnsi="Times New Roman" w:cs="Times New Roman"/>
                <w:b/>
                <w:i/>
                <w:sz w:val="24"/>
                <w:szCs w:val="24"/>
              </w:rPr>
            </w:pPr>
            <w:r w:rsidRPr="00271726">
              <w:rPr>
                <w:rFonts w:ascii="Times New Roman" w:hAnsi="Times New Roman" w:cs="Times New Roman"/>
                <w:b/>
                <w:i/>
                <w:sz w:val="24"/>
                <w:szCs w:val="24"/>
              </w:rPr>
              <w:t>Овцы</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35</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30</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42</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37</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57</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99</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224</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182</w:t>
            </w:r>
          </w:p>
        </w:tc>
      </w:tr>
      <w:tr w:rsidR="00271726" w:rsidRPr="00271726" w:rsidTr="00271726">
        <w:tc>
          <w:tcPr>
            <w:tcW w:w="3881" w:type="dxa"/>
            <w:shd w:val="clear" w:color="auto" w:fill="D9D9D9" w:themeFill="background1" w:themeFillShade="D9"/>
          </w:tcPr>
          <w:p w:rsidR="00271726" w:rsidRPr="00271726" w:rsidRDefault="00271726" w:rsidP="00271726">
            <w:pPr>
              <w:spacing w:before="0" w:after="0"/>
              <w:ind w:left="0"/>
              <w:rPr>
                <w:rFonts w:ascii="Times New Roman" w:hAnsi="Times New Roman" w:cs="Times New Roman"/>
                <w:b/>
                <w:i/>
                <w:sz w:val="24"/>
                <w:szCs w:val="24"/>
              </w:rPr>
            </w:pPr>
            <w:r w:rsidRPr="00271726">
              <w:rPr>
                <w:rFonts w:ascii="Times New Roman" w:hAnsi="Times New Roman" w:cs="Times New Roman"/>
                <w:b/>
                <w:i/>
                <w:sz w:val="24"/>
                <w:szCs w:val="24"/>
              </w:rPr>
              <w:t>Лошади</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17</w:t>
            </w:r>
          </w:p>
        </w:tc>
        <w:tc>
          <w:tcPr>
            <w:tcW w:w="708"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15</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12</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16</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10</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6</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16</w:t>
            </w:r>
          </w:p>
        </w:tc>
        <w:tc>
          <w:tcPr>
            <w:tcW w:w="696" w:type="dxa"/>
            <w:shd w:val="clear" w:color="auto" w:fill="F2F2F2" w:themeFill="background1" w:themeFillShade="F2"/>
          </w:tcPr>
          <w:p w:rsidR="00271726" w:rsidRPr="00271726" w:rsidRDefault="00271726" w:rsidP="00271726">
            <w:pPr>
              <w:spacing w:before="0" w:after="0"/>
              <w:ind w:left="0"/>
              <w:jc w:val="center"/>
              <w:rPr>
                <w:rFonts w:ascii="Times New Roman" w:hAnsi="Times New Roman" w:cs="Times New Roman"/>
                <w:sz w:val="24"/>
                <w:szCs w:val="24"/>
              </w:rPr>
            </w:pPr>
            <w:r w:rsidRPr="00271726">
              <w:rPr>
                <w:rFonts w:ascii="Times New Roman" w:hAnsi="Times New Roman" w:cs="Times New Roman"/>
                <w:sz w:val="24"/>
                <w:szCs w:val="24"/>
              </w:rPr>
              <w:t>13</w:t>
            </w:r>
          </w:p>
        </w:tc>
      </w:tr>
    </w:tbl>
    <w:p w:rsidR="009814C4" w:rsidRDefault="009814C4" w:rsidP="005A5205">
      <w:pPr>
        <w:pStyle w:val="a0"/>
        <w:spacing w:before="120"/>
        <w:rPr>
          <w:lang w:val="ru-RU"/>
        </w:rPr>
      </w:pPr>
      <w:r w:rsidRPr="00271726">
        <w:rPr>
          <w:lang w:val="ru-RU"/>
        </w:rPr>
        <w:lastRenderedPageBreak/>
        <w:t>Основу агропромышленного комплекса составляет растениеводство, которое специализируется на производстве зерновых культур.</w:t>
      </w:r>
    </w:p>
    <w:p w:rsidR="005A5205" w:rsidRDefault="005A5205" w:rsidP="009814C4">
      <w:pPr>
        <w:pStyle w:val="a0"/>
        <w:rPr>
          <w:lang w:val="ru-RU"/>
        </w:rPr>
      </w:pPr>
      <w:r w:rsidRPr="00BD31D1">
        <w:rPr>
          <w:lang w:val="ru-RU"/>
        </w:rPr>
        <w:t>Для увеличения роста производства растениеводческой продукции необходи</w:t>
      </w:r>
      <w:r>
        <w:rPr>
          <w:lang w:val="ru-RU"/>
        </w:rPr>
        <w:t xml:space="preserve">мо </w:t>
      </w:r>
      <w:r w:rsidRPr="00BD31D1">
        <w:rPr>
          <w:lang w:val="ru-RU"/>
        </w:rPr>
        <w:t>осуществлять поддержку элитного семеноводства, повышения плодородия почв, расширения посевов озимых культур и т.п.</w:t>
      </w:r>
    </w:p>
    <w:p w:rsidR="00B20883" w:rsidRPr="00BD31D1" w:rsidRDefault="00B20883" w:rsidP="005A5205">
      <w:pPr>
        <w:pStyle w:val="a0"/>
        <w:rPr>
          <w:lang w:val="ru-RU"/>
        </w:rPr>
      </w:pPr>
      <w:r w:rsidRPr="00BD31D1">
        <w:rPr>
          <w:lang w:val="ru-RU"/>
        </w:rPr>
        <w:t xml:space="preserve">Основными направлениями развития мясомолочного животноводства являются совершенствование </w:t>
      </w:r>
      <w:proofErr w:type="spellStart"/>
      <w:r w:rsidRPr="00BD31D1">
        <w:rPr>
          <w:lang w:val="ru-RU"/>
        </w:rPr>
        <w:t>селекционно</w:t>
      </w:r>
      <w:proofErr w:type="spellEnd"/>
      <w:r w:rsidRPr="00BD31D1">
        <w:rPr>
          <w:lang w:val="ru-RU"/>
        </w:rPr>
        <w:t>-племенной работы, улучшение работы ветеринарной сл</w:t>
      </w:r>
      <w:r w:rsidR="00404A18" w:rsidRPr="00BD31D1">
        <w:rPr>
          <w:lang w:val="ru-RU"/>
        </w:rPr>
        <w:t>ужбы, укрепление кормовой базы.</w:t>
      </w:r>
    </w:p>
    <w:p w:rsidR="00B20883" w:rsidRPr="00BD31D1" w:rsidRDefault="00B20883" w:rsidP="00E83B30">
      <w:pPr>
        <w:pStyle w:val="a0"/>
        <w:rPr>
          <w:lang w:val="ru-RU"/>
        </w:rPr>
      </w:pPr>
      <w:r w:rsidRPr="00BD31D1">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w:t>
      </w:r>
      <w:r w:rsidR="000322D8" w:rsidRPr="00BD31D1">
        <w:rPr>
          <w:lang w:val="ru-RU"/>
        </w:rPr>
        <w:t>льскохозяйственных предприятий.</w:t>
      </w:r>
    </w:p>
    <w:p w:rsidR="000322D8" w:rsidRPr="00BD31D1" w:rsidRDefault="000322D8" w:rsidP="000322D8">
      <w:pPr>
        <w:pStyle w:val="a0"/>
        <w:rPr>
          <w:lang w:val="ru-RU"/>
        </w:rPr>
      </w:pPr>
      <w:r w:rsidRPr="00BD31D1">
        <w:rPr>
          <w:lang w:val="ru-RU"/>
        </w:rPr>
        <w:t xml:space="preserve">Необходима научно обоснованная специализация сельского хозяйства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2D3449" w:rsidRPr="00BD31D1" w:rsidRDefault="000322D8" w:rsidP="002D3449">
      <w:pPr>
        <w:pStyle w:val="a0"/>
        <w:rPr>
          <w:lang w:val="ru-RU"/>
        </w:rPr>
      </w:pPr>
      <w:r w:rsidRPr="00BD31D1">
        <w:rPr>
          <w:lang w:val="ru-RU"/>
        </w:rPr>
        <w:t xml:space="preserve">Значительное влияние на сохранение сельского хозяйства и производственного потенциала оказывает государственная поддержка. </w:t>
      </w:r>
      <w:r w:rsidR="002D3449" w:rsidRPr="00BD31D1">
        <w:rPr>
          <w:lang w:val="ru-RU"/>
        </w:rPr>
        <w:t>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2D3449" w:rsidRPr="00BD31D1" w:rsidRDefault="002D3449" w:rsidP="000322D8">
      <w:pPr>
        <w:pStyle w:val="a0"/>
        <w:rPr>
          <w:lang w:val="ru-RU"/>
        </w:rPr>
      </w:pPr>
      <w:r w:rsidRPr="00BD31D1">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B20883" w:rsidRPr="00BD31D1" w:rsidRDefault="00B20883" w:rsidP="00D528A2">
      <w:pPr>
        <w:pStyle w:val="2"/>
        <w:rPr>
          <w:rFonts w:cs="Times New Roman"/>
          <w:szCs w:val="24"/>
        </w:rPr>
      </w:pPr>
      <w:bookmarkStart w:id="57" w:name="_Toc370201488"/>
      <w:bookmarkStart w:id="58" w:name="_Toc378935059"/>
      <w:r w:rsidRPr="00BD31D1">
        <w:rPr>
          <w:rFonts w:cs="Times New Roman"/>
          <w:szCs w:val="24"/>
        </w:rPr>
        <w:t>4.2 Промышленность</w:t>
      </w:r>
      <w:bookmarkEnd w:id="57"/>
      <w:bookmarkEnd w:id="58"/>
    </w:p>
    <w:p w:rsidR="00BA1CC4" w:rsidRPr="00BD31D1" w:rsidRDefault="00BA1CC4" w:rsidP="00BA1CC4">
      <w:pPr>
        <w:pStyle w:val="a0"/>
        <w:rPr>
          <w:lang w:val="ru-RU"/>
        </w:rPr>
      </w:pPr>
      <w:r w:rsidRPr="00BC0AF5">
        <w:rPr>
          <w:lang w:val="ru-RU" w:eastAsia="ru-RU" w:bidi="ar-SA"/>
        </w:rPr>
        <w:t xml:space="preserve">Промышленные предприятия на территории </w:t>
      </w:r>
      <w:r w:rsidR="00F0037F" w:rsidRPr="00BC0AF5">
        <w:rPr>
          <w:lang w:val="ru-RU"/>
        </w:rPr>
        <w:t>МО СП</w:t>
      </w:r>
      <w:r w:rsidR="00A333D6" w:rsidRPr="00BC0AF5">
        <w:rPr>
          <w:lang w:val="ru-RU"/>
        </w:rPr>
        <w:t xml:space="preserve"> </w:t>
      </w:r>
      <w:r w:rsidR="00AC0C7F" w:rsidRPr="00BC0AF5">
        <w:rPr>
          <w:lang w:val="ru-RU"/>
        </w:rPr>
        <w:t>Украинский</w:t>
      </w:r>
      <w:r w:rsidRPr="00BC0AF5">
        <w:rPr>
          <w:lang w:val="ru-RU"/>
        </w:rPr>
        <w:t xml:space="preserve"> сельсовет отсутствуют.</w:t>
      </w:r>
    </w:p>
    <w:p w:rsidR="00B20883" w:rsidRPr="00BD31D1" w:rsidRDefault="00B20883" w:rsidP="00D528A2">
      <w:pPr>
        <w:pStyle w:val="2"/>
        <w:spacing w:before="0"/>
        <w:rPr>
          <w:rFonts w:cs="Times New Roman"/>
          <w:szCs w:val="24"/>
        </w:rPr>
      </w:pPr>
      <w:bookmarkStart w:id="59" w:name="_Toc370201489"/>
      <w:bookmarkStart w:id="60" w:name="_Toc378935060"/>
      <w:r w:rsidRPr="00BD31D1">
        <w:rPr>
          <w:rFonts w:cs="Times New Roman"/>
          <w:szCs w:val="24"/>
        </w:rPr>
        <w:t>4.3 Непроизводственная сфера</w:t>
      </w:r>
      <w:bookmarkEnd w:id="59"/>
      <w:bookmarkEnd w:id="60"/>
    </w:p>
    <w:p w:rsidR="00B20883" w:rsidRPr="00BD31D1" w:rsidRDefault="00B20883" w:rsidP="00E83B30">
      <w:pPr>
        <w:pStyle w:val="a0"/>
        <w:rPr>
          <w:lang w:val="ru-RU"/>
        </w:rPr>
      </w:pPr>
      <w:r w:rsidRPr="00BD31D1">
        <w:rPr>
          <w:lang w:val="ru-RU"/>
        </w:rPr>
        <w:t xml:space="preserve">Непроизводственная сфера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представлена спектром услуг, в число которых входят транспортные и коммуникационные комплексы, розничная торговля, жилищно</w:t>
      </w:r>
      <w:r w:rsidR="002D3449" w:rsidRPr="00BD31D1">
        <w:rPr>
          <w:lang w:val="ru-RU"/>
        </w:rPr>
        <w:t xml:space="preserve">-коммунальные услуги населению </w:t>
      </w:r>
      <w:r w:rsidRPr="00BD31D1">
        <w:rPr>
          <w:lang w:val="ru-RU"/>
        </w:rPr>
        <w:t>и другие.</w:t>
      </w:r>
    </w:p>
    <w:p w:rsidR="00B20883" w:rsidRPr="00BD31D1" w:rsidRDefault="00B20883" w:rsidP="00E83B30">
      <w:pPr>
        <w:pStyle w:val="a0"/>
        <w:rPr>
          <w:lang w:val="ru-RU"/>
        </w:rPr>
      </w:pPr>
      <w:r w:rsidRPr="00BD31D1">
        <w:rPr>
          <w:lang w:val="ru-RU"/>
        </w:rPr>
        <w:t xml:space="preserve">В отраслевой структуре транспортного комплекса </w:t>
      </w:r>
      <w:r w:rsidR="00F0037F">
        <w:rPr>
          <w:lang w:val="ru-RU"/>
        </w:rPr>
        <w:t>МО СП</w:t>
      </w:r>
      <w:r w:rsidR="00A333D6">
        <w:rPr>
          <w:lang w:val="ru-RU"/>
        </w:rPr>
        <w:t xml:space="preserve"> </w:t>
      </w:r>
      <w:r w:rsidRPr="00BD31D1">
        <w:rPr>
          <w:lang w:val="ru-RU"/>
        </w:rPr>
        <w:t xml:space="preserve">представлено </w:t>
      </w:r>
      <w:r w:rsidR="002A3A2E" w:rsidRPr="00BD31D1">
        <w:rPr>
          <w:lang w:val="ru-RU"/>
        </w:rPr>
        <w:t>одним</w:t>
      </w:r>
      <w:r w:rsidRPr="00BD31D1">
        <w:rPr>
          <w:lang w:val="ru-RU"/>
        </w:rPr>
        <w:t xml:space="preserve"> вид</w:t>
      </w:r>
      <w:r w:rsidR="002A3A2E" w:rsidRPr="00BD31D1">
        <w:rPr>
          <w:lang w:val="ru-RU"/>
        </w:rPr>
        <w:t>ом</w:t>
      </w:r>
      <w:r w:rsidRPr="00BD31D1">
        <w:rPr>
          <w:lang w:val="ru-RU"/>
        </w:rPr>
        <w:t xml:space="preserve"> данного сектора инфраструктуры – автомобильным.</w:t>
      </w:r>
    </w:p>
    <w:p w:rsidR="00B20883" w:rsidRPr="00BD31D1" w:rsidRDefault="00B20883" w:rsidP="00E83B30">
      <w:pPr>
        <w:pStyle w:val="a0"/>
        <w:rPr>
          <w:lang w:val="ru-RU"/>
        </w:rPr>
      </w:pPr>
      <w:r w:rsidRPr="00BD31D1">
        <w:rPr>
          <w:lang w:val="ru-RU"/>
        </w:rPr>
        <w:t xml:space="preserve">Системой автомобильного сообщения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хорошо связано с ближайшими сельскими поселениями.</w:t>
      </w:r>
    </w:p>
    <w:p w:rsidR="00B20883" w:rsidRPr="00BD31D1" w:rsidRDefault="00B20883" w:rsidP="00E83B30">
      <w:pPr>
        <w:pStyle w:val="a0"/>
        <w:rPr>
          <w:lang w:val="ru-RU"/>
        </w:rPr>
      </w:pPr>
      <w:r w:rsidRPr="00BD31D1">
        <w:rPr>
          <w:lang w:val="ru-RU"/>
        </w:rPr>
        <w:lastRenderedPageBreak/>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B20883" w:rsidRPr="00BD31D1" w:rsidRDefault="00B20883" w:rsidP="00E83B30">
      <w:pPr>
        <w:pStyle w:val="a0"/>
        <w:rPr>
          <w:lang w:val="ru-RU"/>
        </w:rPr>
      </w:pPr>
      <w:r w:rsidRPr="00BD31D1">
        <w:rPr>
          <w:lang w:val="ru-RU"/>
        </w:rPr>
        <w:t xml:space="preserve">В настоящее время в </w:t>
      </w:r>
      <w:r w:rsidR="00F0037F">
        <w:rPr>
          <w:lang w:val="ru-RU"/>
        </w:rPr>
        <w:t>МО СП</w:t>
      </w:r>
      <w:r w:rsidR="00A333D6">
        <w:rPr>
          <w:lang w:val="ru-RU"/>
        </w:rPr>
        <w:t xml:space="preserve"> </w:t>
      </w:r>
      <w:r w:rsidR="00AC0C7F">
        <w:rPr>
          <w:lang w:val="ru-RU"/>
        </w:rPr>
        <w:t>Украинский</w:t>
      </w:r>
      <w:r w:rsidR="002D3449" w:rsidRPr="00BD31D1">
        <w:rPr>
          <w:lang w:val="ru-RU"/>
        </w:rPr>
        <w:t xml:space="preserve"> сельсовет</w:t>
      </w:r>
      <w:r w:rsidR="002A3A2E" w:rsidRPr="00BD31D1">
        <w:rPr>
          <w:lang w:val="ru-RU"/>
        </w:rPr>
        <w:t xml:space="preserve"> работа</w:t>
      </w:r>
      <w:r w:rsidR="004F7E6F">
        <w:rPr>
          <w:lang w:val="ru-RU"/>
        </w:rPr>
        <w:t>ет</w:t>
      </w:r>
      <w:r w:rsidRPr="00BD31D1">
        <w:rPr>
          <w:lang w:val="ru-RU"/>
        </w:rPr>
        <w:t xml:space="preserve"> </w:t>
      </w:r>
      <w:r w:rsidR="004F7E6F" w:rsidRPr="006312E0">
        <w:rPr>
          <w:lang w:val="ru-RU"/>
        </w:rPr>
        <w:t>одно</w:t>
      </w:r>
      <w:r w:rsidRPr="00BD31D1">
        <w:rPr>
          <w:lang w:val="ru-RU"/>
        </w:rPr>
        <w:t xml:space="preserve"> почтов</w:t>
      </w:r>
      <w:r w:rsidR="004F7E6F">
        <w:rPr>
          <w:lang w:val="ru-RU"/>
        </w:rPr>
        <w:t>ое</w:t>
      </w:r>
      <w:r w:rsidRPr="00BD31D1">
        <w:rPr>
          <w:lang w:val="ru-RU"/>
        </w:rPr>
        <w:t xml:space="preserve"> отделени</w:t>
      </w:r>
      <w:r w:rsidR="004F7E6F">
        <w:rPr>
          <w:lang w:val="ru-RU"/>
        </w:rPr>
        <w:t>е</w:t>
      </w:r>
      <w:r w:rsidRPr="00BD31D1">
        <w:rPr>
          <w:lang w:val="ru-RU"/>
        </w:rPr>
        <w:t xml:space="preserve"> почт</w:t>
      </w:r>
      <w:r w:rsidR="002A3A2E" w:rsidRPr="00BD31D1">
        <w:rPr>
          <w:lang w:val="ru-RU"/>
        </w:rPr>
        <w:t>ы</w:t>
      </w:r>
      <w:r w:rsidRPr="00BD31D1">
        <w:rPr>
          <w:lang w:val="ru-RU"/>
        </w:rPr>
        <w:t xml:space="preserve"> России.</w:t>
      </w:r>
    </w:p>
    <w:p w:rsidR="00B20883" w:rsidRPr="00BD31D1" w:rsidRDefault="00B20883" w:rsidP="00E83B30">
      <w:pPr>
        <w:pStyle w:val="a0"/>
        <w:rPr>
          <w:lang w:val="ru-RU"/>
        </w:rPr>
      </w:pPr>
      <w:r w:rsidRPr="00BD31D1">
        <w:rPr>
          <w:lang w:val="ru-RU"/>
        </w:rPr>
        <w:t>Одной из сфер экономики, затрагивающих жизненно важные интересы населения МО, является сфера торговли и услуг.</w:t>
      </w:r>
    </w:p>
    <w:p w:rsidR="002D3449" w:rsidRPr="00BD31D1" w:rsidRDefault="00B20883" w:rsidP="00E83B30">
      <w:pPr>
        <w:pStyle w:val="a0"/>
        <w:rPr>
          <w:lang w:val="ru-RU"/>
        </w:rPr>
      </w:pPr>
      <w:r w:rsidRPr="00E8755F">
        <w:rPr>
          <w:lang w:val="ru-RU"/>
        </w:rPr>
        <w:t>В настоящее время в</w:t>
      </w:r>
      <w:r w:rsidR="002D3449" w:rsidRPr="00E8755F">
        <w:rPr>
          <w:lang w:val="ru-RU"/>
        </w:rPr>
        <w:t xml:space="preserve"> </w:t>
      </w:r>
      <w:r w:rsidR="00F0037F" w:rsidRPr="00E8755F">
        <w:rPr>
          <w:lang w:val="ru-RU"/>
        </w:rPr>
        <w:t>МО СП</w:t>
      </w:r>
      <w:r w:rsidR="00A333D6" w:rsidRPr="00E8755F">
        <w:rPr>
          <w:lang w:val="ru-RU"/>
        </w:rPr>
        <w:t xml:space="preserve"> </w:t>
      </w:r>
      <w:r w:rsidR="00AC0C7F" w:rsidRPr="00E8755F">
        <w:rPr>
          <w:lang w:val="ru-RU"/>
        </w:rPr>
        <w:t>Украинский</w:t>
      </w:r>
      <w:r w:rsidR="002D3449" w:rsidRPr="00E8755F">
        <w:rPr>
          <w:lang w:val="ru-RU"/>
        </w:rPr>
        <w:t xml:space="preserve"> сельсовет </w:t>
      </w:r>
      <w:r w:rsidRPr="00E8755F">
        <w:rPr>
          <w:lang w:val="ru-RU"/>
        </w:rPr>
        <w:t xml:space="preserve">функционирует </w:t>
      </w:r>
      <w:r w:rsidR="00E8755F" w:rsidRPr="00E8755F">
        <w:rPr>
          <w:lang w:val="ru-RU"/>
        </w:rPr>
        <w:t>7</w:t>
      </w:r>
      <w:r w:rsidR="002D3449" w:rsidRPr="00E8755F">
        <w:rPr>
          <w:lang w:val="ru-RU"/>
        </w:rPr>
        <w:t xml:space="preserve"> </w:t>
      </w:r>
      <w:r w:rsidR="00B661D1" w:rsidRPr="00E8755F">
        <w:rPr>
          <w:lang w:val="ru-RU"/>
        </w:rPr>
        <w:t>предприяти</w:t>
      </w:r>
      <w:r w:rsidR="00E8755F" w:rsidRPr="00E8755F">
        <w:rPr>
          <w:lang w:val="ru-RU"/>
        </w:rPr>
        <w:t>й</w:t>
      </w:r>
      <w:r w:rsidR="00B661D1" w:rsidRPr="00BD31D1">
        <w:rPr>
          <w:lang w:val="ru-RU"/>
        </w:rPr>
        <w:t xml:space="preserve"> </w:t>
      </w:r>
      <w:r w:rsidR="002D3449" w:rsidRPr="00BD31D1">
        <w:rPr>
          <w:lang w:val="ru-RU"/>
        </w:rPr>
        <w:t>в сфере торговли.</w:t>
      </w:r>
    </w:p>
    <w:p w:rsidR="00B20883" w:rsidRPr="00BD31D1" w:rsidRDefault="00B20883" w:rsidP="00E83B30">
      <w:pPr>
        <w:pStyle w:val="a0"/>
        <w:rPr>
          <w:lang w:val="ru-RU"/>
        </w:rPr>
      </w:pPr>
      <w:r w:rsidRPr="00BD31D1">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B20883" w:rsidRPr="00BD31D1" w:rsidRDefault="00B20883" w:rsidP="00E83B30">
      <w:pPr>
        <w:pStyle w:val="a0"/>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BD31D1" w:rsidRDefault="00B20883" w:rsidP="00D528A2">
      <w:pPr>
        <w:pStyle w:val="2"/>
        <w:rPr>
          <w:rFonts w:cs="Times New Roman"/>
          <w:szCs w:val="24"/>
        </w:rPr>
      </w:pPr>
      <w:bookmarkStart w:id="61" w:name="_Toc370201490"/>
      <w:bookmarkStart w:id="62" w:name="_Toc378935061"/>
      <w:r w:rsidRPr="00BD31D1">
        <w:rPr>
          <w:rFonts w:cs="Times New Roman"/>
          <w:szCs w:val="24"/>
        </w:rPr>
        <w:t>4.4 Молодежная политика</w:t>
      </w:r>
      <w:bookmarkEnd w:id="61"/>
      <w:bookmarkEnd w:id="62"/>
    </w:p>
    <w:p w:rsidR="00B20883" w:rsidRPr="00BD31D1" w:rsidRDefault="00B20883" w:rsidP="00E83B30">
      <w:pPr>
        <w:pStyle w:val="a0"/>
        <w:rPr>
          <w:lang w:val="ru-RU"/>
        </w:rPr>
      </w:pPr>
      <w:r w:rsidRPr="00BD31D1">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B20883" w:rsidRPr="00BD31D1" w:rsidRDefault="00B20883" w:rsidP="00E83B30">
      <w:pPr>
        <w:pStyle w:val="a0"/>
        <w:rPr>
          <w:lang w:val="ru-RU"/>
        </w:rPr>
      </w:pPr>
      <w:r w:rsidRPr="00BD31D1">
        <w:rPr>
          <w:lang w:val="ru-RU"/>
        </w:rPr>
        <w:t xml:space="preserve">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w:t>
      </w:r>
      <w:proofErr w:type="gramStart"/>
      <w:r w:rsidRPr="00BD31D1">
        <w:rPr>
          <w:lang w:val="ru-RU"/>
        </w:rPr>
        <w:t>личности молодого человека процессов взаимодействия органов местного самоуправления</w:t>
      </w:r>
      <w:proofErr w:type="gramEnd"/>
      <w:r w:rsidRPr="00BD31D1">
        <w:rPr>
          <w:lang w:val="ru-RU"/>
        </w:rPr>
        <w:t xml:space="preserve"> с общественными организациями, представляющими интересы граждан в возрасте от 14 до 30 лет, а также самими гражданами этой возрастной группы.</w:t>
      </w:r>
    </w:p>
    <w:p w:rsidR="00B20883" w:rsidRPr="00BD31D1" w:rsidRDefault="00B20883" w:rsidP="00E83B30">
      <w:pPr>
        <w:pStyle w:val="a0"/>
        <w:rPr>
          <w:lang w:val="ru-RU"/>
        </w:rPr>
      </w:pPr>
      <w:r w:rsidRPr="00BD31D1">
        <w:rPr>
          <w:lang w:val="ru-RU"/>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предусматривает средства бюджета района, </w:t>
      </w:r>
      <w:r w:rsidR="00614D57" w:rsidRPr="00BD31D1">
        <w:rPr>
          <w:lang w:val="ru-RU"/>
        </w:rPr>
        <w:t>областного</w:t>
      </w:r>
      <w:r w:rsidRPr="00BD31D1">
        <w:rPr>
          <w:lang w:val="ru-RU"/>
        </w:rPr>
        <w:t xml:space="preserve"> бюджета, внебюджетных источников.</w:t>
      </w:r>
    </w:p>
    <w:p w:rsidR="00B20883" w:rsidRPr="00BD31D1" w:rsidRDefault="00B20883" w:rsidP="00E83B30">
      <w:pPr>
        <w:pStyle w:val="a0"/>
        <w:rPr>
          <w:lang w:val="ru-RU"/>
        </w:rPr>
      </w:pPr>
      <w:r w:rsidRPr="00BD31D1">
        <w:rPr>
          <w:lang w:val="ru-RU"/>
        </w:rPr>
        <w:t>Основные задачи развития молодежной политики:</w:t>
      </w:r>
    </w:p>
    <w:p w:rsidR="00B20883" w:rsidRPr="00BD31D1" w:rsidRDefault="00B20883" w:rsidP="002B0723">
      <w:pPr>
        <w:pStyle w:val="a0"/>
        <w:numPr>
          <w:ilvl w:val="0"/>
          <w:numId w:val="6"/>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sidR="00F0037F">
        <w:rPr>
          <w:lang w:val="ru-RU"/>
        </w:rPr>
        <w:t xml:space="preserve">МО </w:t>
      </w:r>
      <w:r w:rsidR="00A12464">
        <w:rPr>
          <w:lang w:val="ru-RU"/>
        </w:rPr>
        <w:t>Сакмарский</w:t>
      </w:r>
      <w:r w:rsidRPr="00BD31D1">
        <w:rPr>
          <w:lang w:val="ru-RU"/>
        </w:rPr>
        <w:t xml:space="preserve"> район;</w:t>
      </w:r>
    </w:p>
    <w:p w:rsidR="00B20883" w:rsidRPr="00BD31D1" w:rsidRDefault="00B20883" w:rsidP="002B0723">
      <w:pPr>
        <w:pStyle w:val="a0"/>
        <w:numPr>
          <w:ilvl w:val="0"/>
          <w:numId w:val="6"/>
        </w:numPr>
        <w:rPr>
          <w:lang w:val="ru-RU"/>
        </w:rPr>
      </w:pPr>
      <w:r w:rsidRPr="00BD31D1">
        <w:rPr>
          <w:lang w:val="ru-RU"/>
        </w:rPr>
        <w:t>создание условий для реализации творческого потенциала молодёжи района;</w:t>
      </w:r>
    </w:p>
    <w:p w:rsidR="00B20883" w:rsidRPr="00BD31D1" w:rsidRDefault="00B20883" w:rsidP="002B0723">
      <w:pPr>
        <w:pStyle w:val="a0"/>
        <w:numPr>
          <w:ilvl w:val="0"/>
          <w:numId w:val="6"/>
        </w:numPr>
        <w:rPr>
          <w:lang w:val="ru-RU"/>
        </w:rPr>
      </w:pPr>
      <w:r w:rsidRPr="00BD31D1">
        <w:rPr>
          <w:lang w:val="ru-RU"/>
        </w:rPr>
        <w:t>вовлечение молодёжи в социально-значимую деятельность;</w:t>
      </w:r>
    </w:p>
    <w:p w:rsidR="00B20883" w:rsidRPr="00BD31D1" w:rsidRDefault="00B20883" w:rsidP="002B0723">
      <w:pPr>
        <w:pStyle w:val="a0"/>
        <w:numPr>
          <w:ilvl w:val="0"/>
          <w:numId w:val="6"/>
        </w:numPr>
        <w:rPr>
          <w:lang w:val="ru-RU"/>
        </w:rPr>
      </w:pPr>
      <w:r w:rsidRPr="00BD31D1">
        <w:rPr>
          <w:lang w:val="ru-RU"/>
        </w:rPr>
        <w:t>пропаганда здорового образа жизни, толерантности в молодёжной среде и профилактика асоциальных явлений;</w:t>
      </w:r>
    </w:p>
    <w:p w:rsidR="00B20883" w:rsidRPr="00BD31D1" w:rsidRDefault="00B20883" w:rsidP="002B0723">
      <w:pPr>
        <w:pStyle w:val="a0"/>
        <w:numPr>
          <w:ilvl w:val="0"/>
          <w:numId w:val="6"/>
        </w:numPr>
        <w:rPr>
          <w:lang w:val="ru-RU"/>
        </w:rPr>
      </w:pPr>
      <w:r w:rsidRPr="00BD31D1">
        <w:rPr>
          <w:lang w:val="ru-RU"/>
        </w:rPr>
        <w:t>информационное обеспечение молодёжной политики в районе;</w:t>
      </w:r>
    </w:p>
    <w:p w:rsidR="00B20883" w:rsidRPr="00BD31D1" w:rsidRDefault="00B20883" w:rsidP="002B0723">
      <w:pPr>
        <w:pStyle w:val="a0"/>
        <w:numPr>
          <w:ilvl w:val="0"/>
          <w:numId w:val="6"/>
        </w:numPr>
        <w:rPr>
          <w:lang w:val="ru-RU"/>
        </w:rPr>
      </w:pPr>
      <w:r w:rsidRPr="00BD31D1">
        <w:rPr>
          <w:lang w:val="ru-RU"/>
        </w:rPr>
        <w:t>содействие гражданско-патриотическому воспитанию молодёжи;</w:t>
      </w:r>
    </w:p>
    <w:p w:rsidR="00B20883" w:rsidRPr="00BD31D1" w:rsidRDefault="00B20883" w:rsidP="002B0723">
      <w:pPr>
        <w:pStyle w:val="a0"/>
        <w:numPr>
          <w:ilvl w:val="0"/>
          <w:numId w:val="6"/>
        </w:numPr>
      </w:pPr>
      <w:proofErr w:type="spellStart"/>
      <w:r w:rsidRPr="00BD31D1">
        <w:t>оказание</w:t>
      </w:r>
      <w:proofErr w:type="spellEnd"/>
      <w:r w:rsidRPr="00BD31D1">
        <w:t xml:space="preserve"> </w:t>
      </w:r>
      <w:proofErr w:type="spellStart"/>
      <w:r w:rsidRPr="00BD31D1">
        <w:t>поддержки</w:t>
      </w:r>
      <w:proofErr w:type="spellEnd"/>
      <w:r w:rsidRPr="00BD31D1">
        <w:t xml:space="preserve"> </w:t>
      </w:r>
      <w:proofErr w:type="spellStart"/>
      <w:r w:rsidRPr="00BD31D1">
        <w:t>молодым</w:t>
      </w:r>
      <w:proofErr w:type="spellEnd"/>
      <w:r w:rsidRPr="00BD31D1">
        <w:t xml:space="preserve"> </w:t>
      </w:r>
      <w:proofErr w:type="spellStart"/>
      <w:r w:rsidRPr="00BD31D1">
        <w:t>семьям</w:t>
      </w:r>
      <w:proofErr w:type="spellEnd"/>
      <w:r w:rsidRPr="00BD31D1">
        <w:t>;</w:t>
      </w:r>
    </w:p>
    <w:p w:rsidR="00B20883" w:rsidRPr="00BD31D1" w:rsidRDefault="00B20883" w:rsidP="002B0723">
      <w:pPr>
        <w:pStyle w:val="a0"/>
        <w:numPr>
          <w:ilvl w:val="0"/>
          <w:numId w:val="6"/>
        </w:numPr>
        <w:rPr>
          <w:lang w:val="ru-RU"/>
        </w:rPr>
      </w:pPr>
      <w:r w:rsidRPr="00BD31D1">
        <w:rPr>
          <w:lang w:val="ru-RU"/>
        </w:rPr>
        <w:t>содействие профессиональному самоопределению, занятости, трудоустройству молодёжи;</w:t>
      </w:r>
    </w:p>
    <w:p w:rsidR="00B20883" w:rsidRPr="00BD31D1" w:rsidRDefault="00B20883" w:rsidP="002B0723">
      <w:pPr>
        <w:pStyle w:val="a0"/>
        <w:numPr>
          <w:ilvl w:val="0"/>
          <w:numId w:val="6"/>
        </w:numPr>
        <w:rPr>
          <w:lang w:val="ru-RU"/>
        </w:rPr>
      </w:pPr>
      <w:r w:rsidRPr="00BD31D1">
        <w:rPr>
          <w:lang w:val="ru-RU"/>
        </w:rPr>
        <w:t>вовлечение работающей молодёжи в реализацию молодёжной политики в районе.</w:t>
      </w:r>
    </w:p>
    <w:p w:rsidR="00CE0F77" w:rsidRPr="00BD31D1" w:rsidRDefault="00CE0F77" w:rsidP="00E83B30">
      <w:pPr>
        <w:pStyle w:val="a0"/>
        <w:rPr>
          <w:lang w:val="ru-RU"/>
        </w:rPr>
      </w:pPr>
      <w:r w:rsidRPr="00BD31D1">
        <w:rPr>
          <w:lang w:val="ru-RU"/>
        </w:rPr>
        <w:lastRenderedPageBreak/>
        <w:t>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E0F77" w:rsidRPr="00BD31D1" w:rsidRDefault="00CE0F77" w:rsidP="00CE0F77">
      <w:pPr>
        <w:pStyle w:val="a0"/>
        <w:rPr>
          <w:lang w:val="ru-RU"/>
        </w:rPr>
      </w:pPr>
      <w:r w:rsidRPr="00BD31D1">
        <w:rPr>
          <w:lang w:val="ru-RU"/>
        </w:rPr>
        <w:t xml:space="preserve">1. Федеральная целевая программа </w:t>
      </w:r>
      <w:r w:rsidR="00DD25BE" w:rsidRPr="00BD31D1">
        <w:rPr>
          <w:lang w:val="ru-RU"/>
        </w:rPr>
        <w:t>«</w:t>
      </w:r>
      <w:r w:rsidRPr="00BD31D1">
        <w:rPr>
          <w:lang w:val="ru-RU"/>
        </w:rPr>
        <w:t>Жилище. Обеспечение жильём молодых семей на 2011-2015 годы</w:t>
      </w:r>
      <w:r w:rsidR="00DD25BE" w:rsidRPr="00BD31D1">
        <w:rPr>
          <w:lang w:val="ru-RU"/>
        </w:rPr>
        <w:t>»</w:t>
      </w:r>
      <w:r w:rsidRPr="00BD31D1">
        <w:rPr>
          <w:lang w:val="ru-RU"/>
        </w:rPr>
        <w:t>.</w:t>
      </w:r>
    </w:p>
    <w:p w:rsidR="00CE0F77" w:rsidRPr="00BD31D1" w:rsidRDefault="00CE0F77" w:rsidP="00CE0F77">
      <w:pPr>
        <w:pStyle w:val="a0"/>
        <w:rPr>
          <w:lang w:val="ru-RU"/>
        </w:rPr>
      </w:pPr>
      <w:r w:rsidRPr="00BD31D1">
        <w:rPr>
          <w:lang w:val="ru-RU"/>
        </w:rPr>
        <w:t xml:space="preserve">2. Федеральная целевая программа </w:t>
      </w:r>
      <w:r w:rsidR="00DD25BE" w:rsidRPr="00BD31D1">
        <w:rPr>
          <w:lang w:val="ru-RU"/>
        </w:rPr>
        <w:t>«</w:t>
      </w:r>
      <w:r w:rsidRPr="00BD31D1">
        <w:rPr>
          <w:lang w:val="ru-RU"/>
        </w:rPr>
        <w:t>Социальное развитие села до 2013 года</w:t>
      </w:r>
      <w:r w:rsidR="00DD25BE" w:rsidRPr="00BD31D1">
        <w:rPr>
          <w:lang w:val="ru-RU"/>
        </w:rPr>
        <w:t>»</w:t>
      </w:r>
      <w:r w:rsidRPr="00BD31D1">
        <w:rPr>
          <w:lang w:val="ru-RU"/>
        </w:rPr>
        <w:t>.</w:t>
      </w:r>
    </w:p>
    <w:p w:rsidR="00CE0F77" w:rsidRPr="00BD31D1" w:rsidRDefault="00CE0F77" w:rsidP="00CE0F77">
      <w:pPr>
        <w:pStyle w:val="2"/>
        <w:rPr>
          <w:rFonts w:cs="Times New Roman"/>
          <w:szCs w:val="24"/>
        </w:rPr>
      </w:pPr>
      <w:bookmarkStart w:id="63" w:name="_Toc378935062"/>
      <w:r w:rsidRPr="00BD31D1">
        <w:rPr>
          <w:rFonts w:cs="Times New Roman"/>
          <w:szCs w:val="24"/>
        </w:rPr>
        <w:t>4.5 Целевые программы регионального и муниципального значения</w:t>
      </w:r>
      <w:bookmarkEnd w:id="63"/>
    </w:p>
    <w:p w:rsidR="00FA0EA7" w:rsidRPr="00BD31D1" w:rsidRDefault="00FA0EA7" w:rsidP="00FA0EA7">
      <w:pPr>
        <w:pStyle w:val="a0"/>
        <w:rPr>
          <w:lang w:val="ru-RU" w:eastAsia="ru-RU" w:bidi="ar-SA"/>
        </w:rPr>
      </w:pPr>
      <w:r w:rsidRPr="00BD31D1">
        <w:rPr>
          <w:lang w:val="ru-RU" w:eastAsia="ru-RU" w:bidi="ar-SA"/>
        </w:rPr>
        <w:t>Поми</w:t>
      </w:r>
      <w:r w:rsidR="00F0037F">
        <w:rPr>
          <w:lang w:val="ru-RU" w:eastAsia="ru-RU" w:bidi="ar-SA"/>
        </w:rPr>
        <w:t>мо</w:t>
      </w:r>
      <w:r w:rsidR="00A333D6">
        <w:rPr>
          <w:lang w:val="ru-RU" w:eastAsia="ru-RU" w:bidi="ar-SA"/>
        </w:rPr>
        <w:t xml:space="preserve"> </w:t>
      </w:r>
      <w:r w:rsidRPr="00BD31D1">
        <w:rPr>
          <w:lang w:val="ru-RU" w:eastAsia="ru-RU" w:bidi="ar-SA"/>
        </w:rPr>
        <w:t xml:space="preserve">федеральных целевых программ, в </w:t>
      </w:r>
      <w:r w:rsidR="00F0037F">
        <w:rPr>
          <w:lang w:val="ru-RU" w:eastAsia="ru-RU" w:bidi="ar-SA"/>
        </w:rPr>
        <w:t>МО СП</w:t>
      </w:r>
      <w:r w:rsidR="00A333D6">
        <w:rPr>
          <w:lang w:val="ru-RU" w:eastAsia="ru-RU" w:bidi="ar-SA"/>
        </w:rPr>
        <w:t xml:space="preserve"> </w:t>
      </w:r>
      <w:r w:rsidR="00AC0C7F">
        <w:rPr>
          <w:lang w:val="ru-RU" w:eastAsia="ru-RU" w:bidi="ar-SA"/>
        </w:rPr>
        <w:t>Украинский</w:t>
      </w:r>
      <w:r w:rsidRPr="00BD31D1">
        <w:rPr>
          <w:lang w:val="ru-RU" w:eastAsia="ru-RU" w:bidi="ar-SA"/>
        </w:rPr>
        <w:t xml:space="preserve"> сельсовет действуют различные целевые программы регионального и муниципального значения.</w:t>
      </w:r>
    </w:p>
    <w:p w:rsidR="00CE0F77" w:rsidRPr="00BD31D1" w:rsidRDefault="00CE0F77" w:rsidP="00CE0F77">
      <w:pPr>
        <w:pStyle w:val="a0"/>
        <w:spacing w:before="120"/>
        <w:jc w:val="right"/>
        <w:rPr>
          <w:b/>
          <w:i/>
          <w:lang w:val="ru-RU"/>
        </w:rPr>
      </w:pPr>
      <w:r w:rsidRPr="00BD31D1">
        <w:rPr>
          <w:b/>
          <w:i/>
          <w:lang w:val="ru-RU"/>
        </w:rPr>
        <w:t>Таблица 4.5.1</w:t>
      </w:r>
    </w:p>
    <w:p w:rsidR="00CE0F77" w:rsidRPr="00BD31D1" w:rsidRDefault="00CE0F77" w:rsidP="00CE0F77">
      <w:pPr>
        <w:pStyle w:val="a0"/>
        <w:spacing w:after="120"/>
        <w:ind w:firstLine="0"/>
        <w:jc w:val="center"/>
        <w:rPr>
          <w:b/>
          <w:i/>
          <w:lang w:val="ru-RU"/>
        </w:rPr>
      </w:pPr>
      <w:r w:rsidRPr="00BD31D1">
        <w:rPr>
          <w:b/>
          <w:i/>
          <w:lang w:val="ru-RU"/>
        </w:rPr>
        <w:t>Перечень областных целевых программ, финансируемых из областного бюджета Оренбургской области в 2013 году</w:t>
      </w:r>
    </w:p>
    <w:tbl>
      <w:tblPr>
        <w:tblW w:w="9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83"/>
        <w:gridCol w:w="5244"/>
        <w:gridCol w:w="3828"/>
      </w:tblGrid>
      <w:tr w:rsidR="00F0037F" w:rsidRPr="00BD31D1" w:rsidTr="00787E8A">
        <w:trPr>
          <w:cantSplit/>
          <w:trHeight w:val="322"/>
          <w:tblHeader/>
        </w:trPr>
        <w:tc>
          <w:tcPr>
            <w:tcW w:w="483" w:type="dxa"/>
            <w:shd w:val="clear" w:color="auto" w:fill="BFBFBF" w:themeFill="background1" w:themeFillShade="BF"/>
          </w:tcPr>
          <w:p w:rsidR="00F0037F" w:rsidRPr="00782C45" w:rsidRDefault="0043684A" w:rsidP="00CE0F77">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 </w:t>
            </w:r>
            <w:proofErr w:type="gramStart"/>
            <w:r w:rsidR="00F0037F" w:rsidRPr="00782C45">
              <w:rPr>
                <w:rFonts w:ascii="Times New Roman" w:hAnsi="Times New Roman" w:cs="Times New Roman"/>
                <w:b/>
                <w:i/>
                <w:sz w:val="24"/>
                <w:szCs w:val="24"/>
              </w:rPr>
              <w:t>п</w:t>
            </w:r>
            <w:proofErr w:type="gramEnd"/>
            <w:r w:rsidR="00F0037F" w:rsidRPr="00782C45">
              <w:rPr>
                <w:rFonts w:ascii="Times New Roman" w:hAnsi="Times New Roman" w:cs="Times New Roman"/>
                <w:b/>
                <w:i/>
                <w:sz w:val="24"/>
                <w:szCs w:val="24"/>
              </w:rPr>
              <w:t>/п</w:t>
            </w:r>
          </w:p>
        </w:tc>
        <w:tc>
          <w:tcPr>
            <w:tcW w:w="5244" w:type="dxa"/>
            <w:shd w:val="clear" w:color="auto" w:fill="BFBFBF" w:themeFill="background1" w:themeFillShade="BF"/>
          </w:tcPr>
          <w:p w:rsidR="00F0037F" w:rsidRPr="00782C45" w:rsidRDefault="00F0037F" w:rsidP="00CE0F77">
            <w:pPr>
              <w:spacing w:before="0"/>
              <w:ind w:left="0"/>
              <w:jc w:val="center"/>
              <w:rPr>
                <w:rFonts w:ascii="Times New Roman" w:hAnsi="Times New Roman" w:cs="Times New Roman"/>
                <w:b/>
                <w:i/>
                <w:sz w:val="24"/>
                <w:szCs w:val="24"/>
              </w:rPr>
            </w:pPr>
            <w:r w:rsidRPr="00782C45">
              <w:rPr>
                <w:rFonts w:ascii="Times New Roman" w:hAnsi="Times New Roman" w:cs="Times New Roman"/>
                <w:b/>
                <w:i/>
                <w:sz w:val="24"/>
                <w:szCs w:val="24"/>
              </w:rPr>
              <w:t>Наименование программы</w:t>
            </w:r>
          </w:p>
        </w:tc>
        <w:tc>
          <w:tcPr>
            <w:tcW w:w="3828" w:type="dxa"/>
            <w:shd w:val="clear" w:color="auto" w:fill="BFBFBF" w:themeFill="background1" w:themeFillShade="BF"/>
          </w:tcPr>
          <w:p w:rsidR="00F0037F" w:rsidRPr="00BD31D1" w:rsidRDefault="00F0037F" w:rsidP="00CE0F77">
            <w:pPr>
              <w:spacing w:before="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Нормативно-правовой акт</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CE0F77">
            <w:pPr>
              <w:spacing w:before="0" w:after="0"/>
              <w:ind w:left="0"/>
              <w:jc w:val="center"/>
              <w:rPr>
                <w:rFonts w:ascii="Times New Roman" w:hAnsi="Times New Roman" w:cs="Times New Roman"/>
                <w:b/>
                <w:i/>
                <w:sz w:val="24"/>
                <w:szCs w:val="24"/>
              </w:rPr>
            </w:pPr>
            <w:r w:rsidRPr="00782C45">
              <w:rPr>
                <w:rFonts w:ascii="Times New Roman" w:hAnsi="Times New Roman" w:cs="Times New Roman"/>
                <w:b/>
                <w:i/>
                <w:sz w:val="24"/>
                <w:szCs w:val="24"/>
              </w:rPr>
              <w:t>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«Стимулирование развития жилищного строительства в Оренбургской области в 2011-2015 годах»</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31.03.2011 </w:t>
            </w:r>
            <w:r w:rsidR="0043684A">
              <w:rPr>
                <w:rFonts w:ascii="Times New Roman" w:hAnsi="Times New Roman" w:cs="Times New Roman"/>
                <w:sz w:val="24"/>
                <w:szCs w:val="24"/>
              </w:rPr>
              <w:t>№ </w:t>
            </w:r>
            <w:r w:rsidRPr="00BD31D1">
              <w:rPr>
                <w:rFonts w:ascii="Times New Roman" w:hAnsi="Times New Roman" w:cs="Times New Roman"/>
                <w:sz w:val="24"/>
                <w:szCs w:val="24"/>
              </w:rPr>
              <w:t>200-пп (ред. от 31.08.2012)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 xml:space="preserve">Подпрограмма «Развитие системы </w:t>
            </w:r>
            <w:proofErr w:type="spellStart"/>
            <w:r w:rsidRPr="006154D6">
              <w:rPr>
                <w:rFonts w:ascii="Times New Roman" w:hAnsi="Times New Roman" w:cs="Times New Roman"/>
                <w:sz w:val="24"/>
                <w:szCs w:val="24"/>
              </w:rPr>
              <w:t>градорегулирования</w:t>
            </w:r>
            <w:proofErr w:type="spellEnd"/>
            <w:r w:rsidRPr="006154D6">
              <w:rPr>
                <w:rFonts w:ascii="Times New Roman" w:hAnsi="Times New Roman" w:cs="Times New Roman"/>
                <w:sz w:val="24"/>
                <w:szCs w:val="24"/>
              </w:rPr>
              <w:t xml:space="preserve"> в Оренбургской области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«Развитие материальной базы строительного комплекса Оренбургской области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1.3</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«Комплексное освоение и развитие территорий в целях жилищного строительства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«Переселение граждан Оренбургской области из многоквартирных жилых домов, признанных аварийными,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1.5</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«Развитие ипотечного жилищного кредитования в Оренбургской области в 2011-2015 годах»</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w:t>
            </w:r>
            <w:r w:rsidR="00935979">
              <w:rPr>
                <w:rFonts w:ascii="Times New Roman" w:hAnsi="Times New Roman" w:cs="Times New Roman"/>
                <w:b/>
                <w:i/>
                <w:sz w:val="24"/>
                <w:szCs w:val="24"/>
              </w:rPr>
              <w:t>.</w:t>
            </w:r>
            <w:r w:rsidRPr="00782C45">
              <w:rPr>
                <w:rFonts w:ascii="Times New Roman" w:hAnsi="Times New Roman" w:cs="Times New Roman"/>
                <w:b/>
                <w:i/>
                <w:sz w:val="24"/>
                <w:szCs w:val="24"/>
              </w:rPr>
              <w:t>6</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Подпрограмма «Меры по реализации демографической политики на территории Оренбургской области»</w:t>
            </w:r>
          </w:p>
        </w:tc>
        <w:tc>
          <w:tcPr>
            <w:tcW w:w="3828" w:type="dxa"/>
            <w:shd w:val="clear" w:color="auto" w:fill="F2F2F2" w:themeFill="background1" w:themeFillShade="F2"/>
          </w:tcPr>
          <w:p w:rsidR="00F0037F" w:rsidRPr="00BD31D1" w:rsidRDefault="00F0037F" w:rsidP="00CE0F7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«Комплексные меры по организации сбора, утилизации и уничтожения биологических отходов на территории Оренбургской области» на 2012-2016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19.08.2011 года </w:t>
            </w:r>
            <w:r w:rsidR="0043684A">
              <w:rPr>
                <w:rFonts w:ascii="Times New Roman" w:hAnsi="Times New Roman" w:cs="Times New Roman"/>
                <w:sz w:val="24"/>
                <w:szCs w:val="24"/>
              </w:rPr>
              <w:t>№ </w:t>
            </w:r>
            <w:r w:rsidRPr="00BD31D1">
              <w:rPr>
                <w:rFonts w:ascii="Times New Roman" w:hAnsi="Times New Roman" w:cs="Times New Roman"/>
                <w:sz w:val="24"/>
                <w:szCs w:val="24"/>
              </w:rPr>
              <w:t>752-пп, (ред. от 20.11.2012)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3</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содействия занятости населения Оренбургской области на 2012-2014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14.09.2011 </w:t>
            </w:r>
            <w:r w:rsidR="0043684A">
              <w:rPr>
                <w:rFonts w:ascii="Times New Roman" w:hAnsi="Times New Roman" w:cs="Times New Roman"/>
                <w:sz w:val="24"/>
                <w:szCs w:val="24"/>
              </w:rPr>
              <w:t>№ </w:t>
            </w:r>
            <w:r w:rsidRPr="00BD31D1">
              <w:rPr>
                <w:rFonts w:ascii="Times New Roman" w:hAnsi="Times New Roman" w:cs="Times New Roman"/>
                <w:sz w:val="24"/>
                <w:szCs w:val="24"/>
              </w:rPr>
              <w:t>884-пп (</w:t>
            </w:r>
            <w:proofErr w:type="spellStart"/>
            <w:proofErr w:type="gramStart"/>
            <w:r w:rsidRPr="00BD31D1">
              <w:rPr>
                <w:rFonts w:ascii="Times New Roman" w:hAnsi="Times New Roman" w:cs="Times New Roman"/>
                <w:sz w:val="24"/>
                <w:szCs w:val="24"/>
              </w:rPr>
              <w:t>ред</w:t>
            </w:r>
            <w:proofErr w:type="spellEnd"/>
            <w:proofErr w:type="gramEnd"/>
            <w:r w:rsidRPr="00BD31D1">
              <w:rPr>
                <w:rFonts w:ascii="Times New Roman" w:hAnsi="Times New Roman" w:cs="Times New Roman"/>
                <w:sz w:val="24"/>
                <w:szCs w:val="24"/>
              </w:rPr>
              <w:t xml:space="preserve"> от 26.10.2012)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региональной автоматизированной системы централизованного оповещения Оренбургской области»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29.04.2010 </w:t>
            </w:r>
            <w:r w:rsidR="0043684A">
              <w:rPr>
                <w:rFonts w:ascii="Times New Roman" w:hAnsi="Times New Roman" w:cs="Times New Roman"/>
                <w:sz w:val="24"/>
                <w:szCs w:val="24"/>
              </w:rPr>
              <w:t>№ </w:t>
            </w:r>
            <w:r w:rsidRPr="00BD31D1">
              <w:rPr>
                <w:rFonts w:ascii="Times New Roman" w:hAnsi="Times New Roman" w:cs="Times New Roman"/>
                <w:sz w:val="24"/>
                <w:szCs w:val="24"/>
              </w:rPr>
              <w:t>303-пп (ред. от 18.09.2012)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5</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 развитии малого и среднего предпринимательства в Оренбургской области» на 2012-2014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26.07.2011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647-пп (ред. от 06.11.2012 </w:t>
            </w:r>
            <w:r w:rsidR="0043684A">
              <w:rPr>
                <w:rFonts w:ascii="Times New Roman" w:hAnsi="Times New Roman" w:cs="Times New Roman"/>
                <w:sz w:val="24"/>
                <w:szCs w:val="24"/>
              </w:rPr>
              <w:t>№ </w:t>
            </w:r>
            <w:r w:rsidRPr="00BD31D1">
              <w:rPr>
                <w:rFonts w:ascii="Times New Roman" w:hAnsi="Times New Roman" w:cs="Times New Roman"/>
                <w:sz w:val="24"/>
                <w:szCs w:val="24"/>
              </w:rPr>
              <w:t>960-пп)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6</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водохозяйственного комплекса Оренбургской области» на 2013-2020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750-пп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7</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правопорядка на территории Оренбургской области»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562-пп (ред. от 14.12.2012)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8</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«Организация отдыха и оздоровления дете</w:t>
            </w:r>
            <w:r w:rsidR="00E8755F">
              <w:rPr>
                <w:rFonts w:ascii="Times New Roman" w:hAnsi="Times New Roman" w:cs="Times New Roman"/>
                <w:sz w:val="24"/>
                <w:szCs w:val="24"/>
              </w:rPr>
              <w:t>й Оренбургской области» на 2011-</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29.08.2011 </w:t>
            </w:r>
            <w:r w:rsidR="0043684A">
              <w:rPr>
                <w:rFonts w:ascii="Times New Roman" w:hAnsi="Times New Roman" w:cs="Times New Roman"/>
                <w:sz w:val="24"/>
                <w:szCs w:val="24"/>
              </w:rPr>
              <w:t>№ </w:t>
            </w:r>
            <w:r w:rsidRPr="00BD31D1">
              <w:rPr>
                <w:rFonts w:ascii="Times New Roman" w:hAnsi="Times New Roman" w:cs="Times New Roman"/>
                <w:sz w:val="24"/>
                <w:szCs w:val="24"/>
              </w:rPr>
              <w:t>792-пп (ред. от 20.11.2012)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CE0F77">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9</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«Поддержка социально ориентированных некоммерческих организаций Оренбургской области»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21.10.2011 </w:t>
            </w:r>
            <w:r w:rsidR="0043684A">
              <w:rPr>
                <w:rFonts w:ascii="Times New Roman" w:hAnsi="Times New Roman" w:cs="Times New Roman"/>
                <w:sz w:val="24"/>
                <w:szCs w:val="24"/>
              </w:rPr>
              <w:t>№ </w:t>
            </w:r>
            <w:r w:rsidRPr="00BD31D1">
              <w:rPr>
                <w:rFonts w:ascii="Times New Roman" w:hAnsi="Times New Roman" w:cs="Times New Roman"/>
                <w:sz w:val="24"/>
                <w:szCs w:val="24"/>
              </w:rPr>
              <w:t>1030-пп (ред. от 08.02.2013)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10</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торговли в Оренбургской области» на 2012-2014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29.06.2011 </w:t>
            </w:r>
            <w:r w:rsidR="0043684A">
              <w:rPr>
                <w:rFonts w:ascii="Times New Roman" w:hAnsi="Times New Roman" w:cs="Times New Roman"/>
                <w:sz w:val="24"/>
                <w:szCs w:val="24"/>
              </w:rPr>
              <w:t>№ </w:t>
            </w:r>
            <w:r w:rsidRPr="00BD31D1">
              <w:rPr>
                <w:rFonts w:ascii="Times New Roman" w:hAnsi="Times New Roman" w:cs="Times New Roman"/>
                <w:sz w:val="24"/>
                <w:szCs w:val="24"/>
              </w:rPr>
              <w:t>518-пп</w:t>
            </w:r>
            <w:hyperlink r:id="rId32" w:history="1"/>
            <w:r w:rsidRPr="00BD31D1">
              <w:rPr>
                <w:rFonts w:ascii="Times New Roman" w:hAnsi="Times New Roman" w:cs="Times New Roman"/>
                <w:sz w:val="24"/>
                <w:szCs w:val="24"/>
              </w:rPr>
              <w:t xml:space="preserve"> (ред. от 25.06.2012)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«Совершенствование медицинской помощи больным с сосудистыми заболеваниями в Оренбургской области на 2012-2013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19.06. 2012 </w:t>
            </w:r>
            <w:r w:rsidR="0043684A">
              <w:rPr>
                <w:rFonts w:ascii="Times New Roman" w:hAnsi="Times New Roman" w:cs="Times New Roman"/>
                <w:sz w:val="24"/>
                <w:szCs w:val="24"/>
              </w:rPr>
              <w:t>№ </w:t>
            </w:r>
            <w:r w:rsidRPr="00BD31D1">
              <w:rPr>
                <w:rFonts w:ascii="Times New Roman" w:hAnsi="Times New Roman" w:cs="Times New Roman"/>
                <w:sz w:val="24"/>
                <w:szCs w:val="24"/>
              </w:rPr>
              <w:t>506-пп (ред. от 29.12.2012)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 xml:space="preserve">Областная целевая программа поддержки казачьих обществ Оренбургского </w:t>
            </w:r>
            <w:proofErr w:type="spellStart"/>
            <w:r w:rsidRPr="006154D6">
              <w:rPr>
                <w:rFonts w:ascii="Times New Roman" w:hAnsi="Times New Roman" w:cs="Times New Roman"/>
                <w:sz w:val="24"/>
                <w:szCs w:val="24"/>
              </w:rPr>
              <w:t>отдельского</w:t>
            </w:r>
            <w:proofErr w:type="spellEnd"/>
            <w:r w:rsidRPr="006154D6">
              <w:rPr>
                <w:rFonts w:ascii="Times New Roman" w:hAnsi="Times New Roman" w:cs="Times New Roman"/>
                <w:sz w:val="24"/>
                <w:szCs w:val="24"/>
              </w:rPr>
              <w:t xml:space="preserve"> казачьего общества «Первый отдел Оренбургского казачьего войска» и развития казачьих организаций на 2013-2015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02.07.2012 </w:t>
            </w:r>
            <w:r w:rsidR="0043684A">
              <w:rPr>
                <w:rFonts w:ascii="Times New Roman" w:hAnsi="Times New Roman" w:cs="Times New Roman"/>
                <w:sz w:val="24"/>
                <w:szCs w:val="24"/>
              </w:rPr>
              <w:t>№ </w:t>
            </w:r>
            <w:r w:rsidRPr="00BD31D1">
              <w:rPr>
                <w:rFonts w:ascii="Times New Roman" w:hAnsi="Times New Roman" w:cs="Times New Roman"/>
                <w:sz w:val="24"/>
                <w:szCs w:val="24"/>
              </w:rPr>
              <w:t>558-пп (ред. от 25.02.2013)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13</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населения Оренбургской области питьевой водой» на 2011-2016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proofErr w:type="gramStart"/>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552-пп (ред. от 30.03.2013 </w:t>
            </w:r>
            <w:r w:rsidR="0043684A">
              <w:rPr>
                <w:rFonts w:ascii="Times New Roman" w:hAnsi="Times New Roman" w:cs="Times New Roman"/>
                <w:sz w:val="24"/>
                <w:szCs w:val="24"/>
              </w:rPr>
              <w:t>№ </w:t>
            </w:r>
            <w:r w:rsidRPr="00BD31D1">
              <w:rPr>
                <w:rFonts w:ascii="Times New Roman" w:hAnsi="Times New Roman" w:cs="Times New Roman"/>
                <w:sz w:val="24"/>
                <w:szCs w:val="24"/>
              </w:rPr>
              <w:t>231-пп))</w:t>
            </w:r>
            <w:proofErr w:type="gramEnd"/>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14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«Оздоровление экологической обстановки Оренбургской области в 2011-2015 годах»</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553-пп (ред. от 05.04.2013)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15</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«Социальное развитие села до 2013 года»</w:t>
            </w:r>
          </w:p>
        </w:tc>
        <w:tc>
          <w:tcPr>
            <w:tcW w:w="3828" w:type="dxa"/>
            <w:shd w:val="clear" w:color="auto" w:fill="F2F2F2" w:themeFill="background1" w:themeFillShade="F2"/>
          </w:tcPr>
          <w:p w:rsidR="00F0037F" w:rsidRPr="00BD31D1" w:rsidRDefault="00F0037F" w:rsidP="00A763C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xml:space="preserve">Закон Оренбургской области от 14.09.2004 </w:t>
            </w:r>
            <w:r w:rsidR="0043684A">
              <w:rPr>
                <w:rFonts w:ascii="Times New Roman" w:hAnsi="Times New Roman" w:cs="Times New Roman"/>
                <w:sz w:val="24"/>
                <w:szCs w:val="24"/>
              </w:rPr>
              <w:t>№ </w:t>
            </w:r>
            <w:r w:rsidRPr="00BD31D1">
              <w:rPr>
                <w:rFonts w:ascii="Times New Roman" w:hAnsi="Times New Roman" w:cs="Times New Roman"/>
                <w:sz w:val="24"/>
                <w:szCs w:val="24"/>
              </w:rPr>
              <w:t>1446/240-III-ОЗ (ред. от 20.11.2012)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16</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«Отходы» на 2011-2016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554-пп (ред. от 20.12.2012)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17</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жильем молодых семей в Оренбургской области на 2011-2015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27.05.2010 </w:t>
            </w:r>
            <w:r w:rsidR="0043684A">
              <w:rPr>
                <w:rFonts w:ascii="Times New Roman" w:hAnsi="Times New Roman" w:cs="Times New Roman"/>
                <w:sz w:val="24"/>
                <w:szCs w:val="24"/>
              </w:rPr>
              <w:t>№ </w:t>
            </w:r>
            <w:r w:rsidRPr="00BD31D1">
              <w:rPr>
                <w:rFonts w:ascii="Times New Roman" w:hAnsi="Times New Roman" w:cs="Times New Roman"/>
                <w:sz w:val="24"/>
                <w:szCs w:val="24"/>
              </w:rPr>
              <w:t>370-пп (ред. от 17.12.2012)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18</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«Совершенствование организации питания учащихся в общеобразовательных учреждениях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644-пп (ред. от 17.01.2013)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19</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 xml:space="preserve">Областная целевая программа «Энергосбережение и повышение </w:t>
            </w:r>
            <w:proofErr w:type="spellStart"/>
            <w:r w:rsidRPr="006154D6">
              <w:rPr>
                <w:rFonts w:ascii="Times New Roman" w:hAnsi="Times New Roman" w:cs="Times New Roman"/>
                <w:sz w:val="24"/>
                <w:szCs w:val="24"/>
              </w:rPr>
              <w:t>энергоэффективности</w:t>
            </w:r>
            <w:proofErr w:type="spellEnd"/>
            <w:r w:rsidRPr="006154D6">
              <w:rPr>
                <w:rFonts w:ascii="Times New Roman" w:hAnsi="Times New Roman" w:cs="Times New Roman"/>
                <w:sz w:val="24"/>
                <w:szCs w:val="24"/>
              </w:rPr>
              <w:t xml:space="preserve"> в Оренбургской области на 2010-2015 годы и целевые установки на период до 2020 года»</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27.05.2010 </w:t>
            </w:r>
            <w:r w:rsidR="0043684A">
              <w:rPr>
                <w:rFonts w:ascii="Times New Roman" w:hAnsi="Times New Roman" w:cs="Times New Roman"/>
                <w:sz w:val="24"/>
                <w:szCs w:val="24"/>
              </w:rPr>
              <w:t>№ </w:t>
            </w:r>
            <w:r w:rsidRPr="00BD31D1">
              <w:rPr>
                <w:rFonts w:ascii="Times New Roman" w:hAnsi="Times New Roman" w:cs="Times New Roman"/>
                <w:sz w:val="24"/>
                <w:szCs w:val="24"/>
              </w:rPr>
              <w:t>368-пп (ред. от 29.12.2012)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20</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«Охрана, защита и воспроизводство лесов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20.08.2010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555-пп (ред. от 03.10.2012)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21</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«Создание системы кадастра недвижимости и управления земельно-имущественным комплексом на территории Оренбургской области» на 2012-2016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остановление Правительства Оренбургской области от 09.06.2011 №439-пп (ред. от 04.12.2012)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22</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«Безопасность образовательного учреждения на 2012-2015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остановление Правительства Оренбургской области от 31.08.2011 №806-пп (ред. от 11.04.2013)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23</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«Охрана и воспроизводство объектов животного мира и среды их обитания на территории Оренбургской области» на 2013-2017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757-пп (ред. от 04.03.2013)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24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инвестиционной и инновационной деятельности в Оренбургской области» на 2013-2017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02.07.2012 </w:t>
            </w:r>
            <w:r w:rsidR="0043684A">
              <w:rPr>
                <w:rFonts w:ascii="Times New Roman" w:hAnsi="Times New Roman" w:cs="Times New Roman"/>
                <w:sz w:val="24"/>
                <w:szCs w:val="24"/>
              </w:rPr>
              <w:t>№ </w:t>
            </w:r>
            <w:r w:rsidRPr="00BD31D1">
              <w:rPr>
                <w:rFonts w:ascii="Times New Roman" w:hAnsi="Times New Roman" w:cs="Times New Roman"/>
                <w:sz w:val="24"/>
                <w:szCs w:val="24"/>
              </w:rPr>
              <w:t>557-пп (ред. от 11.03.2013)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25</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«Повышение безопасности дорожного движения в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753-пп (ред. от 15.02.2013)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26</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«Комплексные меры противодействия злоупотреблению наркотиками и их незаконному обороту в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754-пп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27</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 xml:space="preserve">Областная целевая программа «Повышение устойчивости водных биоресурсов и развитие </w:t>
            </w:r>
            <w:proofErr w:type="spellStart"/>
            <w:r w:rsidRPr="006154D6">
              <w:rPr>
                <w:rFonts w:ascii="Times New Roman" w:hAnsi="Times New Roman" w:cs="Times New Roman"/>
                <w:sz w:val="24"/>
                <w:szCs w:val="24"/>
              </w:rPr>
              <w:t>рыбохозяйственного</w:t>
            </w:r>
            <w:proofErr w:type="spellEnd"/>
            <w:r w:rsidRPr="006154D6">
              <w:rPr>
                <w:rFonts w:ascii="Times New Roman" w:hAnsi="Times New Roman" w:cs="Times New Roman"/>
                <w:sz w:val="24"/>
                <w:szCs w:val="24"/>
              </w:rPr>
              <w:t xml:space="preserve"> комплекса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759-пп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28</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«Здоровье ветеранов войн – активное долголетие» на 2012–2016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22.06.2011 </w:t>
            </w:r>
            <w:r w:rsidR="0043684A">
              <w:rPr>
                <w:rFonts w:ascii="Times New Roman" w:hAnsi="Times New Roman" w:cs="Times New Roman"/>
                <w:sz w:val="24"/>
                <w:szCs w:val="24"/>
              </w:rPr>
              <w:t>№ </w:t>
            </w:r>
            <w:hyperlink r:id="rId33" w:history="1">
              <w:r w:rsidRPr="00BD31D1">
                <w:rPr>
                  <w:rFonts w:ascii="Times New Roman" w:hAnsi="Times New Roman" w:cs="Times New Roman"/>
                  <w:sz w:val="24"/>
                  <w:szCs w:val="24"/>
                </w:rPr>
                <w:t>490-пп</w:t>
              </w:r>
            </w:hyperlink>
            <w:r w:rsidRPr="00BD31D1">
              <w:rPr>
                <w:rFonts w:ascii="Times New Roman" w:hAnsi="Times New Roman" w:cs="Times New Roman"/>
                <w:sz w:val="24"/>
                <w:szCs w:val="24"/>
              </w:rPr>
              <w:t>, с внес</w:t>
            </w:r>
            <w:proofErr w:type="gramStart"/>
            <w:r w:rsidRPr="00BD31D1">
              <w:rPr>
                <w:rFonts w:ascii="Times New Roman" w:hAnsi="Times New Roman" w:cs="Times New Roman"/>
                <w:sz w:val="24"/>
                <w:szCs w:val="24"/>
              </w:rPr>
              <w:t>.</w:t>
            </w:r>
            <w:proofErr w:type="gramEnd"/>
            <w:r w:rsidRPr="00BD31D1">
              <w:rPr>
                <w:rFonts w:ascii="Times New Roman" w:hAnsi="Times New Roman" w:cs="Times New Roman"/>
                <w:sz w:val="24"/>
                <w:szCs w:val="24"/>
              </w:rPr>
              <w:t xml:space="preserve"> </w:t>
            </w:r>
            <w:proofErr w:type="gramStart"/>
            <w:r w:rsidRPr="00BD31D1">
              <w:rPr>
                <w:rFonts w:ascii="Times New Roman" w:hAnsi="Times New Roman" w:cs="Times New Roman"/>
                <w:sz w:val="24"/>
                <w:szCs w:val="24"/>
              </w:rPr>
              <w:t>и</w:t>
            </w:r>
            <w:proofErr w:type="gramEnd"/>
            <w:r w:rsidRPr="00BD31D1">
              <w:rPr>
                <w:rFonts w:ascii="Times New Roman" w:hAnsi="Times New Roman" w:cs="Times New Roman"/>
                <w:sz w:val="24"/>
                <w:szCs w:val="24"/>
              </w:rPr>
              <w:t xml:space="preserve">зм. от 30.10.2011 </w:t>
            </w:r>
            <w:r w:rsidR="0043684A">
              <w:rPr>
                <w:rFonts w:ascii="Times New Roman" w:hAnsi="Times New Roman" w:cs="Times New Roman"/>
                <w:sz w:val="24"/>
                <w:szCs w:val="24"/>
              </w:rPr>
              <w:t>№ </w:t>
            </w:r>
            <w:r w:rsidRPr="00BD31D1">
              <w:rPr>
                <w:rFonts w:ascii="Times New Roman" w:hAnsi="Times New Roman" w:cs="Times New Roman"/>
                <w:sz w:val="24"/>
                <w:szCs w:val="24"/>
              </w:rPr>
              <w:t>1059-пп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29</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«Патриотическое воспитание граждан Оренбургской области на 2011–2015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hyperlink r:id="rId34" w:history="1">
              <w:r w:rsidRPr="00BD31D1">
                <w:rPr>
                  <w:rFonts w:ascii="Times New Roman" w:hAnsi="Times New Roman" w:cs="Times New Roman"/>
                  <w:sz w:val="24"/>
                  <w:szCs w:val="24"/>
                </w:rPr>
                <w:t>647-пп</w:t>
              </w:r>
            </w:hyperlink>
            <w:r w:rsidRPr="00BD31D1">
              <w:rPr>
                <w:rFonts w:ascii="Times New Roman" w:hAnsi="Times New Roman" w:cs="Times New Roman"/>
                <w:sz w:val="24"/>
                <w:szCs w:val="24"/>
              </w:rPr>
              <w:t xml:space="preserve"> (ред. от 21.12.2011)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30</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w:t>
            </w:r>
            <w:r w:rsidR="00E8755F">
              <w:rPr>
                <w:rFonts w:ascii="Times New Roman" w:hAnsi="Times New Roman" w:cs="Times New Roman"/>
                <w:sz w:val="24"/>
                <w:szCs w:val="24"/>
              </w:rPr>
              <w:t xml:space="preserve"> «</w:t>
            </w:r>
            <w:r w:rsidRPr="006154D6">
              <w:rPr>
                <w:rFonts w:ascii="Times New Roman" w:hAnsi="Times New Roman" w:cs="Times New Roman"/>
                <w:sz w:val="24"/>
                <w:szCs w:val="24"/>
              </w:rPr>
              <w:t>Сохранение культурного наследия Оренбургской области» на 2013-2016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09.07.2012 </w:t>
            </w:r>
            <w:r w:rsidR="0043684A">
              <w:rPr>
                <w:rFonts w:ascii="Times New Roman" w:hAnsi="Times New Roman" w:cs="Times New Roman"/>
                <w:sz w:val="24"/>
                <w:szCs w:val="24"/>
              </w:rPr>
              <w:t>№ </w:t>
            </w:r>
            <w:hyperlink r:id="rId35" w:history="1">
              <w:r w:rsidRPr="00BD31D1">
                <w:rPr>
                  <w:rFonts w:ascii="Times New Roman" w:hAnsi="Times New Roman" w:cs="Times New Roman"/>
                  <w:sz w:val="24"/>
                  <w:szCs w:val="24"/>
                </w:rPr>
                <w:t>586-пп</w:t>
              </w:r>
            </w:hyperlink>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31</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w:t>
            </w:r>
            <w:r w:rsidR="00E8755F">
              <w:rPr>
                <w:rFonts w:ascii="Times New Roman" w:hAnsi="Times New Roman" w:cs="Times New Roman"/>
                <w:sz w:val="24"/>
                <w:szCs w:val="24"/>
              </w:rPr>
              <w:t xml:space="preserve"> «</w:t>
            </w:r>
            <w:r w:rsidRPr="006154D6">
              <w:rPr>
                <w:rFonts w:ascii="Times New Roman" w:hAnsi="Times New Roman" w:cs="Times New Roman"/>
                <w:sz w:val="24"/>
                <w:szCs w:val="24"/>
              </w:rPr>
              <w:t>Развитие туризма в Оренбургской области на 2011-2016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640-пп (ред. от 20.03.2013)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32</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«Мелиорация земель и повышение продуктивности мелиорируемых угодий для устойчивого и эффективного развития Оренбургской области» на 2013-2020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752–</w:t>
            </w:r>
            <w:proofErr w:type="spellStart"/>
            <w:r w:rsidRPr="00BD31D1">
              <w:rPr>
                <w:rFonts w:ascii="Times New Roman" w:hAnsi="Times New Roman" w:cs="Times New Roman"/>
                <w:sz w:val="24"/>
                <w:szCs w:val="24"/>
              </w:rPr>
              <w:t>пп</w:t>
            </w:r>
            <w:proofErr w:type="spellEnd"/>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33</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«Доступная среда» на 2013-2015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29.08.2012 </w:t>
            </w:r>
            <w:r w:rsidR="0043684A">
              <w:rPr>
                <w:rFonts w:ascii="Times New Roman" w:hAnsi="Times New Roman" w:cs="Times New Roman"/>
                <w:sz w:val="24"/>
                <w:szCs w:val="24"/>
              </w:rPr>
              <w:t>№ </w:t>
            </w:r>
            <w:r w:rsidRPr="00BD31D1">
              <w:rPr>
                <w:rFonts w:ascii="Times New Roman" w:hAnsi="Times New Roman" w:cs="Times New Roman"/>
                <w:sz w:val="24"/>
                <w:szCs w:val="24"/>
              </w:rPr>
              <w:t>740–</w:t>
            </w:r>
            <w:proofErr w:type="spellStart"/>
            <w:r w:rsidRPr="00BD31D1">
              <w:rPr>
                <w:rFonts w:ascii="Times New Roman" w:hAnsi="Times New Roman" w:cs="Times New Roman"/>
                <w:sz w:val="24"/>
                <w:szCs w:val="24"/>
              </w:rPr>
              <w:t>пп</w:t>
            </w:r>
            <w:proofErr w:type="spellEnd"/>
            <w:r w:rsidRPr="00BD31D1">
              <w:rPr>
                <w:rFonts w:ascii="Times New Roman" w:hAnsi="Times New Roman" w:cs="Times New Roman"/>
                <w:sz w:val="24"/>
                <w:szCs w:val="24"/>
              </w:rPr>
              <w:t xml:space="preserve"> (ред. от 04.03.2013)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34</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«Предупреждение распространения заболевания, вызываемого вирусом иммунодефицита человека (ВИЧ</w:t>
            </w:r>
            <w:r w:rsidR="00E8755F">
              <w:rPr>
                <w:rFonts w:ascii="Times New Roman" w:hAnsi="Times New Roman" w:cs="Times New Roman"/>
                <w:sz w:val="24"/>
                <w:szCs w:val="24"/>
              </w:rPr>
              <w:t>-инфекция)» на 2011-</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07.12.2010 </w:t>
            </w:r>
            <w:r w:rsidR="0043684A">
              <w:rPr>
                <w:rFonts w:ascii="Times New Roman" w:hAnsi="Times New Roman" w:cs="Times New Roman"/>
                <w:sz w:val="24"/>
                <w:szCs w:val="24"/>
              </w:rPr>
              <w:t>№ </w:t>
            </w:r>
            <w:r w:rsidRPr="00BD31D1">
              <w:rPr>
                <w:rFonts w:ascii="Times New Roman" w:hAnsi="Times New Roman" w:cs="Times New Roman"/>
                <w:sz w:val="24"/>
                <w:szCs w:val="24"/>
              </w:rPr>
              <w:t>878-пп (ред. 25.02.2013)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35</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«Снижение административных барьеров, оптимизация и повышение качества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Оренбургской области» на 2012</w:t>
            </w:r>
            <w:r w:rsidR="00E8755F">
              <w:rPr>
                <w:rFonts w:ascii="Times New Roman" w:hAnsi="Times New Roman" w:cs="Times New Roman"/>
                <w:sz w:val="24"/>
                <w:szCs w:val="24"/>
              </w:rPr>
              <w:t>-</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22.08.2011 </w:t>
            </w:r>
            <w:r w:rsidR="0043684A">
              <w:rPr>
                <w:rFonts w:ascii="Times New Roman" w:hAnsi="Times New Roman" w:cs="Times New Roman"/>
                <w:sz w:val="24"/>
                <w:szCs w:val="24"/>
              </w:rPr>
              <w:t>№ </w:t>
            </w:r>
            <w:r w:rsidRPr="00BD31D1">
              <w:rPr>
                <w:rFonts w:ascii="Times New Roman" w:hAnsi="Times New Roman" w:cs="Times New Roman"/>
                <w:sz w:val="24"/>
                <w:szCs w:val="24"/>
              </w:rPr>
              <w:t>769-пп (ред. от 06.11.2012)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36</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«Реализация государственной молодежной политики в Оренбургской области «Молодежь Оренбуржья» на 2011</w:t>
            </w:r>
            <w:r w:rsidR="00E8755F">
              <w:rPr>
                <w:rFonts w:ascii="Times New Roman" w:hAnsi="Times New Roman" w:cs="Times New Roman"/>
                <w:sz w:val="24"/>
                <w:szCs w:val="24"/>
              </w:rPr>
              <w:t>-</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645-пп (ред. от 14.12.2012)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37</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w:t>
            </w:r>
            <w:r w:rsidR="00E8755F">
              <w:rPr>
                <w:rFonts w:ascii="Times New Roman" w:hAnsi="Times New Roman" w:cs="Times New Roman"/>
                <w:sz w:val="24"/>
                <w:szCs w:val="24"/>
              </w:rPr>
              <w:t xml:space="preserve"> </w:t>
            </w:r>
            <w:r w:rsidRPr="006154D6">
              <w:rPr>
                <w:rFonts w:ascii="Times New Roman" w:hAnsi="Times New Roman" w:cs="Times New Roman"/>
                <w:sz w:val="24"/>
                <w:szCs w:val="24"/>
              </w:rPr>
              <w:t>целевая программа «Защитник Отечества» на 2011</w:t>
            </w:r>
            <w:r w:rsidR="00E8755F">
              <w:rPr>
                <w:rFonts w:ascii="Times New Roman" w:hAnsi="Times New Roman" w:cs="Times New Roman"/>
                <w:sz w:val="24"/>
                <w:szCs w:val="24"/>
              </w:rPr>
              <w:t>-</w:t>
            </w:r>
            <w:r w:rsidRPr="006154D6">
              <w:rPr>
                <w:rFonts w:ascii="Times New Roman" w:hAnsi="Times New Roman" w:cs="Times New Roman"/>
                <w:sz w:val="24"/>
                <w:szCs w:val="24"/>
              </w:rPr>
              <w:t>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641-пп (ред. от 18.12.2012)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38</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«Комплексные меры по совершенствованию системы физической культуры и спорта в Оренбургской области» на 2011</w:t>
            </w:r>
            <w:r w:rsidR="00E8755F">
              <w:rPr>
                <w:rFonts w:ascii="Times New Roman" w:hAnsi="Times New Roman" w:cs="Times New Roman"/>
                <w:sz w:val="24"/>
                <w:szCs w:val="24"/>
              </w:rPr>
              <w:t>-</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643-пп (от 28.11.2012)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39</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«Культура Оренбуржья» на 2013-2018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758–</w:t>
            </w:r>
            <w:proofErr w:type="spellStart"/>
            <w:r w:rsidRPr="00BD31D1">
              <w:rPr>
                <w:rFonts w:ascii="Times New Roman" w:hAnsi="Times New Roman" w:cs="Times New Roman"/>
                <w:sz w:val="24"/>
                <w:szCs w:val="24"/>
              </w:rPr>
              <w:t>пп</w:t>
            </w:r>
            <w:proofErr w:type="spellEnd"/>
            <w:r w:rsidRPr="00BD31D1">
              <w:rPr>
                <w:rFonts w:ascii="Times New Roman" w:hAnsi="Times New Roman" w:cs="Times New Roman"/>
                <w:sz w:val="24"/>
                <w:szCs w:val="24"/>
              </w:rPr>
              <w:t xml:space="preserve"> (ред. от 15.04.2013)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40</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«Дети Оренбуржья» на 2011</w:t>
            </w:r>
            <w:r w:rsidR="00E8755F">
              <w:rPr>
                <w:rFonts w:ascii="Times New Roman" w:hAnsi="Times New Roman" w:cs="Times New Roman"/>
                <w:sz w:val="24"/>
                <w:szCs w:val="24"/>
              </w:rPr>
              <w:t>-</w:t>
            </w:r>
            <w:r w:rsidRPr="006154D6">
              <w:rPr>
                <w:rFonts w:ascii="Times New Roman" w:hAnsi="Times New Roman" w:cs="Times New Roman"/>
                <w:sz w:val="24"/>
                <w:szCs w:val="24"/>
              </w:rPr>
              <w:t>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14.09.2010 </w:t>
            </w:r>
            <w:r w:rsidR="0043684A">
              <w:rPr>
                <w:rFonts w:ascii="Times New Roman" w:hAnsi="Times New Roman" w:cs="Times New Roman"/>
                <w:sz w:val="24"/>
                <w:szCs w:val="24"/>
              </w:rPr>
              <w:t>№ </w:t>
            </w:r>
            <w:r w:rsidRPr="00BD31D1">
              <w:rPr>
                <w:rFonts w:ascii="Times New Roman" w:hAnsi="Times New Roman" w:cs="Times New Roman"/>
                <w:sz w:val="24"/>
                <w:szCs w:val="24"/>
              </w:rPr>
              <w:t>642-пп (ред. от 27.05.2013)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41</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телекоммуникационной инфраструктуры в Оренбургской области» на 2012</w:t>
            </w:r>
            <w:r w:rsidR="00E8755F">
              <w:rPr>
                <w:rFonts w:ascii="Times New Roman" w:hAnsi="Times New Roman" w:cs="Times New Roman"/>
                <w:sz w:val="24"/>
                <w:szCs w:val="24"/>
              </w:rPr>
              <w:t>-</w:t>
            </w:r>
            <w:r w:rsidRPr="006154D6">
              <w:rPr>
                <w:rFonts w:ascii="Times New Roman" w:hAnsi="Times New Roman" w:cs="Times New Roman"/>
                <w:sz w:val="24"/>
                <w:szCs w:val="24"/>
              </w:rPr>
              <w:t>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26.07.2011 </w:t>
            </w:r>
            <w:r w:rsidR="0043684A">
              <w:rPr>
                <w:rFonts w:ascii="Times New Roman" w:hAnsi="Times New Roman" w:cs="Times New Roman"/>
                <w:sz w:val="24"/>
                <w:szCs w:val="24"/>
              </w:rPr>
              <w:t>№ </w:t>
            </w:r>
            <w:r w:rsidRPr="00BD31D1">
              <w:rPr>
                <w:rFonts w:ascii="Times New Roman" w:hAnsi="Times New Roman" w:cs="Times New Roman"/>
                <w:sz w:val="24"/>
                <w:szCs w:val="24"/>
              </w:rPr>
              <w:t>648-пп (ред. от 20.05.2013)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42</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городского наземного электрического пассажирского транспорта на территории Оренбургской области в 2008</w:t>
            </w:r>
            <w:r w:rsidR="00E8755F">
              <w:rPr>
                <w:rFonts w:ascii="Times New Roman" w:hAnsi="Times New Roman" w:cs="Times New Roman"/>
                <w:sz w:val="24"/>
                <w:szCs w:val="24"/>
              </w:rPr>
              <w:t>-</w:t>
            </w:r>
            <w:r w:rsidRPr="006154D6">
              <w:rPr>
                <w:rFonts w:ascii="Times New Roman" w:hAnsi="Times New Roman" w:cs="Times New Roman"/>
                <w:sz w:val="24"/>
                <w:szCs w:val="24"/>
              </w:rPr>
              <w:t>2013 годах»</w:t>
            </w:r>
          </w:p>
        </w:tc>
        <w:tc>
          <w:tcPr>
            <w:tcW w:w="3828" w:type="dxa"/>
            <w:shd w:val="clear" w:color="auto" w:fill="F2F2F2" w:themeFill="background1" w:themeFillShade="F2"/>
          </w:tcPr>
          <w:p w:rsidR="00F0037F" w:rsidRPr="00BD31D1" w:rsidRDefault="00F0037F" w:rsidP="00FA0EA7">
            <w:pPr>
              <w:spacing w:before="0" w:after="0"/>
              <w:ind w:left="0"/>
              <w:jc w:val="left"/>
              <w:rPr>
                <w:rFonts w:ascii="Times New Roman" w:hAnsi="Times New Roman" w:cs="Times New Roman"/>
                <w:sz w:val="24"/>
                <w:szCs w:val="24"/>
              </w:rPr>
            </w:pPr>
            <w:r w:rsidRPr="00BD31D1">
              <w:rPr>
                <w:rFonts w:ascii="Times New Roman" w:hAnsi="Times New Roman" w:cs="Times New Roman"/>
                <w:sz w:val="24"/>
                <w:szCs w:val="24"/>
              </w:rPr>
              <w:t xml:space="preserve">Закон Оренбургской области от 10.10.2007 </w:t>
            </w:r>
            <w:r w:rsidR="0043684A">
              <w:rPr>
                <w:rFonts w:ascii="Times New Roman" w:hAnsi="Times New Roman" w:cs="Times New Roman"/>
                <w:sz w:val="24"/>
                <w:szCs w:val="24"/>
              </w:rPr>
              <w:t>№ </w:t>
            </w:r>
            <w:r w:rsidRPr="00BD31D1">
              <w:rPr>
                <w:rFonts w:ascii="Times New Roman" w:hAnsi="Times New Roman" w:cs="Times New Roman"/>
                <w:sz w:val="24"/>
                <w:szCs w:val="24"/>
              </w:rPr>
              <w:t>1607/346-IV-ОЗ (ред. от 08.05.2013)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43</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объектов коммунальной инфраструктуры Оренбургской области на 2012</w:t>
            </w:r>
            <w:r w:rsidR="00E8755F">
              <w:rPr>
                <w:rFonts w:ascii="Times New Roman" w:hAnsi="Times New Roman" w:cs="Times New Roman"/>
                <w:sz w:val="24"/>
                <w:szCs w:val="24"/>
              </w:rPr>
              <w:t>-</w:t>
            </w:r>
            <w:r w:rsidRPr="006154D6">
              <w:rPr>
                <w:rFonts w:ascii="Times New Roman" w:hAnsi="Times New Roman" w:cs="Times New Roman"/>
                <w:sz w:val="24"/>
                <w:szCs w:val="24"/>
              </w:rPr>
              <w:t>2016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31.08.2011 </w:t>
            </w:r>
            <w:r w:rsidR="0043684A">
              <w:rPr>
                <w:rFonts w:ascii="Times New Roman" w:hAnsi="Times New Roman" w:cs="Times New Roman"/>
                <w:sz w:val="24"/>
                <w:szCs w:val="24"/>
              </w:rPr>
              <w:t>№ </w:t>
            </w:r>
            <w:r w:rsidRPr="00BD31D1">
              <w:rPr>
                <w:rFonts w:ascii="Times New Roman" w:hAnsi="Times New Roman" w:cs="Times New Roman"/>
                <w:sz w:val="24"/>
                <w:szCs w:val="24"/>
              </w:rPr>
              <w:t>796–</w:t>
            </w:r>
            <w:proofErr w:type="spellStart"/>
            <w:r w:rsidRPr="00BD31D1">
              <w:rPr>
                <w:rFonts w:ascii="Times New Roman" w:hAnsi="Times New Roman" w:cs="Times New Roman"/>
                <w:sz w:val="24"/>
                <w:szCs w:val="24"/>
              </w:rPr>
              <w:t>пп</w:t>
            </w:r>
            <w:proofErr w:type="spellEnd"/>
            <w:r w:rsidRPr="00BD31D1">
              <w:rPr>
                <w:rFonts w:ascii="Times New Roman" w:hAnsi="Times New Roman" w:cs="Times New Roman"/>
                <w:sz w:val="24"/>
                <w:szCs w:val="24"/>
              </w:rPr>
              <w:t xml:space="preserve"> (ред. от 30.03.2013)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44</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«Старшее поколение» на 2011-2014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25.02.2011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118-пп (ред. от 29.08.2012)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lastRenderedPageBreak/>
              <w:t>45</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по улучшению условий и охраны труда в Оренбургской области на 2013-2015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31.08.2012 </w:t>
            </w:r>
            <w:r w:rsidR="0043684A">
              <w:rPr>
                <w:rFonts w:ascii="Times New Roman" w:hAnsi="Times New Roman" w:cs="Times New Roman"/>
                <w:sz w:val="24"/>
                <w:szCs w:val="24"/>
              </w:rPr>
              <w:t>№ </w:t>
            </w:r>
            <w:r w:rsidRPr="00BD31D1">
              <w:rPr>
                <w:rFonts w:ascii="Times New Roman" w:hAnsi="Times New Roman" w:cs="Times New Roman"/>
                <w:sz w:val="24"/>
                <w:szCs w:val="24"/>
              </w:rPr>
              <w:t>756-пп</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46</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«Обеспечение подъезда к населенным пунктам Оренбургской области по автомобильным дорогам с твердым покрытием на 2010-2020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29.10.2009 </w:t>
            </w:r>
            <w:r w:rsidR="0043684A">
              <w:rPr>
                <w:rFonts w:ascii="Times New Roman" w:hAnsi="Times New Roman" w:cs="Times New Roman"/>
                <w:sz w:val="24"/>
                <w:szCs w:val="24"/>
              </w:rPr>
              <w:t>№ </w:t>
            </w:r>
            <w:r w:rsidRPr="00BD31D1">
              <w:rPr>
                <w:rFonts w:ascii="Times New Roman" w:hAnsi="Times New Roman" w:cs="Times New Roman"/>
                <w:sz w:val="24"/>
                <w:szCs w:val="24"/>
              </w:rPr>
              <w:t>557-пп (ред. от 04.12.2012)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47</w:t>
            </w:r>
          </w:p>
        </w:tc>
        <w:tc>
          <w:tcPr>
            <w:tcW w:w="5244" w:type="dxa"/>
            <w:shd w:val="clear" w:color="auto" w:fill="D9D9D9" w:themeFill="background1" w:themeFillShade="D9"/>
          </w:tcPr>
          <w:p w:rsidR="00F0037F" w:rsidRPr="006154D6" w:rsidRDefault="00F0037F" w:rsidP="00E8755F">
            <w:pPr>
              <w:keepLines/>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«Воспроизводство минерально-сырьевой базы общераспространенных полезных ископаемых Оренбургской области на 2010</w:t>
            </w:r>
            <w:r w:rsidR="00E8755F">
              <w:rPr>
                <w:rFonts w:ascii="Times New Roman" w:hAnsi="Times New Roman" w:cs="Times New Roman"/>
                <w:sz w:val="24"/>
                <w:szCs w:val="24"/>
              </w:rPr>
              <w:t>-</w:t>
            </w:r>
            <w:r w:rsidRPr="006154D6">
              <w:rPr>
                <w:rFonts w:ascii="Times New Roman" w:hAnsi="Times New Roman" w:cs="Times New Roman"/>
                <w:sz w:val="24"/>
                <w:szCs w:val="24"/>
              </w:rPr>
              <w:t>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25.12.2009 </w:t>
            </w:r>
            <w:r w:rsidR="0043684A">
              <w:rPr>
                <w:rFonts w:ascii="Times New Roman" w:hAnsi="Times New Roman" w:cs="Times New Roman"/>
                <w:sz w:val="24"/>
                <w:szCs w:val="24"/>
              </w:rPr>
              <w:t>№ </w:t>
            </w:r>
            <w:r w:rsidRPr="00BD31D1">
              <w:rPr>
                <w:rFonts w:ascii="Times New Roman" w:hAnsi="Times New Roman" w:cs="Times New Roman"/>
                <w:sz w:val="24"/>
                <w:szCs w:val="24"/>
              </w:rPr>
              <w:t>660-пп (от 16.07.2012)</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48</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«Развитие сети автомобильных дорог Оренбургской области на 2010-2015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04.02.2010 </w:t>
            </w:r>
            <w:r w:rsidR="0043684A">
              <w:rPr>
                <w:rFonts w:ascii="Times New Roman" w:hAnsi="Times New Roman" w:cs="Times New Roman"/>
                <w:sz w:val="24"/>
                <w:szCs w:val="24"/>
              </w:rPr>
              <w:t>№ </w:t>
            </w:r>
            <w:r w:rsidRPr="00BD31D1">
              <w:rPr>
                <w:rFonts w:ascii="Times New Roman" w:hAnsi="Times New Roman" w:cs="Times New Roman"/>
                <w:sz w:val="24"/>
                <w:szCs w:val="24"/>
              </w:rPr>
              <w:t>46-пп (ред. от 15.02.2013)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49</w:t>
            </w:r>
          </w:p>
        </w:tc>
        <w:tc>
          <w:tcPr>
            <w:tcW w:w="5244" w:type="dxa"/>
            <w:shd w:val="clear" w:color="auto" w:fill="D9D9D9" w:themeFill="background1" w:themeFillShade="D9"/>
          </w:tcPr>
          <w:p w:rsidR="00F0037F" w:rsidRPr="006154D6" w:rsidRDefault="00F0037F" w:rsidP="00E8755F">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машиностроительного комплекса Оренбургской области» на 2011</w:t>
            </w:r>
            <w:r w:rsidR="00E8755F">
              <w:rPr>
                <w:rFonts w:ascii="Times New Roman" w:hAnsi="Times New Roman" w:cs="Times New Roman"/>
                <w:sz w:val="24"/>
                <w:szCs w:val="24"/>
              </w:rPr>
              <w:t>-</w:t>
            </w:r>
            <w:r w:rsidRPr="006154D6">
              <w:rPr>
                <w:rFonts w:ascii="Times New Roman" w:hAnsi="Times New Roman" w:cs="Times New Roman"/>
                <w:sz w:val="24"/>
                <w:szCs w:val="24"/>
              </w:rPr>
              <w:t>2015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30.09.2010 </w:t>
            </w:r>
            <w:r w:rsidR="0043684A">
              <w:rPr>
                <w:rFonts w:ascii="Times New Roman" w:hAnsi="Times New Roman" w:cs="Times New Roman"/>
                <w:sz w:val="24"/>
                <w:szCs w:val="24"/>
              </w:rPr>
              <w:t>№ </w:t>
            </w:r>
            <w:r w:rsidRPr="00BD31D1">
              <w:rPr>
                <w:rFonts w:ascii="Times New Roman" w:hAnsi="Times New Roman" w:cs="Times New Roman"/>
                <w:sz w:val="24"/>
                <w:szCs w:val="24"/>
              </w:rPr>
              <w:t xml:space="preserve">705-пп (ред. от 30.12.2011) </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935979">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50</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Долгосрочная целевая программа «Повышение эффективности бюджетных расходов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31.08.2011 </w:t>
            </w:r>
            <w:r w:rsidR="0043684A">
              <w:rPr>
                <w:rFonts w:ascii="Times New Roman" w:hAnsi="Times New Roman" w:cs="Times New Roman"/>
                <w:sz w:val="24"/>
                <w:szCs w:val="24"/>
              </w:rPr>
              <w:t>№ </w:t>
            </w:r>
            <w:hyperlink r:id="rId36" w:history="1">
              <w:r w:rsidRPr="00BD31D1">
                <w:rPr>
                  <w:rFonts w:ascii="Times New Roman" w:hAnsi="Times New Roman" w:cs="Times New Roman"/>
                  <w:sz w:val="24"/>
                  <w:szCs w:val="24"/>
                </w:rPr>
                <w:t>798-пп</w:t>
              </w:r>
            </w:hyperlink>
            <w:r w:rsidRPr="00BD31D1">
              <w:rPr>
                <w:rFonts w:ascii="Times New Roman" w:hAnsi="Times New Roman" w:cs="Times New Roman"/>
                <w:sz w:val="24"/>
                <w:szCs w:val="24"/>
              </w:rPr>
              <w:t> (ред. от 28.11.2012)</w:t>
            </w:r>
          </w:p>
        </w:tc>
      </w:tr>
      <w:tr w:rsidR="00F0037F" w:rsidRPr="00BD31D1" w:rsidTr="00787E8A">
        <w:trPr>
          <w:cantSplit/>
          <w:trHeight w:val="322"/>
        </w:trPr>
        <w:tc>
          <w:tcPr>
            <w:tcW w:w="483" w:type="dxa"/>
            <w:shd w:val="clear" w:color="auto" w:fill="BFBFBF" w:themeFill="background1" w:themeFillShade="BF"/>
          </w:tcPr>
          <w:p w:rsidR="00F0037F" w:rsidRPr="00782C45" w:rsidRDefault="00935979" w:rsidP="00CE0F77">
            <w:pPr>
              <w:spacing w:before="0" w:after="0"/>
              <w:ind w:left="0"/>
              <w:rPr>
                <w:rFonts w:ascii="Times New Roman" w:hAnsi="Times New Roman" w:cs="Times New Roman"/>
                <w:b/>
                <w:i/>
                <w:sz w:val="24"/>
                <w:szCs w:val="24"/>
              </w:rPr>
            </w:pPr>
            <w:r>
              <w:rPr>
                <w:rFonts w:ascii="Times New Roman" w:hAnsi="Times New Roman" w:cs="Times New Roman"/>
                <w:b/>
                <w:i/>
                <w:sz w:val="24"/>
                <w:szCs w:val="24"/>
              </w:rPr>
              <w:t>51</w:t>
            </w:r>
            <w:r w:rsidR="00F0037F" w:rsidRPr="00782C45">
              <w:rPr>
                <w:rFonts w:ascii="Times New Roman" w:hAnsi="Times New Roman" w:cs="Times New Roman"/>
                <w:b/>
                <w:i/>
                <w:sz w:val="24"/>
                <w:szCs w:val="24"/>
              </w:rPr>
              <w:t>.</w:t>
            </w:r>
          </w:p>
        </w:tc>
        <w:tc>
          <w:tcPr>
            <w:tcW w:w="5244" w:type="dxa"/>
            <w:shd w:val="clear" w:color="auto" w:fill="D9D9D9" w:themeFill="background1" w:themeFillShade="D9"/>
          </w:tcPr>
          <w:p w:rsidR="00F0037F" w:rsidRPr="006154D6" w:rsidRDefault="00F0037F" w:rsidP="00B661D1">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«Модернизация здравоохранения Оренбургской области» на 2011-2013 годы</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21.04.2010 </w:t>
            </w:r>
            <w:r w:rsidR="0043684A">
              <w:rPr>
                <w:rFonts w:ascii="Times New Roman" w:hAnsi="Times New Roman" w:cs="Times New Roman"/>
                <w:sz w:val="24"/>
                <w:szCs w:val="24"/>
              </w:rPr>
              <w:t>№ </w:t>
            </w:r>
            <w:r w:rsidRPr="00BD31D1">
              <w:rPr>
                <w:rFonts w:ascii="Times New Roman" w:hAnsi="Times New Roman" w:cs="Times New Roman"/>
                <w:sz w:val="24"/>
                <w:szCs w:val="24"/>
              </w:rPr>
              <w:t>247-пп (ред. от 17.04.2013)</w:t>
            </w:r>
          </w:p>
        </w:tc>
      </w:tr>
      <w:tr w:rsidR="00F0037F" w:rsidRPr="00BD31D1" w:rsidTr="00787E8A">
        <w:trPr>
          <w:cantSplit/>
          <w:trHeight w:val="322"/>
        </w:trPr>
        <w:tc>
          <w:tcPr>
            <w:tcW w:w="483" w:type="dxa"/>
            <w:shd w:val="clear" w:color="auto" w:fill="BFBFBF" w:themeFill="background1" w:themeFillShade="BF"/>
          </w:tcPr>
          <w:p w:rsidR="00F0037F" w:rsidRPr="00782C45" w:rsidRDefault="00F0037F" w:rsidP="00CE0F77">
            <w:pPr>
              <w:spacing w:before="0" w:after="0"/>
              <w:ind w:left="0"/>
              <w:rPr>
                <w:rFonts w:ascii="Times New Roman" w:hAnsi="Times New Roman" w:cs="Times New Roman"/>
                <w:b/>
                <w:i/>
                <w:sz w:val="24"/>
                <w:szCs w:val="24"/>
              </w:rPr>
            </w:pPr>
            <w:r w:rsidRPr="00782C45">
              <w:rPr>
                <w:rFonts w:ascii="Times New Roman" w:hAnsi="Times New Roman" w:cs="Times New Roman"/>
                <w:b/>
                <w:i/>
                <w:sz w:val="24"/>
                <w:szCs w:val="24"/>
              </w:rPr>
              <w:t>52</w:t>
            </w:r>
          </w:p>
        </w:tc>
        <w:tc>
          <w:tcPr>
            <w:tcW w:w="5244" w:type="dxa"/>
            <w:shd w:val="clear" w:color="auto" w:fill="D9D9D9" w:themeFill="background1" w:themeFillShade="D9"/>
          </w:tcPr>
          <w:p w:rsidR="00F0037F" w:rsidRPr="006154D6" w:rsidRDefault="00F0037F" w:rsidP="00CE0F77">
            <w:pPr>
              <w:spacing w:before="0" w:after="0"/>
              <w:ind w:left="0"/>
              <w:jc w:val="left"/>
              <w:rPr>
                <w:rFonts w:ascii="Times New Roman" w:hAnsi="Times New Roman" w:cs="Times New Roman"/>
                <w:sz w:val="24"/>
                <w:szCs w:val="24"/>
              </w:rPr>
            </w:pPr>
            <w:r w:rsidRPr="006154D6">
              <w:rPr>
                <w:rFonts w:ascii="Times New Roman" w:hAnsi="Times New Roman" w:cs="Times New Roman"/>
                <w:sz w:val="24"/>
                <w:szCs w:val="24"/>
              </w:rPr>
              <w:t>Областная целевая программа «Дополнительные мероприятия по содействию занятости инвалидов Оренбургской области на 2013 год»</w:t>
            </w:r>
          </w:p>
        </w:tc>
        <w:tc>
          <w:tcPr>
            <w:tcW w:w="3828" w:type="dxa"/>
            <w:shd w:val="clear" w:color="auto" w:fill="F2F2F2" w:themeFill="background1" w:themeFillShade="F2"/>
          </w:tcPr>
          <w:p w:rsidR="00F0037F" w:rsidRPr="00BD31D1" w:rsidRDefault="00F0037F" w:rsidP="00F0037F">
            <w:pPr>
              <w:spacing w:before="0" w:after="0"/>
              <w:ind w:left="0"/>
              <w:jc w:val="left"/>
              <w:rPr>
                <w:rFonts w:ascii="Times New Roman" w:hAnsi="Times New Roman" w:cs="Times New Roman"/>
                <w:sz w:val="24"/>
                <w:szCs w:val="24"/>
              </w:rPr>
            </w:pPr>
            <w:r>
              <w:rPr>
                <w:rFonts w:ascii="Times New Roman" w:hAnsi="Times New Roman" w:cs="Times New Roman"/>
                <w:sz w:val="24"/>
                <w:szCs w:val="24"/>
              </w:rPr>
              <w:t>П</w:t>
            </w:r>
            <w:r w:rsidRPr="00BD31D1">
              <w:rPr>
                <w:rFonts w:ascii="Times New Roman" w:hAnsi="Times New Roman" w:cs="Times New Roman"/>
                <w:sz w:val="24"/>
                <w:szCs w:val="24"/>
              </w:rPr>
              <w:t xml:space="preserve">остановление Правительства Оренбургской области от 31.01.2013 </w:t>
            </w:r>
            <w:r w:rsidR="0043684A">
              <w:rPr>
                <w:rFonts w:ascii="Times New Roman" w:hAnsi="Times New Roman" w:cs="Times New Roman"/>
                <w:sz w:val="24"/>
                <w:szCs w:val="24"/>
              </w:rPr>
              <w:t>№ </w:t>
            </w:r>
            <w:r w:rsidRPr="00BD31D1">
              <w:rPr>
                <w:rFonts w:ascii="Times New Roman" w:hAnsi="Times New Roman" w:cs="Times New Roman"/>
                <w:sz w:val="24"/>
                <w:szCs w:val="24"/>
              </w:rPr>
              <w:t>70-пп (ред. от 04.03.2013)</w:t>
            </w:r>
          </w:p>
        </w:tc>
      </w:tr>
    </w:tbl>
    <w:p w:rsidR="00D95027" w:rsidRDefault="00D95027" w:rsidP="00D95027">
      <w:pPr>
        <w:pStyle w:val="a0"/>
        <w:spacing w:before="120" w:after="120"/>
        <w:rPr>
          <w:lang w:val="ru-RU"/>
        </w:rPr>
      </w:pPr>
      <w:r w:rsidRPr="00D95027">
        <w:rPr>
          <w:lang w:val="ru-RU"/>
        </w:rPr>
        <w:t xml:space="preserve">На территории МО </w:t>
      </w:r>
      <w:r w:rsidR="00A12464">
        <w:rPr>
          <w:lang w:val="ru-RU"/>
        </w:rPr>
        <w:t>Сакмарский</w:t>
      </w:r>
      <w:r w:rsidRPr="00D95027">
        <w:rPr>
          <w:lang w:val="ru-RU"/>
        </w:rPr>
        <w:t xml:space="preserve"> район Оренбургской области действуют следующие муниципальные целевые программы:</w:t>
      </w:r>
    </w:p>
    <w:p w:rsidR="00D95027" w:rsidRPr="00D95027" w:rsidRDefault="00D95027" w:rsidP="00D95027">
      <w:pPr>
        <w:pStyle w:val="a0"/>
        <w:spacing w:before="120"/>
        <w:jc w:val="right"/>
        <w:rPr>
          <w:b/>
          <w:i/>
          <w:lang w:val="ru-RU"/>
        </w:rPr>
      </w:pPr>
      <w:r w:rsidRPr="00D95027">
        <w:rPr>
          <w:b/>
          <w:i/>
          <w:lang w:val="ru-RU"/>
        </w:rPr>
        <w:t>Таблица 4.5.2</w:t>
      </w:r>
    </w:p>
    <w:p w:rsidR="00D95027" w:rsidRPr="00D95027" w:rsidRDefault="00D95027" w:rsidP="00D95027">
      <w:pPr>
        <w:pStyle w:val="a0"/>
        <w:spacing w:after="120"/>
        <w:ind w:firstLine="0"/>
        <w:jc w:val="center"/>
        <w:rPr>
          <w:b/>
          <w:i/>
          <w:lang w:val="ru-RU"/>
        </w:rPr>
      </w:pPr>
      <w:r w:rsidRPr="00D95027">
        <w:rPr>
          <w:b/>
          <w:i/>
          <w:lang w:val="ru-RU"/>
        </w:rPr>
        <w:t xml:space="preserve">Перечень муниципальных целевых программ в МО </w:t>
      </w:r>
      <w:r w:rsidR="00A12464">
        <w:rPr>
          <w:b/>
          <w:i/>
          <w:lang w:val="ru-RU"/>
        </w:rPr>
        <w:t>Сакмарский</w:t>
      </w:r>
      <w:r w:rsidRPr="00D95027">
        <w:rPr>
          <w:b/>
          <w:i/>
          <w:lang w:val="ru-RU"/>
        </w:rPr>
        <w:t xml:space="preserve"> район Оренбургской области в 2013 году</w:t>
      </w:r>
    </w:p>
    <w:tbl>
      <w:tblPr>
        <w:tblW w:w="9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83"/>
        <w:gridCol w:w="9072"/>
      </w:tblGrid>
      <w:tr w:rsidR="00364D02" w:rsidRPr="00BD31D1" w:rsidTr="00364D02">
        <w:trPr>
          <w:cantSplit/>
          <w:trHeight w:val="322"/>
          <w:tblHeader/>
        </w:trPr>
        <w:tc>
          <w:tcPr>
            <w:tcW w:w="483" w:type="dxa"/>
            <w:shd w:val="clear" w:color="auto" w:fill="BFBFBF" w:themeFill="background1" w:themeFillShade="BF"/>
          </w:tcPr>
          <w:p w:rsidR="00364D02" w:rsidRPr="00782C45" w:rsidRDefault="00364D02" w:rsidP="00D95027">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 </w:t>
            </w:r>
            <w:proofErr w:type="gramStart"/>
            <w:r w:rsidRPr="00782C45">
              <w:rPr>
                <w:rFonts w:ascii="Times New Roman" w:hAnsi="Times New Roman" w:cs="Times New Roman"/>
                <w:b/>
                <w:i/>
                <w:sz w:val="24"/>
                <w:szCs w:val="24"/>
              </w:rPr>
              <w:t>п</w:t>
            </w:r>
            <w:proofErr w:type="gramEnd"/>
            <w:r w:rsidRPr="00782C45">
              <w:rPr>
                <w:rFonts w:ascii="Times New Roman" w:hAnsi="Times New Roman" w:cs="Times New Roman"/>
                <w:b/>
                <w:i/>
                <w:sz w:val="24"/>
                <w:szCs w:val="24"/>
              </w:rPr>
              <w:t>/п</w:t>
            </w:r>
          </w:p>
        </w:tc>
        <w:tc>
          <w:tcPr>
            <w:tcW w:w="9072" w:type="dxa"/>
            <w:shd w:val="clear" w:color="auto" w:fill="BFBFBF" w:themeFill="background1" w:themeFillShade="BF"/>
          </w:tcPr>
          <w:p w:rsidR="00364D02" w:rsidRPr="00782C45" w:rsidRDefault="00364D02" w:rsidP="00D95027">
            <w:pPr>
              <w:spacing w:before="0"/>
              <w:ind w:left="0"/>
              <w:jc w:val="center"/>
              <w:rPr>
                <w:rFonts w:ascii="Times New Roman" w:hAnsi="Times New Roman" w:cs="Times New Roman"/>
                <w:b/>
                <w:i/>
                <w:sz w:val="24"/>
                <w:szCs w:val="24"/>
              </w:rPr>
            </w:pPr>
            <w:r w:rsidRPr="00782C45">
              <w:rPr>
                <w:rFonts w:ascii="Times New Roman" w:hAnsi="Times New Roman" w:cs="Times New Roman"/>
                <w:b/>
                <w:i/>
                <w:sz w:val="24"/>
                <w:szCs w:val="24"/>
              </w:rPr>
              <w:t>Наименование программы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E8755F">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Снижение административных барьеров, оптимизация и повышение качества предоставления государственных и муниципальных услуг на территории муниципального образования Сакмарский район на 2012</w:t>
            </w:r>
            <w:r w:rsidR="00E8755F">
              <w:rPr>
                <w:rFonts w:ascii="Times New Roman" w:hAnsi="Times New Roman" w:cs="Times New Roman"/>
                <w:sz w:val="24"/>
                <w:szCs w:val="24"/>
              </w:rPr>
              <w:t>-</w:t>
            </w:r>
            <w:r w:rsidRPr="00935979">
              <w:rPr>
                <w:rFonts w:ascii="Times New Roman" w:hAnsi="Times New Roman" w:cs="Times New Roman"/>
                <w:sz w:val="24"/>
                <w:szCs w:val="24"/>
              </w:rPr>
              <w:t>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Развития малого и среднего предпринимательства в муниципальном образовании Сакмарский район на 2013-2015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lastRenderedPageBreak/>
              <w:t>3</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Защитник Отечества на 2011-2014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4</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Создание системы кадастра недвижимости и управления земельно-имущественным комплексом на территории муниципального образования Сакмарский район на 2012-2015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5</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Энергосбережение и повышение </w:t>
            </w:r>
            <w:proofErr w:type="spellStart"/>
            <w:r w:rsidRPr="00935979">
              <w:rPr>
                <w:rFonts w:ascii="Times New Roman" w:hAnsi="Times New Roman" w:cs="Times New Roman"/>
                <w:sz w:val="24"/>
                <w:szCs w:val="24"/>
              </w:rPr>
              <w:t>энергоэффективности</w:t>
            </w:r>
            <w:proofErr w:type="spellEnd"/>
            <w:r w:rsidRPr="00935979">
              <w:rPr>
                <w:rFonts w:ascii="Times New Roman" w:hAnsi="Times New Roman" w:cs="Times New Roman"/>
                <w:sz w:val="24"/>
                <w:szCs w:val="24"/>
              </w:rPr>
              <w:t xml:space="preserve"> в </w:t>
            </w:r>
            <w:proofErr w:type="spellStart"/>
            <w:r w:rsidRPr="00935979">
              <w:rPr>
                <w:rFonts w:ascii="Times New Roman" w:hAnsi="Times New Roman" w:cs="Times New Roman"/>
                <w:sz w:val="24"/>
                <w:szCs w:val="24"/>
              </w:rPr>
              <w:t>Сакмарском</w:t>
            </w:r>
            <w:proofErr w:type="spellEnd"/>
            <w:r w:rsidRPr="00935979">
              <w:rPr>
                <w:rFonts w:ascii="Times New Roman" w:hAnsi="Times New Roman" w:cs="Times New Roman"/>
                <w:sz w:val="24"/>
                <w:szCs w:val="24"/>
              </w:rPr>
              <w:t xml:space="preserve"> районе на 2010-2015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6</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Развитие муниципального пассажирского автомобильного транспорта общего пользования на территории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в 2011-2015 годах</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7</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Патриотическое воспитание граждан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8</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Комплексные меры противодействия злоупотреблению наркотиками и их незаконному обороту на территории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Оренбургской области на 2013-2014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9</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Обеспечение правопорядка на территории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Оренбургской области на 2013-2014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10</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Противодействие экстремизму и профилактика терроризма на территории муниципального образования Сакмарский район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11</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E8755F">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Повышение безопасности дорожного движения в </w:t>
            </w:r>
            <w:proofErr w:type="spellStart"/>
            <w:r w:rsidRPr="00935979">
              <w:rPr>
                <w:rFonts w:ascii="Times New Roman" w:hAnsi="Times New Roman" w:cs="Times New Roman"/>
                <w:sz w:val="24"/>
                <w:szCs w:val="24"/>
              </w:rPr>
              <w:t>Сакмарском</w:t>
            </w:r>
            <w:proofErr w:type="spellEnd"/>
            <w:r w:rsidRPr="00935979">
              <w:rPr>
                <w:rFonts w:ascii="Times New Roman" w:hAnsi="Times New Roman" w:cs="Times New Roman"/>
                <w:sz w:val="24"/>
                <w:szCs w:val="24"/>
              </w:rPr>
              <w:t xml:space="preserve"> районе Оренбургской области в 2013-2016 гг.</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12</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Стимулирование развития жилищного строительства на территории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Оренбургской области в 2012-2015 годах</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13</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Программа реализации государственной молодежной политики в </w:t>
            </w:r>
            <w:proofErr w:type="spellStart"/>
            <w:r w:rsidRPr="00935979">
              <w:rPr>
                <w:rFonts w:ascii="Times New Roman" w:hAnsi="Times New Roman" w:cs="Times New Roman"/>
                <w:sz w:val="24"/>
                <w:szCs w:val="24"/>
              </w:rPr>
              <w:t>Сакмарском</w:t>
            </w:r>
            <w:proofErr w:type="spellEnd"/>
            <w:r w:rsidRPr="00935979">
              <w:rPr>
                <w:rFonts w:ascii="Times New Roman" w:hAnsi="Times New Roman" w:cs="Times New Roman"/>
                <w:sz w:val="24"/>
                <w:szCs w:val="24"/>
              </w:rPr>
              <w:t xml:space="preserve"> районе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14</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Комплексные меры по совершенствованию системы физической культуры и спорта в </w:t>
            </w:r>
            <w:proofErr w:type="spellStart"/>
            <w:r w:rsidRPr="00935979">
              <w:rPr>
                <w:rFonts w:ascii="Times New Roman" w:hAnsi="Times New Roman" w:cs="Times New Roman"/>
                <w:sz w:val="24"/>
                <w:szCs w:val="24"/>
              </w:rPr>
              <w:t>Сакмарском</w:t>
            </w:r>
            <w:proofErr w:type="spellEnd"/>
            <w:r w:rsidRPr="00935979">
              <w:rPr>
                <w:rFonts w:ascii="Times New Roman" w:hAnsi="Times New Roman" w:cs="Times New Roman"/>
                <w:sz w:val="24"/>
                <w:szCs w:val="24"/>
              </w:rPr>
              <w:t xml:space="preserve"> районе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15</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Развитие туризма в </w:t>
            </w:r>
            <w:proofErr w:type="spellStart"/>
            <w:r w:rsidRPr="00935979">
              <w:rPr>
                <w:rFonts w:ascii="Times New Roman" w:hAnsi="Times New Roman" w:cs="Times New Roman"/>
                <w:sz w:val="24"/>
                <w:szCs w:val="24"/>
              </w:rPr>
              <w:t>Сакмарском</w:t>
            </w:r>
            <w:proofErr w:type="spellEnd"/>
            <w:r w:rsidRPr="00935979">
              <w:rPr>
                <w:rFonts w:ascii="Times New Roman" w:hAnsi="Times New Roman" w:cs="Times New Roman"/>
                <w:sz w:val="24"/>
                <w:szCs w:val="24"/>
              </w:rPr>
              <w:t xml:space="preserve"> районе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16</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Обеспечение жильем молодых семей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на 2011-2015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17</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Развитие муниципальной службы муниципального образования Сакмарский район Оренбургской области на 2011-2013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18</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Совершенствование организации питания учащихся в общеобразовательных учреждениях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w:t>
            </w:r>
            <w:r w:rsidR="00554593">
              <w:rPr>
                <w:rFonts w:ascii="Times New Roman" w:hAnsi="Times New Roman" w:cs="Times New Roman"/>
                <w:sz w:val="24"/>
                <w:szCs w:val="24"/>
              </w:rPr>
              <w:t xml:space="preserve"> </w:t>
            </w:r>
            <w:r w:rsidR="00554593" w:rsidRPr="00554593">
              <w:rPr>
                <w:rFonts w:ascii="Times New Roman" w:hAnsi="Times New Roman" w:cs="Times New Roman"/>
                <w:sz w:val="24"/>
                <w:szCs w:val="24"/>
              </w:rPr>
              <w:t>на 2011-2013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19</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Пожарная безопасность лечебных профилактических учреждений здравоохранения на 2011-2013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20</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Развитие торговли в </w:t>
            </w:r>
            <w:proofErr w:type="spellStart"/>
            <w:r w:rsidRPr="00935979">
              <w:rPr>
                <w:rFonts w:ascii="Times New Roman" w:hAnsi="Times New Roman" w:cs="Times New Roman"/>
                <w:sz w:val="24"/>
                <w:szCs w:val="24"/>
              </w:rPr>
              <w:t>Сакмарском</w:t>
            </w:r>
            <w:proofErr w:type="spellEnd"/>
            <w:r w:rsidRPr="00935979">
              <w:rPr>
                <w:rFonts w:ascii="Times New Roman" w:hAnsi="Times New Roman" w:cs="Times New Roman"/>
                <w:sz w:val="24"/>
                <w:szCs w:val="24"/>
              </w:rPr>
              <w:t xml:space="preserve"> районе Оренбургской области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21</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7278AA">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Безопасность образовательн</w:t>
            </w:r>
            <w:r w:rsidR="007278AA">
              <w:rPr>
                <w:rFonts w:ascii="Times New Roman" w:hAnsi="Times New Roman" w:cs="Times New Roman"/>
                <w:sz w:val="24"/>
                <w:szCs w:val="24"/>
              </w:rPr>
              <w:t>ых</w:t>
            </w:r>
            <w:r w:rsidRPr="00935979">
              <w:rPr>
                <w:rFonts w:ascii="Times New Roman" w:hAnsi="Times New Roman" w:cs="Times New Roman"/>
                <w:sz w:val="24"/>
                <w:szCs w:val="24"/>
              </w:rPr>
              <w:t xml:space="preserve"> учреждени</w:t>
            </w:r>
            <w:r w:rsidR="007278AA">
              <w:rPr>
                <w:rFonts w:ascii="Times New Roman" w:hAnsi="Times New Roman" w:cs="Times New Roman"/>
                <w:sz w:val="24"/>
                <w:szCs w:val="24"/>
              </w:rPr>
              <w:t>й</w:t>
            </w:r>
            <w:r w:rsidRPr="00935979">
              <w:rPr>
                <w:rFonts w:ascii="Times New Roman" w:hAnsi="Times New Roman" w:cs="Times New Roman"/>
                <w:sz w:val="24"/>
                <w:szCs w:val="24"/>
              </w:rPr>
              <w:t xml:space="preserve"> на 2012-2015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22</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Повышение эффективности бюджетных расходов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23</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Вакцинопрофилактика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24</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Программа социальной поддержки населения на 2012-2014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25</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Приобретение спортивного инвентаря и оборудования в образовательные учреждения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на 2013-2017 годы</w:t>
            </w:r>
          </w:p>
        </w:tc>
      </w:tr>
      <w:tr w:rsidR="00935979" w:rsidRPr="00935979" w:rsidTr="00935979">
        <w:trPr>
          <w:cantSplit/>
          <w:trHeight w:val="322"/>
        </w:trPr>
        <w:tc>
          <w:tcPr>
            <w:tcW w:w="4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rsidR="00935979" w:rsidRPr="00935979" w:rsidRDefault="00935979" w:rsidP="00935979">
            <w:pPr>
              <w:spacing w:before="0" w:after="0"/>
              <w:ind w:left="0"/>
              <w:jc w:val="center"/>
              <w:rPr>
                <w:rFonts w:ascii="Times New Roman" w:hAnsi="Times New Roman" w:cs="Times New Roman"/>
                <w:b/>
                <w:i/>
                <w:sz w:val="24"/>
                <w:szCs w:val="24"/>
              </w:rPr>
            </w:pPr>
            <w:r w:rsidRPr="00935979">
              <w:rPr>
                <w:rFonts w:ascii="Times New Roman" w:hAnsi="Times New Roman" w:cs="Times New Roman"/>
                <w:b/>
                <w:i/>
                <w:sz w:val="24"/>
                <w:szCs w:val="24"/>
              </w:rPr>
              <w:t>26</w:t>
            </w:r>
          </w:p>
        </w:tc>
        <w:tc>
          <w:tcPr>
            <w:tcW w:w="907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35979" w:rsidRPr="00935979" w:rsidRDefault="00935979" w:rsidP="00935979">
            <w:pPr>
              <w:spacing w:before="0" w:after="0"/>
              <w:ind w:left="0"/>
              <w:jc w:val="left"/>
              <w:rPr>
                <w:rFonts w:ascii="Times New Roman" w:hAnsi="Times New Roman" w:cs="Times New Roman"/>
                <w:sz w:val="24"/>
                <w:szCs w:val="24"/>
              </w:rPr>
            </w:pPr>
            <w:r w:rsidRPr="00935979">
              <w:rPr>
                <w:rFonts w:ascii="Times New Roman" w:hAnsi="Times New Roman" w:cs="Times New Roman"/>
                <w:sz w:val="24"/>
                <w:szCs w:val="24"/>
              </w:rPr>
              <w:t xml:space="preserve">Культура </w:t>
            </w:r>
            <w:proofErr w:type="spellStart"/>
            <w:r w:rsidRPr="00935979">
              <w:rPr>
                <w:rFonts w:ascii="Times New Roman" w:hAnsi="Times New Roman" w:cs="Times New Roman"/>
                <w:sz w:val="24"/>
                <w:szCs w:val="24"/>
              </w:rPr>
              <w:t>Сакмарского</w:t>
            </w:r>
            <w:proofErr w:type="spellEnd"/>
            <w:r w:rsidRPr="00935979">
              <w:rPr>
                <w:rFonts w:ascii="Times New Roman" w:hAnsi="Times New Roman" w:cs="Times New Roman"/>
                <w:sz w:val="24"/>
                <w:szCs w:val="24"/>
              </w:rPr>
              <w:t xml:space="preserve"> района на 2012-2014 годы</w:t>
            </w:r>
          </w:p>
        </w:tc>
      </w:tr>
    </w:tbl>
    <w:p w:rsidR="00B20883" w:rsidRPr="00BD31D1" w:rsidRDefault="00B20883" w:rsidP="00C53148">
      <w:pPr>
        <w:numPr>
          <w:ilvl w:val="0"/>
          <w:numId w:val="1"/>
        </w:numPr>
        <w:spacing w:after="0"/>
        <w:rPr>
          <w:rFonts w:ascii="Times New Roman" w:hAnsi="Times New Roman" w:cs="Times New Roman"/>
          <w:sz w:val="24"/>
          <w:szCs w:val="24"/>
        </w:rPr>
      </w:pPr>
      <w:r w:rsidRPr="00BD31D1">
        <w:rPr>
          <w:rFonts w:ascii="Times New Roman" w:hAnsi="Times New Roman" w:cs="Times New Roman"/>
          <w:sz w:val="24"/>
          <w:szCs w:val="24"/>
        </w:rPr>
        <w:br w:type="page"/>
      </w:r>
    </w:p>
    <w:p w:rsidR="00B20883" w:rsidRPr="00BD31D1" w:rsidRDefault="00B20883" w:rsidP="00B20883">
      <w:pPr>
        <w:pStyle w:val="1"/>
        <w:rPr>
          <w:rFonts w:cs="Times New Roman"/>
          <w:szCs w:val="24"/>
        </w:rPr>
      </w:pPr>
      <w:bookmarkStart w:id="64" w:name="_Toc273554832"/>
      <w:bookmarkStart w:id="65" w:name="_Toc273558621"/>
      <w:bookmarkStart w:id="66" w:name="_Toc312530887"/>
      <w:bookmarkStart w:id="67" w:name="_Toc370201491"/>
      <w:bookmarkStart w:id="68" w:name="_Toc378935063"/>
      <w:r w:rsidRPr="00BD31D1">
        <w:rPr>
          <w:rFonts w:cs="Times New Roman"/>
          <w:szCs w:val="24"/>
        </w:rPr>
        <w:lastRenderedPageBreak/>
        <w:t xml:space="preserve">5. </w:t>
      </w:r>
      <w:bookmarkEnd w:id="64"/>
      <w:bookmarkEnd w:id="65"/>
      <w:r w:rsidRPr="00BD31D1">
        <w:rPr>
          <w:rFonts w:cs="Times New Roman"/>
          <w:szCs w:val="24"/>
        </w:rPr>
        <w:t>Социально-экономическое положение</w:t>
      </w:r>
      <w:bookmarkEnd w:id="66"/>
      <w:bookmarkEnd w:id="67"/>
      <w:bookmarkEnd w:id="68"/>
    </w:p>
    <w:p w:rsidR="00B20883" w:rsidRPr="00BD31D1" w:rsidRDefault="00B20883" w:rsidP="00D528A2">
      <w:pPr>
        <w:pStyle w:val="2"/>
        <w:rPr>
          <w:rFonts w:cs="Times New Roman"/>
          <w:szCs w:val="24"/>
        </w:rPr>
      </w:pPr>
      <w:bookmarkStart w:id="69" w:name="_Toc273558622"/>
      <w:bookmarkStart w:id="70" w:name="_Toc312530888"/>
      <w:bookmarkStart w:id="71" w:name="_Toc370201492"/>
      <w:bookmarkStart w:id="72" w:name="_Toc378935064"/>
      <w:r w:rsidRPr="00BD31D1">
        <w:rPr>
          <w:rFonts w:cs="Times New Roman"/>
          <w:szCs w:val="24"/>
        </w:rPr>
        <w:t>5.1 Уровень и качество жизни</w:t>
      </w:r>
      <w:bookmarkEnd w:id="69"/>
      <w:bookmarkEnd w:id="70"/>
      <w:bookmarkEnd w:id="71"/>
      <w:bookmarkEnd w:id="72"/>
    </w:p>
    <w:p w:rsidR="00B20883" w:rsidRPr="00BD31D1" w:rsidRDefault="00B20883" w:rsidP="00E83B30">
      <w:pPr>
        <w:pStyle w:val="a0"/>
        <w:rPr>
          <w:lang w:val="ru-RU"/>
        </w:rPr>
      </w:pPr>
      <w:r w:rsidRPr="00BD31D1">
        <w:rPr>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На современном этапе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переживает социально-экономический кризис.</w:t>
      </w:r>
    </w:p>
    <w:p w:rsidR="00B20883" w:rsidRPr="00BD31D1" w:rsidRDefault="00B20883" w:rsidP="00E83B30">
      <w:pPr>
        <w:pStyle w:val="a0"/>
        <w:rPr>
          <w:lang w:val="ru-RU"/>
        </w:rPr>
      </w:pPr>
      <w:r w:rsidRPr="00BD31D1">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2D4ECD" w:rsidRDefault="00B20883" w:rsidP="00E83B30">
      <w:pPr>
        <w:pStyle w:val="a0"/>
        <w:rPr>
          <w:lang w:val="ru-RU"/>
        </w:rPr>
      </w:pPr>
      <w:r w:rsidRPr="00BD31D1">
        <w:rPr>
          <w:lang w:val="ru-RU"/>
        </w:rPr>
        <w:t xml:space="preserve">Уровень заработной платы в настоящее время во всех сферах хозяйственной деятельности поселения, как и </w:t>
      </w:r>
      <w:proofErr w:type="spellStart"/>
      <w:r w:rsidR="009302E0">
        <w:rPr>
          <w:lang w:val="ru-RU"/>
        </w:rPr>
        <w:t>Сакмарского</w:t>
      </w:r>
      <w:proofErr w:type="spellEnd"/>
      <w:r w:rsidRPr="00BD31D1">
        <w:rPr>
          <w:lang w:val="ru-RU"/>
        </w:rPr>
        <w:t xml:space="preserve"> района в целом,</w:t>
      </w:r>
      <w:r w:rsidR="00603E5A">
        <w:rPr>
          <w:lang w:val="ru-RU"/>
        </w:rPr>
        <w:t xml:space="preserve"> превышает прожиточный минимум.</w:t>
      </w:r>
    </w:p>
    <w:p w:rsidR="005370CF" w:rsidRPr="00BD31D1" w:rsidRDefault="005370CF" w:rsidP="005370CF">
      <w:pPr>
        <w:pStyle w:val="a0"/>
        <w:rPr>
          <w:lang w:val="ru-RU"/>
        </w:rPr>
      </w:pPr>
      <w:r w:rsidRPr="00BD31D1">
        <w:rPr>
          <w:lang w:val="ru-RU"/>
        </w:rPr>
        <w:t>Сохраняется значительная дифференциация в оплате труда по видам.</w:t>
      </w:r>
    </w:p>
    <w:p w:rsidR="002002F0" w:rsidRPr="005370CF" w:rsidRDefault="005370CF" w:rsidP="002002F0">
      <w:pPr>
        <w:pStyle w:val="a0"/>
        <w:spacing w:before="120"/>
        <w:jc w:val="right"/>
        <w:rPr>
          <w:b/>
          <w:i/>
          <w:lang w:val="ru-RU"/>
        </w:rPr>
      </w:pPr>
      <w:r>
        <w:rPr>
          <w:b/>
          <w:i/>
          <w:lang w:val="ru-RU"/>
        </w:rPr>
        <w:t>Таблица 5.1</w:t>
      </w:r>
    </w:p>
    <w:p w:rsidR="00530C32" w:rsidRPr="005370CF" w:rsidRDefault="00530C32" w:rsidP="002002F0">
      <w:pPr>
        <w:pStyle w:val="a0"/>
        <w:spacing w:after="120"/>
        <w:ind w:firstLine="0"/>
        <w:jc w:val="center"/>
        <w:rPr>
          <w:b/>
          <w:i/>
          <w:lang w:val="ru-RU"/>
        </w:rPr>
      </w:pPr>
      <w:r w:rsidRPr="005370CF">
        <w:rPr>
          <w:b/>
          <w:i/>
          <w:lang w:val="ru-RU"/>
        </w:rPr>
        <w:t>Среднемесячн</w:t>
      </w:r>
      <w:r w:rsidR="008F443E" w:rsidRPr="005370CF">
        <w:rPr>
          <w:b/>
          <w:i/>
          <w:lang w:val="ru-RU"/>
        </w:rPr>
        <w:t>ая заработная плата по отраслям</w:t>
      </w:r>
      <w:r w:rsidR="00356C97" w:rsidRPr="005370CF">
        <w:rPr>
          <w:b/>
          <w:i/>
          <w:lang w:val="ru-RU"/>
        </w:rPr>
        <w:t xml:space="preserve"> в МО СП </w:t>
      </w:r>
      <w:r w:rsidR="00AC0C7F" w:rsidRPr="005370CF">
        <w:rPr>
          <w:b/>
          <w:i/>
          <w:lang w:val="ru-RU"/>
        </w:rPr>
        <w:t>Украинский</w:t>
      </w:r>
      <w:r w:rsidR="00356C97" w:rsidRPr="005370CF">
        <w:rPr>
          <w:b/>
          <w:i/>
          <w:lang w:val="ru-RU"/>
        </w:rPr>
        <w:t xml:space="preserve"> сельсовет</w:t>
      </w:r>
    </w:p>
    <w:tbl>
      <w:tblPr>
        <w:tblW w:w="94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firstRow="1" w:lastRow="1" w:firstColumn="1" w:lastColumn="1" w:noHBand="0" w:noVBand="0"/>
      </w:tblPr>
      <w:tblGrid>
        <w:gridCol w:w="2943"/>
        <w:gridCol w:w="816"/>
        <w:gridCol w:w="816"/>
        <w:gridCol w:w="816"/>
        <w:gridCol w:w="816"/>
        <w:gridCol w:w="816"/>
        <w:gridCol w:w="816"/>
        <w:gridCol w:w="816"/>
        <w:gridCol w:w="816"/>
      </w:tblGrid>
      <w:tr w:rsidR="005370CF" w:rsidRPr="005370CF" w:rsidTr="004F0398">
        <w:tc>
          <w:tcPr>
            <w:tcW w:w="2943"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Отрасли</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2005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2006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2007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2008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2009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2010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2011 год</w:t>
            </w:r>
          </w:p>
        </w:tc>
        <w:tc>
          <w:tcPr>
            <w:tcW w:w="816" w:type="dxa"/>
            <w:shd w:val="clear" w:color="auto" w:fill="BFBFBF" w:themeFill="background1" w:themeFillShade="BF"/>
          </w:tcPr>
          <w:p w:rsidR="005370CF" w:rsidRPr="005370CF" w:rsidRDefault="005370CF" w:rsidP="005370CF">
            <w:pPr>
              <w:spacing w:before="0" w:after="0"/>
              <w:ind w:left="0"/>
              <w:jc w:val="center"/>
              <w:rPr>
                <w:rFonts w:ascii="Times New Roman" w:hAnsi="Times New Roman" w:cs="Times New Roman"/>
                <w:b/>
                <w:i/>
                <w:sz w:val="24"/>
                <w:szCs w:val="24"/>
              </w:rPr>
            </w:pPr>
            <w:r w:rsidRPr="005370CF">
              <w:rPr>
                <w:rFonts w:ascii="Times New Roman" w:hAnsi="Times New Roman" w:cs="Times New Roman"/>
                <w:b/>
                <w:i/>
                <w:sz w:val="24"/>
                <w:szCs w:val="24"/>
              </w:rPr>
              <w:t>2012 год</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Образование</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10000</w:t>
            </w:r>
          </w:p>
        </w:tc>
        <w:tc>
          <w:tcPr>
            <w:tcW w:w="816" w:type="dxa"/>
            <w:shd w:val="clear" w:color="auto" w:fill="F2F2F2" w:themeFill="background1" w:themeFillShade="F2"/>
          </w:tcPr>
          <w:p w:rsidR="005370CF" w:rsidRPr="005370CF" w:rsidRDefault="005370CF" w:rsidP="005370CF">
            <w:pPr>
              <w:spacing w:before="0" w:after="0"/>
              <w:ind w:left="0"/>
              <w:rPr>
                <w:rFonts w:ascii="Times New Roman" w:hAnsi="Times New Roman" w:cs="Times New Roman"/>
                <w:sz w:val="24"/>
                <w:szCs w:val="24"/>
              </w:rPr>
            </w:pPr>
            <w:r w:rsidRPr="005370CF">
              <w:rPr>
                <w:rFonts w:ascii="Times New Roman" w:hAnsi="Times New Roman" w:cs="Times New Roman"/>
                <w:sz w:val="24"/>
                <w:szCs w:val="24"/>
              </w:rPr>
              <w:t>10000</w:t>
            </w:r>
          </w:p>
        </w:tc>
        <w:tc>
          <w:tcPr>
            <w:tcW w:w="816" w:type="dxa"/>
            <w:shd w:val="clear" w:color="auto" w:fill="F2F2F2" w:themeFill="background1" w:themeFillShade="F2"/>
          </w:tcPr>
          <w:p w:rsidR="005370CF" w:rsidRPr="005370CF" w:rsidRDefault="005370CF" w:rsidP="005370CF">
            <w:pPr>
              <w:spacing w:before="0" w:after="0"/>
              <w:ind w:left="0"/>
              <w:rPr>
                <w:rFonts w:ascii="Times New Roman" w:hAnsi="Times New Roman" w:cs="Times New Roman"/>
                <w:sz w:val="24"/>
                <w:szCs w:val="24"/>
              </w:rPr>
            </w:pPr>
            <w:r w:rsidRPr="005370CF">
              <w:rPr>
                <w:rFonts w:ascii="Times New Roman" w:hAnsi="Times New Roman" w:cs="Times New Roman"/>
                <w:sz w:val="24"/>
                <w:szCs w:val="24"/>
              </w:rPr>
              <w:t>10000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11000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11000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12000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13000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13000</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Здравоохранение</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3000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3000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3200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3500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3700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4500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4500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5000</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Культура</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5800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5800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6000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6000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Сельское хозяйство</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5100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5100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5160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5200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5250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5300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5300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5360</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Торговля</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4100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4300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4300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4300</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Администрация</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7500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8000</w:t>
            </w:r>
          </w:p>
        </w:tc>
      </w:tr>
      <w:tr w:rsidR="005370CF" w:rsidRPr="005370CF" w:rsidTr="004F0398">
        <w:tc>
          <w:tcPr>
            <w:tcW w:w="2943" w:type="dxa"/>
            <w:shd w:val="clear" w:color="auto" w:fill="D9D9D9" w:themeFill="background1" w:themeFillShade="D9"/>
            <w:vAlign w:val="center"/>
          </w:tcPr>
          <w:p w:rsidR="005370CF" w:rsidRPr="005370CF" w:rsidRDefault="005370CF" w:rsidP="005370CF">
            <w:pPr>
              <w:spacing w:before="0" w:after="0"/>
              <w:ind w:left="0"/>
              <w:outlineLvl w:val="0"/>
              <w:rPr>
                <w:rFonts w:ascii="Times New Roman" w:hAnsi="Times New Roman" w:cs="Times New Roman"/>
                <w:b/>
                <w:bCs/>
                <w:i/>
                <w:sz w:val="24"/>
                <w:szCs w:val="24"/>
              </w:rPr>
            </w:pPr>
            <w:r w:rsidRPr="005370CF">
              <w:rPr>
                <w:rFonts w:ascii="Times New Roman" w:hAnsi="Times New Roman" w:cs="Times New Roman"/>
                <w:b/>
                <w:bCs/>
                <w:i/>
                <w:sz w:val="24"/>
                <w:szCs w:val="24"/>
              </w:rPr>
              <w:t>Прочие (почта)</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4000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4300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4800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5100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5100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5500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6300</w:t>
            </w:r>
          </w:p>
        </w:tc>
        <w:tc>
          <w:tcPr>
            <w:tcW w:w="816" w:type="dxa"/>
            <w:shd w:val="clear" w:color="auto" w:fill="F2F2F2" w:themeFill="background1" w:themeFillShade="F2"/>
          </w:tcPr>
          <w:p w:rsidR="005370CF" w:rsidRPr="005370CF" w:rsidRDefault="005370CF" w:rsidP="005370CF">
            <w:pPr>
              <w:spacing w:before="0" w:after="0"/>
              <w:ind w:left="0"/>
              <w:jc w:val="center"/>
              <w:rPr>
                <w:rFonts w:ascii="Times New Roman" w:hAnsi="Times New Roman" w:cs="Times New Roman"/>
                <w:sz w:val="24"/>
                <w:szCs w:val="24"/>
              </w:rPr>
            </w:pPr>
            <w:r w:rsidRPr="005370CF">
              <w:rPr>
                <w:rFonts w:ascii="Times New Roman" w:hAnsi="Times New Roman" w:cs="Times New Roman"/>
                <w:sz w:val="24"/>
                <w:szCs w:val="24"/>
              </w:rPr>
              <w:t>7400</w:t>
            </w:r>
          </w:p>
        </w:tc>
      </w:tr>
    </w:tbl>
    <w:p w:rsidR="00C869F2" w:rsidRDefault="00B20883" w:rsidP="005370CF">
      <w:pPr>
        <w:pStyle w:val="a0"/>
        <w:spacing w:before="120"/>
        <w:rPr>
          <w:lang w:val="ru-RU"/>
        </w:rPr>
      </w:pPr>
      <w:r w:rsidRPr="00BD31D1">
        <w:rPr>
          <w:lang w:val="ru-RU"/>
        </w:rPr>
        <w:t xml:space="preserve">Важным показателем уровня и качества жизни населения является </w:t>
      </w:r>
      <w:r w:rsidR="002A486C">
        <w:rPr>
          <w:lang w:val="ru-RU"/>
        </w:rPr>
        <w:t>благоустройство жилья</w:t>
      </w:r>
      <w:r w:rsidR="00974338" w:rsidRPr="00974338">
        <w:rPr>
          <w:lang w:val="ru-RU"/>
        </w:rPr>
        <w:t xml:space="preserve"> </w:t>
      </w:r>
      <w:r w:rsidR="00974338">
        <w:rPr>
          <w:lang w:val="ru-RU"/>
        </w:rPr>
        <w:t xml:space="preserve">и </w:t>
      </w:r>
      <w:r w:rsidR="00974338" w:rsidRPr="00BD31D1">
        <w:rPr>
          <w:lang w:val="ru-RU"/>
        </w:rPr>
        <w:t>обеспеченность жилищной площадью</w:t>
      </w:r>
      <w:r w:rsidRPr="00BD31D1">
        <w:rPr>
          <w:lang w:val="ru-RU"/>
        </w:rPr>
        <w:t>.</w:t>
      </w:r>
    </w:p>
    <w:p w:rsidR="00827150" w:rsidRDefault="005370CF" w:rsidP="005370CF">
      <w:pPr>
        <w:pStyle w:val="a0"/>
        <w:rPr>
          <w:lang w:val="ru-RU"/>
        </w:rPr>
      </w:pPr>
      <w:r>
        <w:rPr>
          <w:lang w:val="ru-RU"/>
        </w:rPr>
        <w:t>В</w:t>
      </w:r>
      <w:r w:rsidR="00827150" w:rsidRPr="00BD31D1">
        <w:rPr>
          <w:lang w:val="ru-RU"/>
        </w:rPr>
        <w:t xml:space="preserve"> 2012 г. жилищный фонд </w:t>
      </w:r>
      <w:r w:rsidR="00827150">
        <w:rPr>
          <w:lang w:val="ru-RU"/>
        </w:rPr>
        <w:t xml:space="preserve">МО СП </w:t>
      </w:r>
      <w:r w:rsidR="00AC0C7F">
        <w:rPr>
          <w:lang w:val="ru-RU"/>
        </w:rPr>
        <w:t>Украинский</w:t>
      </w:r>
      <w:r w:rsidR="00827150" w:rsidRPr="00BD31D1">
        <w:rPr>
          <w:lang w:val="ru-RU"/>
        </w:rPr>
        <w:t xml:space="preserve"> сельсовет составля</w:t>
      </w:r>
      <w:r w:rsidR="00827150">
        <w:rPr>
          <w:lang w:val="ru-RU"/>
        </w:rPr>
        <w:t xml:space="preserve">л </w:t>
      </w:r>
      <w:r>
        <w:rPr>
          <w:lang w:val="ru-RU"/>
        </w:rPr>
        <w:t>25829</w:t>
      </w:r>
      <w:r w:rsidR="00827150" w:rsidRPr="00BD31D1">
        <w:rPr>
          <w:lang w:val="ru-RU"/>
        </w:rPr>
        <w:t xml:space="preserve"> м</w:t>
      </w:r>
      <w:proofErr w:type="gramStart"/>
      <w:r w:rsidR="00827150" w:rsidRPr="00BD31D1">
        <w:rPr>
          <w:vertAlign w:val="superscript"/>
          <w:lang w:val="ru-RU"/>
        </w:rPr>
        <w:t>2</w:t>
      </w:r>
      <w:proofErr w:type="gramEnd"/>
      <w:r w:rsidR="00827150" w:rsidRPr="00BD31D1">
        <w:rPr>
          <w:lang w:val="ru-RU"/>
        </w:rPr>
        <w:t xml:space="preserve">. </w:t>
      </w:r>
      <w:r w:rsidR="00827150">
        <w:rPr>
          <w:lang w:val="ru-RU"/>
        </w:rPr>
        <w:t>О</w:t>
      </w:r>
      <w:r w:rsidR="00827150" w:rsidRPr="00BD31D1">
        <w:rPr>
          <w:lang w:val="ru-RU"/>
        </w:rPr>
        <w:t xml:space="preserve">беспеченность жильем на душу населения в </w:t>
      </w:r>
      <w:r w:rsidR="00827150">
        <w:rPr>
          <w:lang w:val="ru-RU"/>
        </w:rPr>
        <w:t xml:space="preserve">МО СП </w:t>
      </w:r>
      <w:r w:rsidR="00AC0C7F">
        <w:rPr>
          <w:lang w:val="ru-RU"/>
        </w:rPr>
        <w:t>Украинский</w:t>
      </w:r>
      <w:r w:rsidR="00827150" w:rsidRPr="00BD31D1">
        <w:rPr>
          <w:lang w:val="ru-RU"/>
        </w:rPr>
        <w:t xml:space="preserve"> сельсовет </w:t>
      </w:r>
      <w:r w:rsidR="00827150">
        <w:rPr>
          <w:lang w:val="ru-RU"/>
        </w:rPr>
        <w:t>в</w:t>
      </w:r>
      <w:r w:rsidR="00827150" w:rsidRPr="00BD31D1">
        <w:rPr>
          <w:lang w:val="ru-RU"/>
        </w:rPr>
        <w:t xml:space="preserve"> настоящее </w:t>
      </w:r>
      <w:r w:rsidR="00827150" w:rsidRPr="005370CF">
        <w:rPr>
          <w:lang w:val="ru-RU"/>
        </w:rPr>
        <w:t xml:space="preserve">время составляет </w:t>
      </w:r>
      <w:r w:rsidRPr="005370CF">
        <w:rPr>
          <w:lang w:val="ru-RU"/>
        </w:rPr>
        <w:t>15,9</w:t>
      </w:r>
      <w:r w:rsidR="00827150" w:rsidRPr="005370CF">
        <w:rPr>
          <w:lang w:val="ru-RU"/>
        </w:rPr>
        <w:t xml:space="preserve"> м</w:t>
      </w:r>
      <w:proofErr w:type="gramStart"/>
      <w:r w:rsidR="00827150" w:rsidRPr="005370CF">
        <w:rPr>
          <w:vertAlign w:val="superscript"/>
          <w:lang w:val="ru-RU"/>
        </w:rPr>
        <w:t>2</w:t>
      </w:r>
      <w:proofErr w:type="gramEnd"/>
      <w:r w:rsidR="00827150" w:rsidRPr="005370CF">
        <w:rPr>
          <w:lang w:val="ru-RU"/>
        </w:rPr>
        <w:t xml:space="preserve">/чел, что </w:t>
      </w:r>
      <w:r w:rsidR="00B26D54" w:rsidRPr="005370CF">
        <w:rPr>
          <w:lang w:val="ru-RU"/>
        </w:rPr>
        <w:t xml:space="preserve">ниже </w:t>
      </w:r>
      <w:r w:rsidR="00827150" w:rsidRPr="005370CF">
        <w:rPr>
          <w:lang w:val="ru-RU"/>
        </w:rPr>
        <w:t>норматив</w:t>
      </w:r>
      <w:r w:rsidR="00B26D54" w:rsidRPr="005370CF">
        <w:rPr>
          <w:lang w:val="ru-RU"/>
        </w:rPr>
        <w:t>а</w:t>
      </w:r>
      <w:r w:rsidR="00B6656D" w:rsidRPr="005370CF">
        <w:rPr>
          <w:lang w:val="ru-RU"/>
        </w:rPr>
        <w:t>, рекомендованного СП 42.13330.2011</w:t>
      </w:r>
      <w:r w:rsidR="00B6656D">
        <w:rPr>
          <w:lang w:val="ru-RU"/>
        </w:rPr>
        <w:t xml:space="preserve"> «</w:t>
      </w:r>
      <w:r w:rsidR="00B6656D" w:rsidRPr="000569C6">
        <w:rPr>
          <w:lang w:val="ru-RU"/>
        </w:rPr>
        <w:t>Свод правил. Градостроительство. Планировка и застройка</w:t>
      </w:r>
      <w:r w:rsidR="00B6656D">
        <w:rPr>
          <w:lang w:val="ru-RU"/>
        </w:rPr>
        <w:t xml:space="preserve"> городских и сельских поселений</w:t>
      </w:r>
      <w:r w:rsidR="001218D1">
        <w:rPr>
          <w:lang w:val="ru-RU"/>
        </w:rPr>
        <w:t xml:space="preserve">. </w:t>
      </w:r>
      <w:r w:rsidR="001218D1" w:rsidRPr="000569C6">
        <w:rPr>
          <w:lang w:val="ru-RU"/>
        </w:rPr>
        <w:t>Актуализированная редакция СНиП 2.07.01-89*</w:t>
      </w:r>
      <w:r w:rsidR="00B6656D">
        <w:rPr>
          <w:lang w:val="ru-RU"/>
        </w:rPr>
        <w:t>»</w:t>
      </w:r>
      <w:r w:rsidR="00B6656D" w:rsidRPr="00B6656D">
        <w:rPr>
          <w:lang w:val="ru-RU"/>
        </w:rPr>
        <w:t xml:space="preserve"> </w:t>
      </w:r>
      <w:r w:rsidR="00B6656D" w:rsidRPr="00BD31D1">
        <w:rPr>
          <w:lang w:val="ru-RU"/>
        </w:rPr>
        <w:t>(20 м</w:t>
      </w:r>
      <w:proofErr w:type="gramStart"/>
      <w:r w:rsidR="00B6656D" w:rsidRPr="00BD31D1">
        <w:rPr>
          <w:vertAlign w:val="superscript"/>
          <w:lang w:val="ru-RU"/>
        </w:rPr>
        <w:t>2</w:t>
      </w:r>
      <w:proofErr w:type="gramEnd"/>
      <w:r w:rsidR="00B6656D" w:rsidRPr="00BD31D1">
        <w:rPr>
          <w:lang w:val="ru-RU"/>
        </w:rPr>
        <w:t>/чел.</w:t>
      </w:r>
      <w:r w:rsidR="00B6656D">
        <w:rPr>
          <w:lang w:val="ru-RU"/>
        </w:rPr>
        <w:t>).</w:t>
      </w:r>
    </w:p>
    <w:p w:rsidR="00B20883" w:rsidRPr="00BD31D1" w:rsidRDefault="00B20883" w:rsidP="00827150">
      <w:pPr>
        <w:pStyle w:val="a0"/>
        <w:rPr>
          <w:lang w:val="ru-RU"/>
        </w:rPr>
      </w:pPr>
      <w:r w:rsidRPr="00BD31D1">
        <w:rPr>
          <w:lang w:val="ru-RU"/>
        </w:rPr>
        <w:t xml:space="preserve">В рамках приоритетного национального проекта </w:t>
      </w:r>
      <w:r w:rsidR="00DD25BE" w:rsidRPr="00BD31D1">
        <w:rPr>
          <w:lang w:val="ru-RU"/>
        </w:rPr>
        <w:t>«</w:t>
      </w:r>
      <w:r w:rsidRPr="00BD31D1">
        <w:rPr>
          <w:lang w:val="ru-RU"/>
        </w:rPr>
        <w:t>Доступное и комфортное жилье – гражданам России</w:t>
      </w:r>
      <w:r w:rsidR="00DD25BE" w:rsidRPr="00BD31D1">
        <w:rPr>
          <w:lang w:val="ru-RU"/>
        </w:rPr>
        <w:t>»</w:t>
      </w:r>
      <w:r w:rsidRPr="00BD31D1">
        <w:rPr>
          <w:lang w:val="ru-RU"/>
        </w:rPr>
        <w:t xml:space="preserve"> реализуется ряд направлений на улучшение жилищной обеспеченности населения области:</w:t>
      </w:r>
    </w:p>
    <w:p w:rsidR="00B20883" w:rsidRPr="00BD31D1" w:rsidRDefault="00B20883" w:rsidP="002B0723">
      <w:pPr>
        <w:pStyle w:val="a0"/>
        <w:numPr>
          <w:ilvl w:val="0"/>
          <w:numId w:val="7"/>
        </w:numPr>
        <w:rPr>
          <w:lang w:val="ru-RU"/>
        </w:rPr>
      </w:pPr>
      <w:r w:rsidRPr="00BD31D1">
        <w:rPr>
          <w:lang w:val="ru-RU"/>
        </w:rPr>
        <w:t>увеличение объёмов ипотечного жилищного кредитования;</w:t>
      </w:r>
    </w:p>
    <w:p w:rsidR="00B20883" w:rsidRPr="00BD31D1" w:rsidRDefault="00B20883" w:rsidP="002B0723">
      <w:pPr>
        <w:pStyle w:val="a0"/>
        <w:numPr>
          <w:ilvl w:val="0"/>
          <w:numId w:val="7"/>
        </w:numPr>
        <w:rPr>
          <w:lang w:val="ru-RU"/>
        </w:rPr>
      </w:pPr>
      <w:r w:rsidRPr="00BD31D1">
        <w:rPr>
          <w:lang w:val="ru-RU"/>
        </w:rPr>
        <w:t>увеличение объемов жилищного строительства и модернизация коммунальной инфраструктуры;</w:t>
      </w:r>
    </w:p>
    <w:p w:rsidR="00B20883" w:rsidRPr="00BD31D1" w:rsidRDefault="00B20883" w:rsidP="002B0723">
      <w:pPr>
        <w:pStyle w:val="a0"/>
        <w:numPr>
          <w:ilvl w:val="0"/>
          <w:numId w:val="7"/>
        </w:numPr>
        <w:rPr>
          <w:lang w:val="ru-RU"/>
        </w:rPr>
      </w:pPr>
      <w:r w:rsidRPr="00BD31D1">
        <w:rPr>
          <w:lang w:val="ru-RU"/>
        </w:rPr>
        <w:t>повышение доступности жилья;</w:t>
      </w:r>
    </w:p>
    <w:p w:rsidR="00B20883" w:rsidRPr="00BD31D1" w:rsidRDefault="00B20883" w:rsidP="002B0723">
      <w:pPr>
        <w:pStyle w:val="a0"/>
        <w:numPr>
          <w:ilvl w:val="0"/>
          <w:numId w:val="7"/>
        </w:numPr>
        <w:rPr>
          <w:lang w:val="ru-RU"/>
        </w:rPr>
      </w:pPr>
      <w:r w:rsidRPr="00BD31D1">
        <w:rPr>
          <w:lang w:val="ru-RU"/>
        </w:rPr>
        <w:t>выполнение государственных обязательств по</w:t>
      </w:r>
      <w:r w:rsidR="00D85669">
        <w:rPr>
          <w:lang w:val="ru-RU"/>
        </w:rPr>
        <w:t xml:space="preserve"> </w:t>
      </w:r>
      <w:r w:rsidRPr="00BD31D1">
        <w:rPr>
          <w:lang w:val="ru-RU"/>
        </w:rPr>
        <w:t>обеспечению жильем определенных категорий граждан.</w:t>
      </w:r>
    </w:p>
    <w:p w:rsidR="00B20883" w:rsidRPr="00BD31D1" w:rsidRDefault="00B20883" w:rsidP="00E83B30">
      <w:pPr>
        <w:pStyle w:val="a0"/>
        <w:rPr>
          <w:lang w:val="ru-RU"/>
        </w:rPr>
      </w:pPr>
      <w:r w:rsidRPr="00BD31D1">
        <w:rPr>
          <w:lang w:val="ru-RU"/>
        </w:rPr>
        <w:t xml:space="preserve">Основным инструментом выполнения национального проекта является программа </w:t>
      </w:r>
      <w:r w:rsidR="00DD25BE" w:rsidRPr="00BD31D1">
        <w:rPr>
          <w:lang w:val="ru-RU"/>
        </w:rPr>
        <w:t>«</w:t>
      </w:r>
      <w:r w:rsidRPr="00BD31D1">
        <w:rPr>
          <w:lang w:val="ru-RU"/>
        </w:rPr>
        <w:t>Жилище</w:t>
      </w:r>
      <w:r w:rsidR="00DD25BE" w:rsidRPr="00BD31D1">
        <w:rPr>
          <w:lang w:val="ru-RU"/>
        </w:rPr>
        <w:t>»</w:t>
      </w:r>
      <w:r w:rsidRPr="00BD31D1">
        <w:rPr>
          <w:lang w:val="ru-RU"/>
        </w:rPr>
        <w:t>, в</w:t>
      </w:r>
      <w:r w:rsidR="008971E3" w:rsidRPr="00BD31D1">
        <w:rPr>
          <w:lang w:val="ru-RU"/>
        </w:rPr>
        <w:t xml:space="preserve"> </w:t>
      </w:r>
      <w:r w:rsidRPr="00BD31D1">
        <w:rPr>
          <w:lang w:val="ru-RU"/>
        </w:rPr>
        <w:t>состав которой входят 4</w:t>
      </w:r>
      <w:r w:rsidR="008971E3" w:rsidRPr="00BD31D1">
        <w:rPr>
          <w:lang w:val="ru-RU"/>
        </w:rPr>
        <w:t xml:space="preserve"> </w:t>
      </w:r>
      <w:r w:rsidRPr="00BD31D1">
        <w:rPr>
          <w:lang w:val="ru-RU"/>
        </w:rPr>
        <w:t>подпрограммы.</w:t>
      </w:r>
    </w:p>
    <w:p w:rsidR="00B20883" w:rsidRPr="00BD31D1" w:rsidRDefault="00B20883" w:rsidP="00D528A2">
      <w:pPr>
        <w:pStyle w:val="2"/>
        <w:rPr>
          <w:rFonts w:cs="Times New Roman"/>
          <w:szCs w:val="24"/>
        </w:rPr>
      </w:pPr>
      <w:bookmarkStart w:id="73" w:name="_Toc312530889"/>
      <w:bookmarkStart w:id="74" w:name="_Toc370201493"/>
      <w:bookmarkStart w:id="75" w:name="_Toc378935065"/>
      <w:r w:rsidRPr="00BD31D1">
        <w:rPr>
          <w:rFonts w:cs="Times New Roman"/>
          <w:szCs w:val="24"/>
        </w:rPr>
        <w:lastRenderedPageBreak/>
        <w:t>5.2 Бюджет</w:t>
      </w:r>
      <w:bookmarkEnd w:id="73"/>
      <w:bookmarkEnd w:id="74"/>
      <w:bookmarkEnd w:id="75"/>
    </w:p>
    <w:p w:rsidR="00B20883" w:rsidRPr="00BD31D1" w:rsidRDefault="00B20883" w:rsidP="00E83B30">
      <w:pPr>
        <w:pStyle w:val="a0"/>
        <w:rPr>
          <w:lang w:val="ru-RU"/>
        </w:rPr>
      </w:pPr>
      <w:r w:rsidRPr="00BD31D1">
        <w:rPr>
          <w:lang w:val="ru-RU"/>
        </w:rPr>
        <w:t>Бюдж</w:t>
      </w:r>
      <w:r w:rsidR="00D102C2" w:rsidRPr="00BD31D1">
        <w:rPr>
          <w:lang w:val="ru-RU"/>
        </w:rPr>
        <w:t>е</w:t>
      </w:r>
      <w:r w:rsidRPr="00BD31D1">
        <w:rPr>
          <w:lang w:val="ru-RU"/>
        </w:rPr>
        <w:t xml:space="preserve">т (от </w:t>
      </w:r>
      <w:proofErr w:type="spellStart"/>
      <w:r w:rsidRPr="00BD31D1">
        <w:rPr>
          <w:lang w:val="ru-RU"/>
        </w:rPr>
        <w:t>старонормандского</w:t>
      </w:r>
      <w:proofErr w:type="spellEnd"/>
      <w:r w:rsidRPr="00BD31D1">
        <w:rPr>
          <w:lang w:val="ru-RU"/>
        </w:rPr>
        <w:t xml:space="preserve"> </w:t>
      </w:r>
      <w:proofErr w:type="spellStart"/>
      <w:r w:rsidRPr="00BD31D1">
        <w:t>bougette</w:t>
      </w:r>
      <w:proofErr w:type="spellEnd"/>
      <w:r w:rsidRPr="00BD31D1">
        <w:rPr>
          <w:lang w:val="ru-RU"/>
        </w:rPr>
        <w:t>) – схема доходов и расходов определённого лица (семьи, бизнеса, организации, государства и</w:t>
      </w:r>
      <w:r w:rsidR="00360FE8" w:rsidRPr="00BD31D1">
        <w:rPr>
          <w:lang w:val="ru-RU"/>
        </w:rPr>
        <w:t xml:space="preserve"> </w:t>
      </w:r>
      <w:r w:rsidRPr="00BD31D1">
        <w:rPr>
          <w:lang w:val="ru-RU"/>
        </w:rPr>
        <w:t xml:space="preserve">т.д.), устанавливаемая на определённый период времени, обычно на один год. </w:t>
      </w:r>
    </w:p>
    <w:p w:rsidR="00B20883" w:rsidRPr="00BD31D1" w:rsidRDefault="00B20883" w:rsidP="00E83B30">
      <w:pPr>
        <w:pStyle w:val="a0"/>
        <w:rPr>
          <w:lang w:val="ru-RU"/>
        </w:rPr>
      </w:pPr>
      <w:r w:rsidRPr="00BD31D1">
        <w:rPr>
          <w:lang w:val="ru-RU"/>
        </w:rPr>
        <w:t xml:space="preserve">Будущее </w:t>
      </w:r>
      <w:r w:rsidR="00F0037F">
        <w:rPr>
          <w:lang w:val="ru-RU"/>
        </w:rPr>
        <w:t>МО СП</w:t>
      </w:r>
      <w:r w:rsidR="00A333D6">
        <w:rPr>
          <w:lang w:val="ru-RU"/>
        </w:rPr>
        <w:t xml:space="preserve"> </w:t>
      </w:r>
      <w:r w:rsidR="00AC0C7F">
        <w:rPr>
          <w:lang w:val="ru-RU"/>
        </w:rPr>
        <w:t>Украинский</w:t>
      </w:r>
      <w:r w:rsidR="00360FE8" w:rsidRPr="00BD31D1">
        <w:rPr>
          <w:lang w:val="ru-RU"/>
        </w:rPr>
        <w:t xml:space="preserve"> </w:t>
      </w:r>
      <w:r w:rsidRPr="00BD31D1">
        <w:rPr>
          <w:lang w:val="ru-RU"/>
        </w:rPr>
        <w:t xml:space="preserve">сельсовет также как и </w:t>
      </w:r>
      <w:proofErr w:type="spellStart"/>
      <w:r w:rsidR="009302E0">
        <w:rPr>
          <w:lang w:val="ru-RU"/>
        </w:rPr>
        <w:t>Сакмарского</w:t>
      </w:r>
      <w:proofErr w:type="spellEnd"/>
      <w:r w:rsidRPr="00BD31D1">
        <w:rPr>
          <w:lang w:val="ru-RU"/>
        </w:rPr>
        <w:t xml:space="preserve"> района,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жителей и гостей </w:t>
      </w:r>
      <w:r w:rsidR="00360FE8" w:rsidRPr="00BD31D1">
        <w:rPr>
          <w:lang w:val="ru-RU"/>
        </w:rPr>
        <w:t>муниципального образования</w:t>
      </w:r>
      <w:r w:rsidRPr="00BD31D1">
        <w:rPr>
          <w:lang w:val="ru-RU"/>
        </w:rPr>
        <w:t>.</w:t>
      </w:r>
    </w:p>
    <w:p w:rsidR="00B20883" w:rsidRPr="00BD31D1" w:rsidRDefault="00B20883" w:rsidP="00E83B30">
      <w:pPr>
        <w:pStyle w:val="a0"/>
        <w:rPr>
          <w:lang w:val="ru-RU"/>
        </w:rPr>
      </w:pPr>
      <w:r w:rsidRPr="00BD31D1">
        <w:rPr>
          <w:lang w:val="ru-RU"/>
        </w:rPr>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6856C2" w:rsidRPr="00BD31D1">
        <w:rPr>
          <w:lang w:val="ru-RU"/>
        </w:rPr>
        <w:t>муниципального образования</w:t>
      </w:r>
      <w:r w:rsidR="000C73B3" w:rsidRPr="00BD31D1">
        <w:rPr>
          <w:lang w:val="ru-RU"/>
        </w:rPr>
        <w:t>.</w:t>
      </w:r>
    </w:p>
    <w:p w:rsidR="0035060C" w:rsidRPr="00BD31D1" w:rsidRDefault="0035060C" w:rsidP="00E83B30">
      <w:pPr>
        <w:pStyle w:val="a0"/>
        <w:rPr>
          <w:lang w:val="ru-RU"/>
        </w:rPr>
      </w:pPr>
      <w:r w:rsidRPr="00BD31D1">
        <w:rPr>
          <w:lang w:val="ru-RU"/>
        </w:rPr>
        <w:t xml:space="preserve">Бюджет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состоит из доходной и расходной части.</w:t>
      </w:r>
    </w:p>
    <w:p w:rsidR="000C73B3" w:rsidRPr="00BD31D1" w:rsidRDefault="000C73B3" w:rsidP="00017F16">
      <w:pPr>
        <w:pStyle w:val="a0"/>
        <w:spacing w:before="120"/>
        <w:jc w:val="right"/>
        <w:rPr>
          <w:b/>
          <w:i/>
          <w:lang w:val="ru-RU"/>
        </w:rPr>
      </w:pPr>
      <w:r w:rsidRPr="00BD31D1">
        <w:rPr>
          <w:b/>
          <w:i/>
          <w:lang w:val="ru-RU"/>
        </w:rPr>
        <w:t>Таблица 5.2</w:t>
      </w:r>
    </w:p>
    <w:p w:rsidR="000C73B3" w:rsidRPr="00BD31D1" w:rsidRDefault="000C73B3" w:rsidP="00017F16">
      <w:pPr>
        <w:pStyle w:val="a0"/>
        <w:spacing w:after="120"/>
        <w:ind w:firstLine="0"/>
        <w:jc w:val="center"/>
        <w:rPr>
          <w:b/>
          <w:i/>
          <w:lang w:val="ru-RU"/>
        </w:rPr>
      </w:pPr>
      <w:r w:rsidRPr="00BD31D1">
        <w:rPr>
          <w:b/>
          <w:i/>
          <w:lang w:val="ru-RU"/>
        </w:rPr>
        <w:t xml:space="preserve">Бюджет </w:t>
      </w:r>
      <w:r w:rsidR="00F0037F">
        <w:rPr>
          <w:b/>
          <w:i/>
          <w:lang w:val="ru-RU"/>
        </w:rPr>
        <w:t>МО СП</w:t>
      </w:r>
      <w:r w:rsidR="00A333D6">
        <w:rPr>
          <w:b/>
          <w:i/>
          <w:lang w:val="ru-RU"/>
        </w:rPr>
        <w:t xml:space="preserve"> </w:t>
      </w:r>
      <w:r w:rsidR="00AC0C7F">
        <w:rPr>
          <w:b/>
          <w:i/>
          <w:lang w:val="ru-RU"/>
        </w:rPr>
        <w:t>Украинский</w:t>
      </w:r>
      <w:r w:rsidRPr="00BD31D1">
        <w:rPr>
          <w:b/>
          <w:i/>
          <w:lang w:val="ru-RU"/>
        </w:rPr>
        <w:t xml:space="preserve"> сельсовет в 2006-2012 года</w:t>
      </w:r>
      <w:r w:rsidR="00A53DE1">
        <w:rPr>
          <w:b/>
          <w:i/>
          <w:lang w:val="ru-RU"/>
        </w:rPr>
        <w:t>х</w:t>
      </w:r>
      <w:r w:rsidRPr="00BD31D1">
        <w:rPr>
          <w:b/>
          <w:i/>
          <w:lang w:val="ru-RU"/>
        </w:rPr>
        <w:t xml:space="preserve"> (по данным </w:t>
      </w:r>
      <w:r w:rsidR="005409F4" w:rsidRPr="00BD31D1">
        <w:rPr>
          <w:b/>
          <w:i/>
          <w:lang w:val="ru-RU"/>
        </w:rPr>
        <w:t>Федеральной службы государственной статистики</w:t>
      </w:r>
      <w:r w:rsidRPr="00BD31D1">
        <w:rPr>
          <w:b/>
          <w:i/>
          <w:lang w:val="ru-RU"/>
        </w:rPr>
        <w:t>)</w:t>
      </w:r>
      <w:r w:rsidR="0060612D" w:rsidRPr="00BD31D1">
        <w:rPr>
          <w:b/>
          <w:i/>
          <w:lang w:val="ru-RU"/>
        </w:rPr>
        <w:t>, тыс. руб.</w:t>
      </w:r>
    </w:p>
    <w:tbl>
      <w:tblPr>
        <w:tblW w:w="93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5160"/>
        <w:gridCol w:w="594"/>
        <w:gridCol w:w="594"/>
        <w:gridCol w:w="594"/>
        <w:gridCol w:w="637"/>
        <w:gridCol w:w="594"/>
        <w:gridCol w:w="594"/>
        <w:gridCol w:w="594"/>
      </w:tblGrid>
      <w:tr w:rsidR="000C73B3" w:rsidRPr="002F294F" w:rsidTr="00C2744C">
        <w:trPr>
          <w:cantSplit/>
          <w:tblHeader/>
        </w:trPr>
        <w:tc>
          <w:tcPr>
            <w:tcW w:w="5160" w:type="dxa"/>
            <w:shd w:val="clear" w:color="auto" w:fill="BFBFBF" w:themeFill="background1" w:themeFillShade="BF"/>
            <w:hideMark/>
          </w:tcPr>
          <w:p w:rsidR="000C73B3" w:rsidRPr="002F294F" w:rsidRDefault="000C73B3" w:rsidP="00EA0DF9">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Показатели</w:t>
            </w:r>
          </w:p>
        </w:tc>
        <w:tc>
          <w:tcPr>
            <w:tcW w:w="594" w:type="dxa"/>
            <w:shd w:val="clear" w:color="auto" w:fill="BFBFBF" w:themeFill="background1" w:themeFillShade="BF"/>
            <w:hideMark/>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2006 год</w:t>
            </w:r>
          </w:p>
        </w:tc>
        <w:tc>
          <w:tcPr>
            <w:tcW w:w="594"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2007 год</w:t>
            </w:r>
          </w:p>
        </w:tc>
        <w:tc>
          <w:tcPr>
            <w:tcW w:w="594"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2008 год</w:t>
            </w:r>
          </w:p>
        </w:tc>
        <w:tc>
          <w:tcPr>
            <w:tcW w:w="637"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2009 год</w:t>
            </w:r>
          </w:p>
        </w:tc>
        <w:tc>
          <w:tcPr>
            <w:tcW w:w="594"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2010 год</w:t>
            </w:r>
          </w:p>
        </w:tc>
        <w:tc>
          <w:tcPr>
            <w:tcW w:w="594"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2011 год</w:t>
            </w:r>
          </w:p>
        </w:tc>
        <w:tc>
          <w:tcPr>
            <w:tcW w:w="594" w:type="dxa"/>
            <w:shd w:val="clear" w:color="auto" w:fill="BFBFBF" w:themeFill="background1" w:themeFillShade="BF"/>
          </w:tcPr>
          <w:p w:rsidR="000C73B3" w:rsidRPr="002F294F" w:rsidRDefault="000C73B3" w:rsidP="004F263C">
            <w:pPr>
              <w:spacing w:before="0" w:after="0"/>
              <w:ind w:left="0"/>
              <w:jc w:val="center"/>
              <w:rPr>
                <w:rFonts w:ascii="Times New Roman" w:hAnsi="Times New Roman" w:cs="Times New Roman"/>
                <w:b/>
                <w:i/>
                <w:sz w:val="24"/>
                <w:szCs w:val="24"/>
              </w:rPr>
            </w:pPr>
            <w:r w:rsidRPr="002F294F">
              <w:rPr>
                <w:rFonts w:ascii="Times New Roman" w:hAnsi="Times New Roman" w:cs="Times New Roman"/>
                <w:b/>
                <w:i/>
                <w:sz w:val="24"/>
                <w:szCs w:val="24"/>
              </w:rPr>
              <w:t>2012 год</w:t>
            </w:r>
          </w:p>
        </w:tc>
      </w:tr>
      <w:tr w:rsidR="000C73B3" w:rsidRPr="002F294F" w:rsidTr="00C2744C">
        <w:trPr>
          <w:cantSplit/>
        </w:trPr>
        <w:tc>
          <w:tcPr>
            <w:tcW w:w="5160" w:type="dxa"/>
            <w:shd w:val="clear" w:color="auto" w:fill="D9D9D9" w:themeFill="background1" w:themeFillShade="D9"/>
            <w:vAlign w:val="center"/>
          </w:tcPr>
          <w:p w:rsidR="000C73B3" w:rsidRPr="002F294F" w:rsidRDefault="000C73B3" w:rsidP="00EA0DF9">
            <w:pPr>
              <w:spacing w:before="0" w:after="0"/>
              <w:ind w:left="0"/>
              <w:jc w:val="left"/>
              <w:rPr>
                <w:rFonts w:ascii="Times New Roman" w:eastAsia="Times New Roman" w:hAnsi="Times New Roman" w:cs="Times New Roman"/>
                <w:b/>
                <w:i/>
                <w:sz w:val="24"/>
                <w:szCs w:val="24"/>
              </w:rPr>
            </w:pPr>
            <w:r w:rsidRPr="002F294F">
              <w:rPr>
                <w:rFonts w:ascii="Times New Roman" w:eastAsia="Times New Roman" w:hAnsi="Times New Roman" w:cs="Times New Roman"/>
                <w:b/>
                <w:i/>
                <w:sz w:val="24"/>
                <w:szCs w:val="24"/>
              </w:rPr>
              <w:t>Доходы местного бюджета (включая безвозмездные поступления и доходы от предпринимательской и иной приносящей доход деятельности)</w:t>
            </w:r>
          </w:p>
        </w:tc>
        <w:tc>
          <w:tcPr>
            <w:tcW w:w="594"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tcPr>
          <w:p w:rsidR="000C73B3" w:rsidRPr="002F294F" w:rsidRDefault="000C73B3" w:rsidP="002F294F">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BFBFBF" w:themeFill="background1" w:themeFillShade="BF"/>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Всего</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1012</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1974</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3645</w:t>
            </w:r>
          </w:p>
        </w:tc>
        <w:tc>
          <w:tcPr>
            <w:tcW w:w="637"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4119</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3882</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4243</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4558</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Налог на доходы физических лиц</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255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372</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331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357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409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465</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Налоги на совокупный доход</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Единый сельскохозяйственный налог</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Налоги на имущество</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229</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435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665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870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497</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Налог на имущество физических лиц</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39</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23</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33</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Земельный налог</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63</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146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190</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196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278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531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464</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Государственная пошлина</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31</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36</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43</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Доходы от продажи материальных и нематериальных активов</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13</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Безвозмездные поступления</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878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1547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2847</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3297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2638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2647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3516</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878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1547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2847</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3284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2638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2647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3721</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Дотации бюджетам субъектов Российской Федерации и муниципальных образований</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2719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2556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2510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3100</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lastRenderedPageBreak/>
              <w:t>Субсидии бюджетам субъектов Российской Федерации и муниципальных образований (межбюджетные субсидии)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2799</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454</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Субвенции бюджетам субъектов Российской Федерации и муниципальных образований</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48</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68</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Иные межбюджетные трансферты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499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99</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Дотации от других бюджетов бюджетной системы Российской Федерации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848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1515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Субвенции от других бюджетов бюджетной системы Российской Федерации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Средства, получаемые по взаимным расчетам, в том числе компенсации дополнительных расходов, возникших в результате решений, принятых органами власти другого уровня</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Доходы от приносящей доход деятельности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Из общей величины доходов - собственные доходы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425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3597</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4055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3815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4174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4490</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Расходы местного бюджета</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BFBFBF" w:themeFill="background1" w:themeFillShade="BF"/>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Всего</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1011</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1869</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3362</w:t>
            </w:r>
          </w:p>
        </w:tc>
        <w:tc>
          <w:tcPr>
            <w:tcW w:w="637"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3533</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4378</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4367</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4579</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Общегосударственные вопросы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821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988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1109</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1121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1734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1632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1428</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Функционирование законодательных (представительных</w:t>
            </w:r>
            <w:proofErr w:type="gramStart"/>
            <w:r w:rsidRPr="00EA0DF9">
              <w:rPr>
                <w:rFonts w:ascii="Times New Roman" w:hAnsi="Times New Roman" w:cs="Times New Roman"/>
                <w:b/>
                <w:i/>
                <w:sz w:val="24"/>
                <w:szCs w:val="24"/>
              </w:rPr>
              <w:t xml:space="preserve"> )</w:t>
            </w:r>
            <w:proofErr w:type="gramEnd"/>
            <w:r w:rsidRPr="00EA0DF9">
              <w:rPr>
                <w:rFonts w:ascii="Times New Roman" w:hAnsi="Times New Roman" w:cs="Times New Roman"/>
                <w:b/>
                <w:i/>
                <w:sz w:val="24"/>
                <w:szCs w:val="24"/>
              </w:rPr>
              <w:t xml:space="preserve"> органов государственной власти и местного самоуправления</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275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расходы на содержание работников органов местного самоуправления</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928</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855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921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976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773</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522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988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Обслуживание государственного и муниципального долга</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24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Национальная безопасность и правоохранительная деятельность</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43</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18</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162</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Национальная экономика</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37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479</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Дорожное хозяйство (дорожные фонды)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468</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Другие вопросы в области национальной экономики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Жилищно-коммунальное хозяйство</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79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791</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1152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1270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1154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866</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Охрана окружающей среды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Культура, кинематография и средства массовой информации</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13</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491</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62</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Культура, кинематография</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1485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1534</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lastRenderedPageBreak/>
              <w:t>Здравоохранение, физическая культура и спорт</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10</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Физическая культура и спорт</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7</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4</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Социальная политика</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18</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5</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51</w:t>
            </w: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Межбюджетные трансферты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659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908</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1031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1161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Иные межбюджетные трансферты</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908</w:t>
            </w: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1031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1161</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D9D9D9" w:themeFill="background1" w:themeFillShade="D9"/>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Межбюджетные трансферты, передаваемые в бюджет поселения</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r w:rsidRPr="00EA0DF9">
              <w:rPr>
                <w:rFonts w:ascii="Times New Roman" w:eastAsia="Times New Roman" w:hAnsi="Times New Roman" w:cs="Times New Roman"/>
                <w:sz w:val="24"/>
                <w:szCs w:val="24"/>
              </w:rPr>
              <w:t>659</w:t>
            </w: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637"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c>
          <w:tcPr>
            <w:tcW w:w="594" w:type="dxa"/>
            <w:shd w:val="clear" w:color="auto" w:fill="F2F2F2" w:themeFill="background1" w:themeFillShade="F2"/>
            <w:vAlign w:val="center"/>
          </w:tcPr>
          <w:p w:rsidR="00EA0DF9" w:rsidRPr="00EA0DF9" w:rsidRDefault="00EA0DF9" w:rsidP="00EA0DF9">
            <w:pPr>
              <w:spacing w:before="0" w:after="0"/>
              <w:ind w:left="0"/>
              <w:jc w:val="center"/>
              <w:rPr>
                <w:rFonts w:ascii="Times New Roman" w:eastAsia="Times New Roman" w:hAnsi="Times New Roman" w:cs="Times New Roman"/>
                <w:sz w:val="24"/>
                <w:szCs w:val="24"/>
              </w:rPr>
            </w:pPr>
          </w:p>
        </w:tc>
      </w:tr>
      <w:tr w:rsidR="00EA0DF9" w:rsidRPr="002F294F" w:rsidTr="00C2744C">
        <w:trPr>
          <w:cantSplit/>
        </w:trPr>
        <w:tc>
          <w:tcPr>
            <w:tcW w:w="5160" w:type="dxa"/>
            <w:shd w:val="clear" w:color="auto" w:fill="BFBFBF" w:themeFill="background1" w:themeFillShade="BF"/>
            <w:vAlign w:val="center"/>
          </w:tcPr>
          <w:p w:rsidR="00EA0DF9" w:rsidRPr="00EA0DF9" w:rsidRDefault="00EA0DF9" w:rsidP="00EA0DF9">
            <w:pPr>
              <w:spacing w:before="0" w:after="0"/>
              <w:ind w:left="0"/>
              <w:jc w:val="left"/>
              <w:rPr>
                <w:rFonts w:ascii="Times New Roman" w:hAnsi="Times New Roman" w:cs="Times New Roman"/>
                <w:b/>
                <w:i/>
                <w:sz w:val="24"/>
                <w:szCs w:val="24"/>
              </w:rPr>
            </w:pPr>
            <w:r w:rsidRPr="00EA0DF9">
              <w:rPr>
                <w:rFonts w:ascii="Times New Roman" w:hAnsi="Times New Roman" w:cs="Times New Roman"/>
                <w:b/>
                <w:i/>
                <w:sz w:val="24"/>
                <w:szCs w:val="24"/>
              </w:rPr>
              <w:t>Профицит</w:t>
            </w:r>
            <w:proofErr w:type="gramStart"/>
            <w:r w:rsidRPr="00EA0DF9">
              <w:rPr>
                <w:rFonts w:ascii="Times New Roman" w:hAnsi="Times New Roman" w:cs="Times New Roman"/>
                <w:b/>
                <w:i/>
                <w:sz w:val="24"/>
                <w:szCs w:val="24"/>
              </w:rPr>
              <w:t xml:space="preserve"> (+), </w:t>
            </w:r>
            <w:proofErr w:type="gramEnd"/>
            <w:r w:rsidRPr="00EA0DF9">
              <w:rPr>
                <w:rFonts w:ascii="Times New Roman" w:hAnsi="Times New Roman" w:cs="Times New Roman"/>
                <w:b/>
                <w:i/>
                <w:sz w:val="24"/>
                <w:szCs w:val="24"/>
              </w:rPr>
              <w:t>дефицит (-)</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105</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283</w:t>
            </w:r>
          </w:p>
        </w:tc>
        <w:tc>
          <w:tcPr>
            <w:tcW w:w="637"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586</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-496</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-124</w:t>
            </w:r>
          </w:p>
        </w:tc>
        <w:tc>
          <w:tcPr>
            <w:tcW w:w="594" w:type="dxa"/>
            <w:shd w:val="clear" w:color="auto" w:fill="BFBFBF" w:themeFill="background1" w:themeFillShade="BF"/>
            <w:vAlign w:val="center"/>
          </w:tcPr>
          <w:p w:rsidR="00EA0DF9" w:rsidRPr="00EA0DF9" w:rsidRDefault="00EA0DF9" w:rsidP="00EA0DF9">
            <w:pPr>
              <w:spacing w:before="0" w:after="0"/>
              <w:ind w:left="0"/>
              <w:jc w:val="center"/>
              <w:rPr>
                <w:rFonts w:ascii="Times New Roman" w:eastAsia="Times New Roman" w:hAnsi="Times New Roman" w:cs="Times New Roman"/>
                <w:b/>
                <w:i/>
                <w:sz w:val="24"/>
                <w:szCs w:val="24"/>
              </w:rPr>
            </w:pPr>
            <w:r w:rsidRPr="00EA0DF9">
              <w:rPr>
                <w:rFonts w:ascii="Times New Roman" w:eastAsia="Times New Roman" w:hAnsi="Times New Roman" w:cs="Times New Roman"/>
                <w:b/>
                <w:i/>
                <w:sz w:val="24"/>
                <w:szCs w:val="24"/>
              </w:rPr>
              <w:t>-21</w:t>
            </w:r>
          </w:p>
        </w:tc>
      </w:tr>
    </w:tbl>
    <w:p w:rsidR="00B20883" w:rsidRPr="00BD31D1" w:rsidRDefault="00B20883" w:rsidP="005775B9">
      <w:pPr>
        <w:pStyle w:val="a0"/>
        <w:spacing w:before="120"/>
        <w:rPr>
          <w:lang w:val="ru-RU"/>
        </w:rPr>
      </w:pPr>
      <w:r w:rsidRPr="00BD31D1">
        <w:rPr>
          <w:lang w:val="ru-RU"/>
        </w:rPr>
        <w:t xml:space="preserve">Бюджет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формируется на основе поступления средств федерального, регионального и областного фондов. Основные поступления в бюджет идут за счёт собственных доходов</w:t>
      </w:r>
      <w:r w:rsidR="005775B9" w:rsidRPr="00BD31D1">
        <w:rPr>
          <w:lang w:val="ru-RU"/>
        </w:rPr>
        <w:t xml:space="preserve"> (в 2012 году – </w:t>
      </w:r>
      <w:r w:rsidR="00EA0DF9">
        <w:rPr>
          <w:lang w:val="ru-RU"/>
        </w:rPr>
        <w:t>98,5</w:t>
      </w:r>
      <w:r w:rsidR="005775B9" w:rsidRPr="00BD31D1">
        <w:rPr>
          <w:lang w:val="ru-RU"/>
        </w:rPr>
        <w:t>% доходов бюджета – собственные доходы)</w:t>
      </w:r>
      <w:r w:rsidRPr="00BD31D1">
        <w:rPr>
          <w:lang w:val="ru-RU"/>
        </w:rPr>
        <w:t xml:space="preserve">. Федеральные и региональные дотации и субвенции так же играют важную </w:t>
      </w:r>
      <w:r w:rsidR="0035060C" w:rsidRPr="00BD31D1">
        <w:rPr>
          <w:lang w:val="ru-RU"/>
        </w:rPr>
        <w:t xml:space="preserve">роль в формировании бюджета </w:t>
      </w:r>
      <w:r w:rsidR="00681F2B">
        <w:rPr>
          <w:lang w:val="ru-RU"/>
        </w:rPr>
        <w:t>муниципального образования</w:t>
      </w:r>
      <w:r w:rsidR="0035060C" w:rsidRPr="00BD31D1">
        <w:rPr>
          <w:lang w:val="ru-RU"/>
        </w:rPr>
        <w:t>.</w:t>
      </w:r>
    </w:p>
    <w:p w:rsidR="00B20883" w:rsidRPr="00BD31D1" w:rsidRDefault="00B20883" w:rsidP="00E83B30">
      <w:pPr>
        <w:pStyle w:val="a0"/>
        <w:rPr>
          <w:lang w:val="ru-RU"/>
        </w:rPr>
      </w:pPr>
      <w:r w:rsidRPr="00BD31D1">
        <w:rPr>
          <w:lang w:val="ru-RU"/>
        </w:rPr>
        <w:t xml:space="preserve">Основу собственных доходов бюджета составляют налоги: прежде всего это </w:t>
      </w:r>
      <w:r w:rsidR="0035060C" w:rsidRPr="00BD31D1">
        <w:rPr>
          <w:lang w:val="ru-RU"/>
        </w:rPr>
        <w:t xml:space="preserve">налог на имущество, земельный налог, </w:t>
      </w:r>
      <w:r w:rsidRPr="00BD31D1">
        <w:rPr>
          <w:lang w:val="ru-RU"/>
        </w:rPr>
        <w:t>налог на доходы физических лиц, нал</w:t>
      </w:r>
      <w:r w:rsidR="0035060C" w:rsidRPr="00BD31D1">
        <w:rPr>
          <w:lang w:val="ru-RU"/>
        </w:rPr>
        <w:t xml:space="preserve">ог на имущество физических лиц </w:t>
      </w:r>
      <w:r w:rsidRPr="00BD31D1">
        <w:rPr>
          <w:lang w:val="ru-RU"/>
        </w:rPr>
        <w:t xml:space="preserve">и др. Неналоговые доходы – это дотации, субвенции и другие источники </w:t>
      </w:r>
      <w:proofErr w:type="spellStart"/>
      <w:r w:rsidRPr="00BD31D1">
        <w:rPr>
          <w:lang w:val="ru-RU"/>
        </w:rPr>
        <w:t>софинансирования</w:t>
      </w:r>
      <w:proofErr w:type="spellEnd"/>
      <w:r w:rsidRPr="00BD31D1">
        <w:rPr>
          <w:lang w:val="ru-RU"/>
        </w:rPr>
        <w:t xml:space="preserve">. </w:t>
      </w:r>
    </w:p>
    <w:p w:rsidR="0035060C" w:rsidRPr="00BD31D1" w:rsidRDefault="005775B9" w:rsidP="00E83B30">
      <w:pPr>
        <w:pStyle w:val="a0"/>
        <w:rPr>
          <w:lang w:val="ru-RU"/>
        </w:rPr>
      </w:pPr>
      <w:r w:rsidRPr="00BD31D1">
        <w:rPr>
          <w:lang w:val="ru-RU"/>
        </w:rPr>
        <w:t xml:space="preserve">Основные статьи расходов бюджета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общегосударственные вопросы, жилищно-коммунальное хозяйство, культура и др.</w:t>
      </w:r>
    </w:p>
    <w:p w:rsidR="005775B9" w:rsidRPr="00BD31D1" w:rsidRDefault="00EA0DF9" w:rsidP="007C7FB3">
      <w:pPr>
        <w:pStyle w:val="a0"/>
        <w:spacing w:before="120"/>
        <w:ind w:firstLine="0"/>
        <w:jc w:val="center"/>
        <w:rPr>
          <w:lang w:val="ru-RU"/>
        </w:rPr>
      </w:pPr>
      <w:r w:rsidRPr="00EA0DF9">
        <w:rPr>
          <w:noProof/>
          <w:lang w:val="ru-RU" w:eastAsia="ru-RU" w:bidi="ar-SA"/>
        </w:rPr>
        <w:drawing>
          <wp:inline distT="0" distB="0" distL="0" distR="0">
            <wp:extent cx="5162550" cy="301942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162550" cy="3019425"/>
                    </a:xfrm>
                    <a:prstGeom prst="rect">
                      <a:avLst/>
                    </a:prstGeom>
                    <a:noFill/>
                    <a:ln w="9525">
                      <a:noFill/>
                      <a:miter lim="800000"/>
                      <a:headEnd/>
                      <a:tailEnd/>
                    </a:ln>
                  </pic:spPr>
                </pic:pic>
              </a:graphicData>
            </a:graphic>
          </wp:inline>
        </w:drawing>
      </w:r>
    </w:p>
    <w:p w:rsidR="005775B9" w:rsidRPr="00BD31D1" w:rsidRDefault="005775B9" w:rsidP="005775B9">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Рисунок 5.2 Сбалансированность бюджета </w:t>
      </w:r>
      <w:r w:rsidR="00F0037F">
        <w:rPr>
          <w:rFonts w:ascii="Times New Roman" w:hAnsi="Times New Roman" w:cs="Times New Roman"/>
          <w:b/>
          <w:i/>
          <w:sz w:val="24"/>
          <w:szCs w:val="24"/>
        </w:rPr>
        <w:t>МО СП</w:t>
      </w:r>
      <w:r w:rsidR="00A333D6">
        <w:rPr>
          <w:rFonts w:ascii="Times New Roman" w:hAnsi="Times New Roman" w:cs="Times New Roman"/>
          <w:b/>
          <w:i/>
          <w:sz w:val="24"/>
          <w:szCs w:val="24"/>
        </w:rPr>
        <w:t xml:space="preserve"> </w:t>
      </w:r>
      <w:r w:rsidR="00AC0C7F">
        <w:rPr>
          <w:rFonts w:ascii="Times New Roman" w:hAnsi="Times New Roman" w:cs="Times New Roman"/>
          <w:b/>
          <w:i/>
          <w:sz w:val="24"/>
          <w:szCs w:val="24"/>
        </w:rPr>
        <w:t>Украинский</w:t>
      </w:r>
      <w:r w:rsidRPr="00BD31D1">
        <w:rPr>
          <w:rFonts w:ascii="Times New Roman" w:hAnsi="Times New Roman" w:cs="Times New Roman"/>
          <w:b/>
          <w:i/>
          <w:sz w:val="24"/>
          <w:szCs w:val="24"/>
        </w:rPr>
        <w:t xml:space="preserve"> сельсовет в 2006-2012 годах</w:t>
      </w:r>
    </w:p>
    <w:p w:rsidR="00C721BC" w:rsidRPr="00BD31D1" w:rsidRDefault="00C721BC" w:rsidP="005A1217">
      <w:pPr>
        <w:pStyle w:val="a0"/>
        <w:spacing w:before="120"/>
        <w:rPr>
          <w:lang w:val="ru-RU"/>
        </w:rPr>
      </w:pPr>
      <w:bookmarkStart w:id="76" w:name="_Toc312530890"/>
      <w:bookmarkStart w:id="77" w:name="_Toc370201494"/>
      <w:r w:rsidRPr="00BD31D1">
        <w:rPr>
          <w:lang w:val="ru-RU"/>
        </w:rPr>
        <w:t xml:space="preserve">В </w:t>
      </w:r>
      <w:r w:rsidR="006F75B3">
        <w:rPr>
          <w:lang w:val="ru-RU"/>
        </w:rPr>
        <w:t>2006-</w:t>
      </w:r>
      <w:r w:rsidR="00EA0DF9">
        <w:rPr>
          <w:lang w:val="ru-RU"/>
        </w:rPr>
        <w:t>2009</w:t>
      </w:r>
      <w:r>
        <w:rPr>
          <w:lang w:val="ru-RU"/>
        </w:rPr>
        <w:t xml:space="preserve"> годах</w:t>
      </w:r>
      <w:r w:rsidRPr="00BD31D1">
        <w:rPr>
          <w:lang w:val="ru-RU"/>
        </w:rPr>
        <w:t xml:space="preserve"> в бюджете </w:t>
      </w:r>
      <w:r>
        <w:rPr>
          <w:lang w:val="ru-RU"/>
        </w:rPr>
        <w:t xml:space="preserve">МО СП </w:t>
      </w:r>
      <w:r w:rsidR="00AC0C7F">
        <w:rPr>
          <w:lang w:val="ru-RU"/>
        </w:rPr>
        <w:t>Украинский</w:t>
      </w:r>
      <w:r w:rsidRPr="00BD31D1">
        <w:rPr>
          <w:lang w:val="ru-RU"/>
        </w:rPr>
        <w:t xml:space="preserve"> сельсовет имелся </w:t>
      </w:r>
      <w:r w:rsidR="00EA0DF9">
        <w:rPr>
          <w:lang w:val="ru-RU"/>
        </w:rPr>
        <w:t>профицит</w:t>
      </w:r>
      <w:r w:rsidRPr="00BD31D1">
        <w:rPr>
          <w:lang w:val="ru-RU"/>
        </w:rPr>
        <w:t xml:space="preserve">, а в </w:t>
      </w:r>
      <w:r w:rsidR="00EA0DF9">
        <w:rPr>
          <w:lang w:val="ru-RU"/>
        </w:rPr>
        <w:t>2010</w:t>
      </w:r>
      <w:r w:rsidR="006F75B3">
        <w:rPr>
          <w:lang w:val="ru-RU"/>
        </w:rPr>
        <w:t>-2012</w:t>
      </w:r>
      <w:r w:rsidRPr="00BD31D1">
        <w:rPr>
          <w:lang w:val="ru-RU"/>
        </w:rPr>
        <w:t xml:space="preserve"> годах – дефицит.</w:t>
      </w:r>
    </w:p>
    <w:p w:rsidR="00B20883" w:rsidRPr="00BD31D1" w:rsidRDefault="00B20883" w:rsidP="00D528A2">
      <w:pPr>
        <w:pStyle w:val="2"/>
        <w:rPr>
          <w:rFonts w:cs="Times New Roman"/>
          <w:szCs w:val="24"/>
        </w:rPr>
      </w:pPr>
      <w:bookmarkStart w:id="78" w:name="_Toc378935066"/>
      <w:r w:rsidRPr="00BD31D1">
        <w:rPr>
          <w:rFonts w:cs="Times New Roman"/>
          <w:szCs w:val="24"/>
        </w:rPr>
        <w:lastRenderedPageBreak/>
        <w:t>5.3 Социальные процессы и явления</w:t>
      </w:r>
      <w:bookmarkEnd w:id="76"/>
      <w:bookmarkEnd w:id="77"/>
      <w:bookmarkEnd w:id="78"/>
    </w:p>
    <w:p w:rsidR="00B20883" w:rsidRPr="00BD31D1" w:rsidRDefault="00B20883" w:rsidP="00E83B30">
      <w:pPr>
        <w:pStyle w:val="a0"/>
        <w:rPr>
          <w:lang w:val="ru-RU"/>
        </w:rPr>
      </w:pPr>
      <w:r w:rsidRPr="00BD31D1">
        <w:rPr>
          <w:lang w:val="ru-RU"/>
        </w:rPr>
        <w:t>В целом по области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r w:rsidR="006856C2" w:rsidRPr="00BD31D1">
        <w:rPr>
          <w:lang w:val="ru-RU"/>
        </w:rPr>
        <w:t xml:space="preserve"> культурно-бытового обслуживания</w:t>
      </w:r>
      <w:r w:rsidRPr="00BD31D1">
        <w:rPr>
          <w:lang w:val="ru-RU"/>
        </w:rPr>
        <w:t>.</w:t>
      </w:r>
    </w:p>
    <w:p w:rsidR="00B20883" w:rsidRPr="00BD31D1" w:rsidRDefault="00B20883" w:rsidP="00E83B30">
      <w:pPr>
        <w:pStyle w:val="a0"/>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20883" w:rsidRPr="00BD31D1" w:rsidRDefault="00B20883" w:rsidP="00E83B30">
      <w:pPr>
        <w:pStyle w:val="a0"/>
        <w:rPr>
          <w:lang w:val="ru-RU"/>
        </w:rPr>
      </w:pPr>
      <w:r w:rsidRPr="00BD31D1">
        <w:rPr>
          <w:lang w:val="ru-RU"/>
        </w:rPr>
        <w:t xml:space="preserve">В социальную сферу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входят следующие учреждения и объекты: школа, </w:t>
      </w:r>
      <w:r w:rsidR="00183878" w:rsidRPr="00BD31D1">
        <w:rPr>
          <w:lang w:val="ru-RU"/>
        </w:rPr>
        <w:t xml:space="preserve">детский сад, </w:t>
      </w:r>
      <w:r w:rsidR="00D22121">
        <w:rPr>
          <w:lang w:val="ru-RU"/>
        </w:rPr>
        <w:t>сельский клуб</w:t>
      </w:r>
      <w:r w:rsidRPr="00BD31D1">
        <w:rPr>
          <w:lang w:val="ru-RU"/>
        </w:rPr>
        <w:t>,</w:t>
      </w:r>
      <w:r w:rsidR="006856C2" w:rsidRPr="00BD31D1">
        <w:rPr>
          <w:lang w:val="ru-RU"/>
        </w:rPr>
        <w:t xml:space="preserve"> </w:t>
      </w:r>
      <w:r w:rsidR="00411055">
        <w:rPr>
          <w:lang w:val="ru-RU"/>
        </w:rPr>
        <w:t>врачебная амбулатория</w:t>
      </w:r>
      <w:r w:rsidRPr="00BD31D1">
        <w:rPr>
          <w:lang w:val="ru-RU"/>
        </w:rPr>
        <w:t>, почтов</w:t>
      </w:r>
      <w:r w:rsidR="00903EC9">
        <w:rPr>
          <w:lang w:val="ru-RU"/>
        </w:rPr>
        <w:t>ое</w:t>
      </w:r>
      <w:r w:rsidRPr="00BD31D1">
        <w:rPr>
          <w:lang w:val="ru-RU"/>
        </w:rPr>
        <w:t xml:space="preserve"> отделен</w:t>
      </w:r>
      <w:r w:rsidR="00183878" w:rsidRPr="00BD31D1">
        <w:rPr>
          <w:lang w:val="ru-RU"/>
        </w:rPr>
        <w:t>и</w:t>
      </w:r>
      <w:r w:rsidR="00903EC9">
        <w:rPr>
          <w:lang w:val="ru-RU"/>
        </w:rPr>
        <w:t>е</w:t>
      </w:r>
      <w:r w:rsidRPr="00BD31D1">
        <w:rPr>
          <w:lang w:val="ru-RU"/>
        </w:rPr>
        <w:t xml:space="preserve"> и т.д.</w:t>
      </w:r>
    </w:p>
    <w:p w:rsidR="00B20883" w:rsidRPr="00BD31D1" w:rsidRDefault="00B20883" w:rsidP="00E83B30">
      <w:pPr>
        <w:pStyle w:val="a0"/>
        <w:rPr>
          <w:lang w:val="ru-RU"/>
        </w:rPr>
      </w:pPr>
      <w:r w:rsidRPr="00BD31D1">
        <w:rPr>
          <w:lang w:val="ru-RU"/>
        </w:rPr>
        <w:t>Жители поселения пользуются услугами соответствующих учреждений в районном центре.</w:t>
      </w:r>
    </w:p>
    <w:p w:rsidR="00B20883" w:rsidRPr="00BD31D1" w:rsidRDefault="00B20883" w:rsidP="00E83B30">
      <w:pPr>
        <w:pStyle w:val="a0"/>
        <w:rPr>
          <w:lang w:val="ru-RU"/>
        </w:rPr>
      </w:pPr>
      <w:r w:rsidRPr="00BD31D1">
        <w:rPr>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B20883" w:rsidRPr="00BD31D1" w:rsidRDefault="00B20883" w:rsidP="00E83B30">
      <w:pPr>
        <w:pStyle w:val="a0"/>
        <w:rPr>
          <w:lang w:val="ru-RU"/>
        </w:rPr>
      </w:pPr>
      <w:r w:rsidRPr="00BD31D1">
        <w:rPr>
          <w:lang w:val="ru-RU"/>
        </w:rPr>
        <w:t xml:space="preserve">В каждом населенном пункте </w:t>
      </w:r>
      <w:proofErr w:type="gramStart"/>
      <w:r w:rsidRPr="00BD31D1">
        <w:rPr>
          <w:lang w:val="ru-RU"/>
        </w:rPr>
        <w:t>разместить</w:t>
      </w:r>
      <w:proofErr w:type="gramEnd"/>
      <w:r w:rsidRPr="00BD31D1">
        <w:rPr>
          <w:lang w:val="ru-RU"/>
        </w:rPr>
        <w:t xml:space="preserve"> весь комплекс учреждений и предприятий обслуживания невозможно по экономическим причинам, следовательно, </w:t>
      </w:r>
      <w:r w:rsidR="00D22121">
        <w:rPr>
          <w:lang w:val="ru-RU"/>
        </w:rPr>
        <w:t xml:space="preserve">отдельны </w:t>
      </w:r>
      <w:r w:rsidRPr="00BD31D1">
        <w:rPr>
          <w:lang w:val="ru-RU"/>
        </w:rPr>
        <w:t>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BD31D1" w:rsidRDefault="00B20883" w:rsidP="00E83B30">
      <w:pPr>
        <w:pStyle w:val="a0"/>
        <w:rPr>
          <w:lang w:val="ru-RU"/>
        </w:rPr>
      </w:pPr>
      <w:r w:rsidRPr="00BD31D1">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20883" w:rsidRPr="00BD31D1" w:rsidRDefault="00B20883" w:rsidP="00E83B30">
      <w:pPr>
        <w:pStyle w:val="a0"/>
        <w:rPr>
          <w:lang w:val="ru-RU"/>
        </w:rPr>
      </w:pPr>
      <w:r w:rsidRPr="00BD31D1">
        <w:rPr>
          <w:lang w:val="ru-RU"/>
        </w:rPr>
        <w:t xml:space="preserve">Одной из проблем медицинских учреждений является недостаточная </w:t>
      </w:r>
      <w:proofErr w:type="gramStart"/>
      <w:r w:rsidRPr="00BD31D1">
        <w:rPr>
          <w:lang w:val="ru-RU"/>
        </w:rPr>
        <w:t>укомплектованность</w:t>
      </w:r>
      <w:proofErr w:type="gramEnd"/>
      <w:r w:rsidRPr="00BD31D1">
        <w:rPr>
          <w:lang w:val="ru-RU"/>
        </w:rPr>
        <w:t xml:space="preserve"> как врачами, так и средним медицинским персоналом. Недостаточно оснащены учреждения и в техническом плане, хотя работа в этом направлении ведётся – закупается но</w:t>
      </w:r>
      <w:r w:rsidR="006856C2" w:rsidRPr="00BD31D1">
        <w:rPr>
          <w:lang w:val="ru-RU"/>
        </w:rPr>
        <w:t>вое оборудование и медикаменты.</w:t>
      </w:r>
    </w:p>
    <w:p w:rsidR="00B20883" w:rsidRPr="00BD31D1" w:rsidRDefault="00B20883" w:rsidP="00E83B30">
      <w:pPr>
        <w:pStyle w:val="a0"/>
        <w:rPr>
          <w:lang w:val="ru-RU"/>
        </w:rPr>
      </w:pPr>
      <w:r w:rsidRPr="00BD31D1">
        <w:rPr>
          <w:lang w:val="ru-RU"/>
        </w:rPr>
        <w:t xml:space="preserve">Современное развитие культурного сектора социальной сферы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6856C2" w:rsidRPr="00BD31D1">
        <w:rPr>
          <w:lang w:val="ru-RU"/>
        </w:rPr>
        <w:t xml:space="preserve"> </w:t>
      </w:r>
      <w:r w:rsidRPr="00BD31D1">
        <w:rPr>
          <w:lang w:val="ru-RU"/>
        </w:rPr>
        <w:t>характеризуется развитием собственной структуры культуры. Также необходи</w:t>
      </w:r>
      <w:r w:rsidR="005A5205">
        <w:rPr>
          <w:lang w:val="ru-RU"/>
        </w:rPr>
        <w:t>мо</w:t>
      </w:r>
      <w:r w:rsidR="00A333D6">
        <w:rPr>
          <w:lang w:val="ru-RU"/>
        </w:rPr>
        <w:t xml:space="preserve"> </w:t>
      </w:r>
      <w:r w:rsidRPr="00BD31D1">
        <w:rPr>
          <w:lang w:val="ru-RU"/>
        </w:rPr>
        <w:t xml:space="preserve">учитывать и территориальную отдалённость от областного центра г. Оренбурга – где сосредоточены уникальные эпизодические объекты культуры, которыми также пользуются жители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p>
    <w:p w:rsidR="00B20883" w:rsidRPr="00BD31D1" w:rsidRDefault="00B20883" w:rsidP="00E83B30">
      <w:pPr>
        <w:pStyle w:val="a0"/>
        <w:rPr>
          <w:lang w:val="ru-RU"/>
        </w:rPr>
      </w:pPr>
      <w:r w:rsidRPr="00BD31D1">
        <w:rPr>
          <w:lang w:val="ru-RU"/>
        </w:rPr>
        <w:br w:type="page"/>
      </w:r>
    </w:p>
    <w:p w:rsidR="00B20883" w:rsidRPr="00BD31D1" w:rsidRDefault="00B20883" w:rsidP="00E83B30">
      <w:pPr>
        <w:pStyle w:val="1"/>
        <w:rPr>
          <w:rFonts w:cs="Times New Roman"/>
          <w:szCs w:val="24"/>
        </w:rPr>
      </w:pPr>
      <w:bookmarkStart w:id="79" w:name="_Toc370201495"/>
      <w:bookmarkStart w:id="80" w:name="_Toc378935067"/>
      <w:bookmarkStart w:id="81" w:name="_Toc312530911"/>
      <w:r w:rsidRPr="00BD31D1">
        <w:rPr>
          <w:rFonts w:cs="Times New Roman"/>
          <w:szCs w:val="24"/>
        </w:rPr>
        <w:lastRenderedPageBreak/>
        <w:t>6. Комплексная оценка территор</w:t>
      </w:r>
      <w:proofErr w:type="gramStart"/>
      <w:r w:rsidRPr="00BD31D1">
        <w:rPr>
          <w:rFonts w:cs="Times New Roman"/>
          <w:szCs w:val="24"/>
        </w:rPr>
        <w:t>ии и её</w:t>
      </w:r>
      <w:proofErr w:type="gramEnd"/>
      <w:r w:rsidRPr="00BD31D1">
        <w:rPr>
          <w:rFonts w:cs="Times New Roman"/>
          <w:szCs w:val="24"/>
        </w:rPr>
        <w:t xml:space="preserve"> пространственная организация</w:t>
      </w:r>
      <w:bookmarkEnd w:id="79"/>
      <w:bookmarkEnd w:id="80"/>
    </w:p>
    <w:p w:rsidR="00B20883" w:rsidRPr="00BD31D1" w:rsidRDefault="00B20883" w:rsidP="00D528A2">
      <w:pPr>
        <w:pStyle w:val="2"/>
        <w:rPr>
          <w:rFonts w:cs="Times New Roman"/>
          <w:szCs w:val="24"/>
        </w:rPr>
      </w:pPr>
      <w:bookmarkStart w:id="82" w:name="_Toc312530898"/>
      <w:bookmarkStart w:id="83" w:name="_Toc370201496"/>
      <w:bookmarkStart w:id="84" w:name="_Toc378935068"/>
      <w:r w:rsidRPr="00BD31D1">
        <w:rPr>
          <w:rFonts w:cs="Times New Roman"/>
          <w:szCs w:val="24"/>
        </w:rPr>
        <w:t xml:space="preserve">6.1 Планировочная организация </w:t>
      </w:r>
      <w:r w:rsidR="00F0037F">
        <w:rPr>
          <w:rFonts w:cs="Times New Roman"/>
          <w:szCs w:val="24"/>
        </w:rPr>
        <w:t>МО СП</w:t>
      </w:r>
      <w:r w:rsidR="00A333D6">
        <w:rPr>
          <w:rFonts w:cs="Times New Roman"/>
          <w:szCs w:val="24"/>
        </w:rPr>
        <w:t xml:space="preserve"> </w:t>
      </w:r>
      <w:r w:rsidR="00AC0C7F">
        <w:rPr>
          <w:rFonts w:cs="Times New Roman"/>
          <w:szCs w:val="24"/>
        </w:rPr>
        <w:t>Украинский</w:t>
      </w:r>
      <w:r w:rsidR="009551D8" w:rsidRPr="00BD31D1">
        <w:rPr>
          <w:rFonts w:cs="Times New Roman"/>
          <w:szCs w:val="24"/>
        </w:rPr>
        <w:t xml:space="preserve"> сельсовет</w:t>
      </w:r>
      <w:r w:rsidRPr="00BD31D1">
        <w:rPr>
          <w:rFonts w:cs="Times New Roman"/>
          <w:szCs w:val="24"/>
        </w:rPr>
        <w:t>, природные элементы планировочного каркаса</w:t>
      </w:r>
      <w:bookmarkEnd w:id="82"/>
      <w:bookmarkEnd w:id="83"/>
      <w:bookmarkEnd w:id="84"/>
    </w:p>
    <w:p w:rsidR="00B20883" w:rsidRPr="00BD31D1" w:rsidRDefault="00B20883" w:rsidP="00E83B30">
      <w:pPr>
        <w:pStyle w:val="a0"/>
        <w:rPr>
          <w:lang w:val="ru-RU"/>
        </w:rPr>
      </w:pPr>
      <w:r w:rsidRPr="00BD31D1">
        <w:rPr>
          <w:lang w:val="ru-RU"/>
        </w:rPr>
        <w:t xml:space="preserve">В настоящее время территория </w:t>
      </w:r>
      <w:r w:rsidR="00F0037F">
        <w:rPr>
          <w:lang w:val="ru-RU"/>
        </w:rPr>
        <w:t>МО СП</w:t>
      </w:r>
      <w:r w:rsidR="00A333D6">
        <w:rPr>
          <w:lang w:val="ru-RU"/>
        </w:rPr>
        <w:t xml:space="preserve"> </w:t>
      </w:r>
      <w:r w:rsidR="00AC0C7F">
        <w:rPr>
          <w:lang w:val="ru-RU"/>
        </w:rPr>
        <w:t>Украинский</w:t>
      </w:r>
      <w:r w:rsidR="009551D8" w:rsidRPr="00BD31D1">
        <w:rPr>
          <w:lang w:val="ru-RU"/>
        </w:rPr>
        <w:t xml:space="preserve"> сельсовет</w:t>
      </w:r>
      <w:r w:rsidRPr="00BD31D1">
        <w:rPr>
          <w:lang w:val="ru-RU"/>
        </w:rPr>
        <w:t xml:space="preserve"> по функциональному использованию делится на зоны:</w:t>
      </w:r>
    </w:p>
    <w:p w:rsidR="00B20883" w:rsidRPr="00BD31D1" w:rsidRDefault="00B20883" w:rsidP="002B0723">
      <w:pPr>
        <w:pStyle w:val="a0"/>
        <w:numPr>
          <w:ilvl w:val="0"/>
          <w:numId w:val="8"/>
        </w:numPr>
        <w:rPr>
          <w:lang w:val="ru-RU"/>
        </w:rPr>
      </w:pPr>
      <w:proofErr w:type="gramStart"/>
      <w:r w:rsidRPr="00BD31D1">
        <w:rPr>
          <w:i/>
          <w:u w:val="single"/>
          <w:lang w:val="ru-RU"/>
        </w:rPr>
        <w:t>Жилую</w:t>
      </w:r>
      <w:proofErr w:type="gramEnd"/>
      <w:r w:rsidRPr="00BD31D1">
        <w:rPr>
          <w:lang w:val="ru-RU"/>
        </w:rPr>
        <w:t xml:space="preserve">, которая представлена зонами </w:t>
      </w:r>
      <w:r w:rsidRPr="00813FFC">
        <w:rPr>
          <w:lang w:val="ru-RU"/>
        </w:rPr>
        <w:t>индивидуальной жилой застройки</w:t>
      </w:r>
      <w:r w:rsidR="00505131">
        <w:rPr>
          <w:lang w:val="ru-RU"/>
        </w:rPr>
        <w:t>,</w:t>
      </w:r>
      <w:r w:rsidRPr="00813FFC">
        <w:rPr>
          <w:lang w:val="ru-RU"/>
        </w:rPr>
        <w:t xml:space="preserve"> </w:t>
      </w:r>
      <w:r w:rsidR="00813FFC">
        <w:rPr>
          <w:lang w:val="ru-RU"/>
        </w:rPr>
        <w:t>личных подсобных хозяйств</w:t>
      </w:r>
      <w:r w:rsidR="00505131">
        <w:rPr>
          <w:lang w:val="ru-RU"/>
        </w:rPr>
        <w:t xml:space="preserve"> и малоэтажной жилой застройки</w:t>
      </w:r>
      <w:r w:rsidRPr="00BD31D1">
        <w:rPr>
          <w:lang w:val="ru-RU"/>
        </w:rPr>
        <w:t>;</w:t>
      </w:r>
    </w:p>
    <w:p w:rsidR="00B20883" w:rsidRPr="00BD31D1" w:rsidRDefault="00B20883" w:rsidP="002B0723">
      <w:pPr>
        <w:pStyle w:val="a0"/>
        <w:numPr>
          <w:ilvl w:val="0"/>
          <w:numId w:val="8"/>
        </w:numPr>
        <w:rPr>
          <w:lang w:val="ru-RU"/>
        </w:rPr>
      </w:pPr>
      <w:r w:rsidRPr="00BD31D1">
        <w:rPr>
          <w:i/>
          <w:u w:val="single"/>
          <w:lang w:val="ru-RU"/>
        </w:rPr>
        <w:t>Общественно-деловую зону</w:t>
      </w:r>
      <w:r w:rsidRPr="00BD31D1">
        <w:rPr>
          <w:lang w:val="ru-RU"/>
        </w:rPr>
        <w:t>, представленную общественными зданиями различ</w:t>
      </w:r>
      <w:r w:rsidR="00074453">
        <w:rPr>
          <w:lang w:val="ru-RU"/>
        </w:rPr>
        <w:t>ного функционального назначения</w:t>
      </w:r>
      <w:r w:rsidRPr="00BD31D1">
        <w:rPr>
          <w:lang w:val="ru-RU"/>
        </w:rPr>
        <w:t>;</w:t>
      </w:r>
    </w:p>
    <w:p w:rsidR="00B20883" w:rsidRPr="00BD31D1" w:rsidRDefault="00B20883" w:rsidP="002B0723">
      <w:pPr>
        <w:pStyle w:val="a0"/>
        <w:numPr>
          <w:ilvl w:val="0"/>
          <w:numId w:val="8"/>
        </w:numPr>
        <w:rPr>
          <w:lang w:val="ru-RU"/>
        </w:rPr>
      </w:pPr>
      <w:r w:rsidRPr="00BD31D1">
        <w:rPr>
          <w:i/>
          <w:u w:val="single"/>
          <w:lang w:val="ru-RU"/>
        </w:rPr>
        <w:t>Производственную зону,</w:t>
      </w:r>
      <w:r w:rsidRPr="00BD31D1">
        <w:rPr>
          <w:lang w:val="ru-RU"/>
        </w:rPr>
        <w:t xml:space="preserve"> представленную производственными и коммунально-складскими объектами, расположенными преимущественно</w:t>
      </w:r>
      <w:r w:rsidR="00810BF8">
        <w:rPr>
          <w:lang w:val="ru-RU"/>
        </w:rPr>
        <w:t xml:space="preserve"> на</w:t>
      </w:r>
      <w:r w:rsidRPr="00BD31D1">
        <w:rPr>
          <w:lang w:val="ru-RU"/>
        </w:rPr>
        <w:t xml:space="preserve"> окраинах </w:t>
      </w:r>
      <w:r w:rsidR="00D31544">
        <w:rPr>
          <w:lang w:val="ru-RU"/>
        </w:rPr>
        <w:t>населённых пунктов</w:t>
      </w:r>
      <w:r w:rsidR="00395877">
        <w:rPr>
          <w:lang w:val="ru-RU"/>
        </w:rPr>
        <w:t xml:space="preserve"> сельского поселения</w:t>
      </w:r>
      <w:r w:rsidRPr="00BD31D1">
        <w:rPr>
          <w:lang w:val="ru-RU"/>
        </w:rPr>
        <w:t>, и частично – отдельно стоящими среди жилой застройки;</w:t>
      </w:r>
    </w:p>
    <w:p w:rsidR="00B20883" w:rsidRPr="00BD31D1" w:rsidRDefault="00B20883" w:rsidP="002B0723">
      <w:pPr>
        <w:pStyle w:val="a0"/>
        <w:numPr>
          <w:ilvl w:val="0"/>
          <w:numId w:val="8"/>
        </w:numPr>
        <w:rPr>
          <w:lang w:val="ru-RU"/>
        </w:rPr>
      </w:pPr>
      <w:r w:rsidRPr="00BD31D1">
        <w:rPr>
          <w:i/>
          <w:u w:val="single"/>
          <w:lang w:val="ru-RU"/>
        </w:rPr>
        <w:t>Зону инженерной и транспортной инфраструктур</w:t>
      </w:r>
      <w:r w:rsidRPr="00BD31D1">
        <w:rPr>
          <w:lang w:val="ru-RU"/>
        </w:rPr>
        <w:t xml:space="preserve">, в состав которой входят асфальтированные, грунтовые и проселочные дороги, объекты инженерного обеспечения: КТП, </w:t>
      </w:r>
      <w:r w:rsidR="0044063A">
        <w:rPr>
          <w:lang w:val="ru-RU"/>
        </w:rPr>
        <w:t xml:space="preserve">ГРП, </w:t>
      </w:r>
      <w:r w:rsidRPr="00BD31D1">
        <w:rPr>
          <w:lang w:val="ru-RU"/>
        </w:rPr>
        <w:t>скважины, линии инженерных коммуникаций и др.;</w:t>
      </w:r>
    </w:p>
    <w:p w:rsidR="00B20883" w:rsidRPr="00BD31D1" w:rsidRDefault="00B20883" w:rsidP="002B0723">
      <w:pPr>
        <w:pStyle w:val="a0"/>
        <w:numPr>
          <w:ilvl w:val="0"/>
          <w:numId w:val="8"/>
        </w:numPr>
        <w:rPr>
          <w:lang w:val="ru-RU"/>
        </w:rPr>
      </w:pPr>
      <w:r w:rsidRPr="00BD31D1">
        <w:rPr>
          <w:i/>
          <w:u w:val="single"/>
          <w:lang w:val="ru-RU"/>
        </w:rPr>
        <w:t>Зону сельскохозяйственного использования</w:t>
      </w:r>
      <w:r w:rsidRPr="00BD31D1">
        <w:rPr>
          <w:b/>
          <w:lang w:val="ru-RU"/>
        </w:rPr>
        <w:t xml:space="preserve">, </w:t>
      </w:r>
      <w:r w:rsidRPr="00BD31D1">
        <w:rPr>
          <w:lang w:val="ru-RU"/>
        </w:rPr>
        <w:t>занимаемую сельскохозяйственными угодьями, выпасами;</w:t>
      </w:r>
    </w:p>
    <w:p w:rsidR="00B20883" w:rsidRPr="00BD31D1" w:rsidRDefault="00B20883" w:rsidP="002B0723">
      <w:pPr>
        <w:pStyle w:val="a0"/>
        <w:numPr>
          <w:ilvl w:val="0"/>
          <w:numId w:val="8"/>
        </w:numPr>
        <w:rPr>
          <w:lang w:val="ru-RU"/>
        </w:rPr>
      </w:pPr>
      <w:r w:rsidRPr="00BD31D1">
        <w:rPr>
          <w:i/>
          <w:u w:val="single"/>
          <w:lang w:val="ru-RU"/>
        </w:rPr>
        <w:t>Зону специального назначения</w:t>
      </w:r>
      <w:r w:rsidRPr="00BD31D1">
        <w:rPr>
          <w:b/>
          <w:lang w:val="ru-RU"/>
        </w:rPr>
        <w:t xml:space="preserve">, </w:t>
      </w:r>
      <w:r w:rsidRPr="00BD31D1">
        <w:rPr>
          <w:lang w:val="ru-RU"/>
        </w:rPr>
        <w:t>к которой относятся территории кладбищ</w:t>
      </w:r>
      <w:r w:rsidR="00953B6A" w:rsidRPr="00BD31D1">
        <w:rPr>
          <w:lang w:val="ru-RU"/>
        </w:rPr>
        <w:t>,</w:t>
      </w:r>
      <w:r w:rsidRPr="00BD31D1">
        <w:rPr>
          <w:lang w:val="ru-RU"/>
        </w:rPr>
        <w:t xml:space="preserve"> санитарно-защитных зон;</w:t>
      </w:r>
    </w:p>
    <w:p w:rsidR="00B20883" w:rsidRPr="00BD31D1" w:rsidRDefault="00B20883" w:rsidP="002B0723">
      <w:pPr>
        <w:pStyle w:val="a0"/>
        <w:numPr>
          <w:ilvl w:val="0"/>
          <w:numId w:val="8"/>
        </w:numPr>
        <w:rPr>
          <w:lang w:val="ru-RU"/>
        </w:rPr>
      </w:pPr>
      <w:r w:rsidRPr="00BD31D1">
        <w:rPr>
          <w:i/>
          <w:u w:val="single"/>
          <w:lang w:val="ru-RU"/>
        </w:rPr>
        <w:t>Зону особо охраняемых территорий</w:t>
      </w:r>
      <w:r w:rsidRPr="00BD31D1">
        <w:rPr>
          <w:lang w:val="ru-RU"/>
        </w:rPr>
        <w:t>,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w:t>
      </w:r>
      <w:r w:rsidR="00781C6D">
        <w:rPr>
          <w:lang w:val="ru-RU"/>
        </w:rPr>
        <w:t xml:space="preserve"> природы,</w:t>
      </w:r>
      <w:r w:rsidRPr="00BD31D1">
        <w:rPr>
          <w:lang w:val="ru-RU"/>
        </w:rPr>
        <w:t xml:space="preserve"> истории, культуры и </w:t>
      </w:r>
      <w:r w:rsidR="00781C6D">
        <w:rPr>
          <w:lang w:val="ru-RU"/>
        </w:rPr>
        <w:t>археологии</w:t>
      </w:r>
      <w:r w:rsidRPr="00BD31D1">
        <w:rPr>
          <w:lang w:val="ru-RU"/>
        </w:rPr>
        <w:t xml:space="preserve">. </w:t>
      </w:r>
    </w:p>
    <w:p w:rsidR="00B20883" w:rsidRPr="00BD31D1" w:rsidRDefault="00B20883" w:rsidP="00E83B30">
      <w:pPr>
        <w:pStyle w:val="a0"/>
        <w:rPr>
          <w:lang w:val="ru-RU"/>
        </w:rPr>
      </w:pPr>
      <w:r w:rsidRPr="00BD31D1">
        <w:rPr>
          <w:lang w:val="ru-RU"/>
        </w:rPr>
        <w:t>Четкого функционального деления между зонами не наблюдается.</w:t>
      </w:r>
    </w:p>
    <w:p w:rsidR="00B20883" w:rsidRPr="00BD31D1" w:rsidRDefault="00B20883" w:rsidP="00E83B30">
      <w:pPr>
        <w:pStyle w:val="a0"/>
        <w:rPr>
          <w:lang w:val="ru-RU"/>
        </w:rPr>
      </w:pPr>
      <w:r w:rsidRPr="00BD31D1">
        <w:rPr>
          <w:lang w:val="ru-RU"/>
        </w:rPr>
        <w:t xml:space="preserve">В ряде случаев отсутствует функциональное зонирование территории </w:t>
      </w:r>
      <w:r w:rsidR="00974DB9" w:rsidRPr="00BD31D1">
        <w:rPr>
          <w:lang w:val="ru-RU"/>
        </w:rPr>
        <w:t>муниципального образования</w:t>
      </w:r>
      <w:r w:rsidRPr="00BD31D1">
        <w:rPr>
          <w:lang w:val="ru-RU"/>
        </w:rPr>
        <w:t>,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B20883" w:rsidRDefault="00B20883" w:rsidP="00E83B30">
      <w:pPr>
        <w:pStyle w:val="a0"/>
        <w:rPr>
          <w:lang w:val="ru-RU"/>
        </w:rPr>
      </w:pPr>
      <w:r w:rsidRPr="00BD31D1">
        <w:rPr>
          <w:lang w:val="ru-RU"/>
        </w:rPr>
        <w:t xml:space="preserve">Жилая зона </w:t>
      </w:r>
      <w:r w:rsidR="00F0037F">
        <w:rPr>
          <w:lang w:val="ru-RU"/>
        </w:rPr>
        <w:t>МО СП</w:t>
      </w:r>
      <w:r w:rsidR="00A333D6">
        <w:rPr>
          <w:lang w:val="ru-RU"/>
        </w:rPr>
        <w:t xml:space="preserve"> </w:t>
      </w:r>
      <w:r w:rsidR="00AC0C7F">
        <w:rPr>
          <w:lang w:val="ru-RU"/>
        </w:rPr>
        <w:t>Украинский</w:t>
      </w:r>
      <w:r w:rsidR="00974DB9" w:rsidRPr="00BD31D1">
        <w:rPr>
          <w:lang w:val="ru-RU"/>
        </w:rPr>
        <w:t xml:space="preserve"> сельсовет</w:t>
      </w:r>
      <w:r w:rsidRPr="00BD31D1">
        <w:rPr>
          <w:lang w:val="ru-RU"/>
        </w:rPr>
        <w:t xml:space="preserve"> 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Преобладающей в жилой зоне является жилая застройка с приусадебными участками.</w:t>
      </w:r>
    </w:p>
    <w:p w:rsidR="00B14A01" w:rsidRPr="00FD7FF5" w:rsidRDefault="00B14A01" w:rsidP="00B14A01">
      <w:pPr>
        <w:pStyle w:val="a0"/>
        <w:rPr>
          <w:lang w:val="ru-RU"/>
        </w:rPr>
      </w:pPr>
      <w:r>
        <w:rPr>
          <w:lang w:val="ru-RU"/>
        </w:rPr>
        <w:t>Общественный центр села Первая Григорьевка</w:t>
      </w:r>
      <w:r w:rsidRPr="00FD7FF5">
        <w:rPr>
          <w:lang w:val="ru-RU"/>
        </w:rPr>
        <w:t xml:space="preserve"> </w:t>
      </w:r>
      <w:r w:rsidRPr="005C2D7D">
        <w:rPr>
          <w:lang w:val="ru-RU"/>
        </w:rPr>
        <w:t>сложился</w:t>
      </w:r>
      <w:r>
        <w:rPr>
          <w:lang w:val="ru-RU"/>
        </w:rPr>
        <w:t xml:space="preserve"> в южной части населённого пункта</w:t>
      </w:r>
      <w:r w:rsidRPr="005C2D7D">
        <w:rPr>
          <w:lang w:val="ru-RU"/>
        </w:rPr>
        <w:t xml:space="preserve"> на основной планировочной оси</w:t>
      </w:r>
      <w:r>
        <w:rPr>
          <w:lang w:val="ru-RU"/>
        </w:rPr>
        <w:t>: улице Победы, которая</w:t>
      </w:r>
      <w:r w:rsidR="00402F2D">
        <w:rPr>
          <w:lang w:val="ru-RU"/>
        </w:rPr>
        <w:t xml:space="preserve"> является участком автодороги регионального значения Первая Григорьевка – Астрахановка.</w:t>
      </w:r>
      <w:r>
        <w:rPr>
          <w:lang w:val="ru-RU"/>
        </w:rPr>
        <w:t xml:space="preserve"> Здесь расположены здания сельсовета, правления, школы, детского сада, врачебной амбулатории, магазины. В южной части </w:t>
      </w:r>
      <w:proofErr w:type="gramStart"/>
      <w:r>
        <w:rPr>
          <w:lang w:val="ru-RU"/>
        </w:rPr>
        <w:t>с</w:t>
      </w:r>
      <w:proofErr w:type="gramEnd"/>
      <w:r>
        <w:rPr>
          <w:lang w:val="ru-RU"/>
        </w:rPr>
        <w:t xml:space="preserve">. </w:t>
      </w:r>
      <w:proofErr w:type="gramStart"/>
      <w:r>
        <w:rPr>
          <w:lang w:val="ru-RU"/>
        </w:rPr>
        <w:t>Первая</w:t>
      </w:r>
      <w:proofErr w:type="gramEnd"/>
      <w:r>
        <w:rPr>
          <w:lang w:val="ru-RU"/>
        </w:rPr>
        <w:t xml:space="preserve"> Григорьевка расположена зона коммунально-складских объектов. Производственная зона (ферма) расположена в западной части населённого пункта.</w:t>
      </w:r>
      <w:r w:rsidR="002F42EE">
        <w:rPr>
          <w:lang w:val="ru-RU"/>
        </w:rPr>
        <w:t xml:space="preserve"> С юга </w:t>
      </w:r>
      <w:proofErr w:type="gramStart"/>
      <w:r w:rsidR="002F42EE">
        <w:rPr>
          <w:lang w:val="ru-RU"/>
        </w:rPr>
        <w:t>с</w:t>
      </w:r>
      <w:proofErr w:type="gramEnd"/>
      <w:r w:rsidR="002F42EE">
        <w:rPr>
          <w:lang w:val="ru-RU"/>
        </w:rPr>
        <w:t xml:space="preserve">. </w:t>
      </w:r>
      <w:proofErr w:type="gramStart"/>
      <w:r w:rsidR="002F42EE">
        <w:rPr>
          <w:lang w:val="ru-RU"/>
        </w:rPr>
        <w:t>Первая</w:t>
      </w:r>
      <w:proofErr w:type="gramEnd"/>
      <w:r w:rsidR="002F42EE">
        <w:rPr>
          <w:lang w:val="ru-RU"/>
        </w:rPr>
        <w:t xml:space="preserve"> Григорьевка граничит с другим населённым пунктом поселения: селом Украинка.</w:t>
      </w:r>
      <w:r w:rsidR="00402F2D">
        <w:rPr>
          <w:lang w:val="ru-RU"/>
        </w:rPr>
        <w:t xml:space="preserve"> Улицы </w:t>
      </w:r>
      <w:proofErr w:type="gramStart"/>
      <w:r w:rsidR="00402F2D">
        <w:rPr>
          <w:lang w:val="ru-RU"/>
        </w:rPr>
        <w:t>с</w:t>
      </w:r>
      <w:proofErr w:type="gramEnd"/>
      <w:r w:rsidR="00402F2D">
        <w:rPr>
          <w:lang w:val="ru-RU"/>
        </w:rPr>
        <w:t xml:space="preserve">. </w:t>
      </w:r>
      <w:proofErr w:type="gramStart"/>
      <w:r w:rsidR="00402F2D">
        <w:rPr>
          <w:lang w:val="ru-RU"/>
        </w:rPr>
        <w:t>Первая</w:t>
      </w:r>
      <w:proofErr w:type="gramEnd"/>
      <w:r w:rsidR="00402F2D">
        <w:rPr>
          <w:lang w:val="ru-RU"/>
        </w:rPr>
        <w:t xml:space="preserve"> Григорьевка частично имеют асфальтовое, частично грунтовое</w:t>
      </w:r>
      <w:r w:rsidR="00402F2D" w:rsidRPr="00402F2D">
        <w:rPr>
          <w:lang w:val="ru-RU"/>
        </w:rPr>
        <w:t xml:space="preserve"> </w:t>
      </w:r>
      <w:r w:rsidR="00402F2D">
        <w:rPr>
          <w:lang w:val="ru-RU"/>
        </w:rPr>
        <w:t>покрытие.</w:t>
      </w:r>
    </w:p>
    <w:p w:rsidR="00B14A01" w:rsidRDefault="00C9010D" w:rsidP="00505131">
      <w:pPr>
        <w:pStyle w:val="a0"/>
        <w:rPr>
          <w:lang w:val="ru-RU"/>
        </w:rPr>
      </w:pPr>
      <w:r>
        <w:rPr>
          <w:lang w:val="ru-RU"/>
        </w:rPr>
        <w:t xml:space="preserve">В планировочной структуре села </w:t>
      </w:r>
      <w:r w:rsidR="00505131">
        <w:rPr>
          <w:lang w:val="ru-RU"/>
        </w:rPr>
        <w:t>Вторая Григорьевка</w:t>
      </w:r>
      <w:r>
        <w:rPr>
          <w:lang w:val="ru-RU"/>
        </w:rPr>
        <w:t xml:space="preserve"> достаточно четко выделяются </w:t>
      </w:r>
      <w:r w:rsidR="00505131">
        <w:rPr>
          <w:lang w:val="ru-RU"/>
        </w:rPr>
        <w:t xml:space="preserve">производственная зона (северная часть населённого пункта) и </w:t>
      </w:r>
      <w:r>
        <w:rPr>
          <w:lang w:val="ru-RU"/>
        </w:rPr>
        <w:t xml:space="preserve">зоны жилой застройки </w:t>
      </w:r>
      <w:r>
        <w:rPr>
          <w:lang w:val="ru-RU"/>
        </w:rPr>
        <w:lastRenderedPageBreak/>
        <w:t>(</w:t>
      </w:r>
      <w:r w:rsidR="00505131">
        <w:rPr>
          <w:lang w:val="ru-RU"/>
        </w:rPr>
        <w:t>центральная и южная</w:t>
      </w:r>
      <w:r>
        <w:rPr>
          <w:lang w:val="ru-RU"/>
        </w:rPr>
        <w:t xml:space="preserve"> часть</w:t>
      </w:r>
      <w:r w:rsidRPr="00C9010D">
        <w:rPr>
          <w:lang w:val="ru-RU"/>
        </w:rPr>
        <w:t xml:space="preserve"> </w:t>
      </w:r>
      <w:r>
        <w:rPr>
          <w:lang w:val="ru-RU"/>
        </w:rPr>
        <w:t xml:space="preserve">населённого пункта). </w:t>
      </w:r>
      <w:r w:rsidR="00B14A01">
        <w:rPr>
          <w:lang w:val="ru-RU"/>
        </w:rPr>
        <w:t>Основная планировочная ось села Вторая Григорьевка: улица Первомайская.</w:t>
      </w:r>
      <w:r w:rsidR="00B14A01" w:rsidRPr="00B14A01">
        <w:rPr>
          <w:lang w:val="ru-RU"/>
        </w:rPr>
        <w:t xml:space="preserve"> </w:t>
      </w:r>
      <w:r w:rsidR="00B14A01" w:rsidRPr="00FD7FF5">
        <w:rPr>
          <w:lang w:val="ru-RU"/>
        </w:rPr>
        <w:t>Улицы</w:t>
      </w:r>
      <w:r w:rsidR="00B14A01">
        <w:rPr>
          <w:lang w:val="ru-RU"/>
        </w:rPr>
        <w:t xml:space="preserve"> имеют грунтовое покрытие</w:t>
      </w:r>
      <w:r w:rsidR="00B14A01" w:rsidRPr="00FD7FF5">
        <w:rPr>
          <w:lang w:val="ru-RU"/>
        </w:rPr>
        <w:t>.</w:t>
      </w:r>
    </w:p>
    <w:p w:rsidR="00B14A01" w:rsidRPr="00FD7FF5" w:rsidRDefault="00B14A01" w:rsidP="00B14A01">
      <w:pPr>
        <w:pStyle w:val="a0"/>
        <w:rPr>
          <w:lang w:val="ru-RU"/>
        </w:rPr>
      </w:pPr>
      <w:r>
        <w:rPr>
          <w:lang w:val="ru-RU"/>
        </w:rPr>
        <w:t xml:space="preserve">Основной планировочной осью села </w:t>
      </w:r>
      <w:proofErr w:type="spellStart"/>
      <w:r>
        <w:rPr>
          <w:lang w:val="ru-RU"/>
        </w:rPr>
        <w:t>Новопавлоград</w:t>
      </w:r>
      <w:proofErr w:type="spellEnd"/>
      <w:r w:rsidRPr="00FD7FF5">
        <w:rPr>
          <w:lang w:val="ru-RU"/>
        </w:rPr>
        <w:t xml:space="preserve"> </w:t>
      </w:r>
      <w:r>
        <w:rPr>
          <w:lang w:val="ru-RU"/>
        </w:rPr>
        <w:t xml:space="preserve">является улица </w:t>
      </w:r>
      <w:proofErr w:type="spellStart"/>
      <w:r>
        <w:rPr>
          <w:lang w:val="ru-RU"/>
        </w:rPr>
        <w:t>Павлоградская</w:t>
      </w:r>
      <w:proofErr w:type="spellEnd"/>
      <w:r>
        <w:rPr>
          <w:lang w:val="ru-RU"/>
        </w:rPr>
        <w:t>, которая имеет грунтовое покрытие</w:t>
      </w:r>
      <w:r w:rsidRPr="00FD7FF5">
        <w:rPr>
          <w:lang w:val="ru-RU"/>
        </w:rPr>
        <w:t>.</w:t>
      </w:r>
    </w:p>
    <w:p w:rsidR="00B14A01" w:rsidRDefault="002F42EE" w:rsidP="00505131">
      <w:pPr>
        <w:pStyle w:val="a0"/>
        <w:rPr>
          <w:lang w:val="ru-RU"/>
        </w:rPr>
      </w:pPr>
      <w:r>
        <w:rPr>
          <w:lang w:val="ru-RU"/>
        </w:rPr>
        <w:t>Планировочная структура села Сергеевка не организована, представлена улицей Тучина, имеющей грунтовое покрытие.</w:t>
      </w:r>
    </w:p>
    <w:p w:rsidR="001F0ABD" w:rsidRPr="00BD31D1" w:rsidRDefault="001F0ABD" w:rsidP="001F0ABD">
      <w:pPr>
        <w:pStyle w:val="a0"/>
        <w:rPr>
          <w:lang w:val="ru-RU"/>
        </w:rPr>
      </w:pPr>
      <w:r w:rsidRPr="005C2D7D">
        <w:rPr>
          <w:lang w:val="ru-RU"/>
        </w:rPr>
        <w:t xml:space="preserve">Существующая планировочная структура территории </w:t>
      </w:r>
      <w:r w:rsidR="00431669">
        <w:rPr>
          <w:lang w:val="ru-RU"/>
        </w:rPr>
        <w:t xml:space="preserve">села </w:t>
      </w:r>
      <w:r w:rsidR="002F42EE">
        <w:rPr>
          <w:lang w:val="ru-RU"/>
        </w:rPr>
        <w:t>Украинка</w:t>
      </w:r>
      <w:r w:rsidRPr="005C2D7D">
        <w:rPr>
          <w:lang w:val="ru-RU"/>
        </w:rPr>
        <w:t xml:space="preserve"> представлена сеткой улиц разной ширины (ул. </w:t>
      </w:r>
      <w:r w:rsidR="002F42EE">
        <w:rPr>
          <w:lang w:val="ru-RU"/>
        </w:rPr>
        <w:t>Пролетарская</w:t>
      </w:r>
      <w:r w:rsidR="00431669">
        <w:rPr>
          <w:lang w:val="ru-RU"/>
        </w:rPr>
        <w:t xml:space="preserve">, ул. </w:t>
      </w:r>
      <w:r w:rsidR="002F42EE">
        <w:rPr>
          <w:lang w:val="ru-RU"/>
        </w:rPr>
        <w:t>Средняя</w:t>
      </w:r>
      <w:r w:rsidR="00431669">
        <w:rPr>
          <w:lang w:val="ru-RU"/>
        </w:rPr>
        <w:t xml:space="preserve">, ул. </w:t>
      </w:r>
      <w:r w:rsidR="002F42EE">
        <w:rPr>
          <w:lang w:val="ru-RU"/>
        </w:rPr>
        <w:t>Лесная, ул. Молодежная</w:t>
      </w:r>
      <w:r w:rsidRPr="005C2D7D">
        <w:rPr>
          <w:lang w:val="ru-RU"/>
        </w:rPr>
        <w:t>), которая образует кварталы различной площади.</w:t>
      </w:r>
      <w:r w:rsidRPr="00BD31D1">
        <w:rPr>
          <w:lang w:val="ru-RU"/>
        </w:rPr>
        <w:t xml:space="preserve"> </w:t>
      </w:r>
      <w:proofErr w:type="gramStart"/>
      <w:r w:rsidR="002F42EE">
        <w:rPr>
          <w:lang w:val="ru-RU"/>
        </w:rPr>
        <w:t xml:space="preserve">Через с. Украинка проходит автодорога </w:t>
      </w:r>
      <w:r w:rsidR="00CE3CBB">
        <w:rPr>
          <w:lang w:val="ru-RU"/>
        </w:rPr>
        <w:t xml:space="preserve">межмуниципального значения </w:t>
      </w:r>
      <w:r w:rsidR="002F42EE">
        <w:rPr>
          <w:lang w:val="ru-RU"/>
        </w:rPr>
        <w:t>Сакмара – Каменка.</w:t>
      </w:r>
      <w:proofErr w:type="gramEnd"/>
    </w:p>
    <w:p w:rsidR="00B20883" w:rsidRPr="00BD31D1" w:rsidRDefault="00B20883" w:rsidP="00D528A2">
      <w:pPr>
        <w:pStyle w:val="2"/>
        <w:rPr>
          <w:rFonts w:cs="Times New Roman"/>
          <w:szCs w:val="24"/>
        </w:rPr>
      </w:pPr>
      <w:bookmarkStart w:id="85" w:name="_Toc312530901"/>
      <w:bookmarkStart w:id="86" w:name="_Toc370201497"/>
      <w:bookmarkStart w:id="87" w:name="_Toc378935069"/>
      <w:r w:rsidRPr="00BD31D1">
        <w:rPr>
          <w:rFonts w:cs="Times New Roman"/>
          <w:szCs w:val="24"/>
        </w:rPr>
        <w:t>6.2 Функциональное зонирование</w:t>
      </w:r>
      <w:bookmarkEnd w:id="85"/>
      <w:bookmarkEnd w:id="86"/>
      <w:bookmarkEnd w:id="87"/>
    </w:p>
    <w:p w:rsidR="00B20883" w:rsidRPr="00BD31D1" w:rsidRDefault="00B20883" w:rsidP="00E83B30">
      <w:pPr>
        <w:pStyle w:val="a0"/>
        <w:rPr>
          <w:lang w:val="ru-RU"/>
        </w:rPr>
      </w:pPr>
      <w:r w:rsidRPr="00BD31D1">
        <w:rPr>
          <w:lang w:val="ru-RU"/>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B20883" w:rsidRPr="00BD31D1" w:rsidRDefault="00B20883" w:rsidP="00E83B30">
      <w:pPr>
        <w:pStyle w:val="a0"/>
        <w:rPr>
          <w:lang w:val="ru-RU"/>
        </w:rPr>
      </w:pPr>
      <w:r w:rsidRPr="00BD31D1">
        <w:rPr>
          <w:lang w:val="ru-RU"/>
        </w:rPr>
        <w:t>Для разработки зонирования использован принцип историко-культурного и экологического приоритета принимаемых решений.</w:t>
      </w:r>
    </w:p>
    <w:p w:rsidR="00B20883" w:rsidRPr="00BD31D1" w:rsidRDefault="00B20883" w:rsidP="00E83B30">
      <w:pPr>
        <w:pStyle w:val="a0"/>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BD31D1" w:rsidRDefault="00B20883" w:rsidP="002B0723">
      <w:pPr>
        <w:pStyle w:val="a0"/>
        <w:numPr>
          <w:ilvl w:val="0"/>
          <w:numId w:val="25"/>
        </w:numPr>
        <w:rPr>
          <w:lang w:val="ru-RU"/>
        </w:rPr>
      </w:pPr>
      <w:r w:rsidRPr="00BD31D1">
        <w:rPr>
          <w:lang w:val="ru-RU"/>
        </w:rPr>
        <w:t xml:space="preserve">зоны с особыми условиями использования территорий (зоны охраны ОКН; санитарные, защитные и санитарно-защитные зоны; </w:t>
      </w:r>
      <w:proofErr w:type="spellStart"/>
      <w:r w:rsidRPr="00BD31D1">
        <w:rPr>
          <w:lang w:val="ru-RU"/>
        </w:rPr>
        <w:t>водоохранные</w:t>
      </w:r>
      <w:proofErr w:type="spellEnd"/>
      <w:r w:rsidRPr="00BD31D1">
        <w:rPr>
          <w:lang w:val="ru-RU"/>
        </w:rPr>
        <w:t xml:space="preserve"> зоны и прибрежные защитные полосы; зоны санитарной охраны источников водоснабжения);</w:t>
      </w:r>
    </w:p>
    <w:p w:rsidR="00B20883" w:rsidRPr="00BD31D1" w:rsidRDefault="00B20883" w:rsidP="002B0723">
      <w:pPr>
        <w:pStyle w:val="a0"/>
        <w:numPr>
          <w:ilvl w:val="0"/>
          <w:numId w:val="25"/>
        </w:numPr>
        <w:rPr>
          <w:lang w:val="ru-RU"/>
        </w:rPr>
      </w:pPr>
      <w:r w:rsidRPr="00BD31D1">
        <w:rPr>
          <w:lang w:val="ru-RU"/>
        </w:rPr>
        <w:t>территории, подверженные воздействию чрезвычайных ситуаций природного и техногенного характера;</w:t>
      </w:r>
    </w:p>
    <w:p w:rsidR="00B20883" w:rsidRPr="00BD31D1" w:rsidRDefault="00B20883" w:rsidP="00E83B30">
      <w:pPr>
        <w:pStyle w:val="a0"/>
        <w:rPr>
          <w:lang w:val="ru-RU"/>
        </w:rPr>
      </w:pPr>
      <w:r w:rsidRPr="00BD31D1">
        <w:rPr>
          <w:lang w:val="ru-RU"/>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w:t>
      </w:r>
    </w:p>
    <w:p w:rsidR="00B20883" w:rsidRPr="00BD31D1" w:rsidRDefault="00B20883" w:rsidP="00D528A2">
      <w:pPr>
        <w:pStyle w:val="3"/>
        <w:rPr>
          <w:rFonts w:cs="Times New Roman"/>
          <w:szCs w:val="24"/>
        </w:rPr>
      </w:pPr>
      <w:bookmarkStart w:id="88" w:name="_Toc312530902"/>
      <w:bookmarkStart w:id="89" w:name="_Toc370201498"/>
      <w:bookmarkStart w:id="90" w:name="_Toc378935070"/>
      <w:r w:rsidRPr="00BD31D1">
        <w:rPr>
          <w:rFonts w:cs="Times New Roman"/>
          <w:szCs w:val="24"/>
        </w:rPr>
        <w:t>6.2.1 Жилые зоны</w:t>
      </w:r>
      <w:bookmarkEnd w:id="88"/>
      <w:bookmarkEnd w:id="89"/>
      <w:bookmarkEnd w:id="90"/>
    </w:p>
    <w:p w:rsidR="0031220A" w:rsidRDefault="00B20883" w:rsidP="00E83B30">
      <w:pPr>
        <w:pStyle w:val="a0"/>
        <w:rPr>
          <w:lang w:val="ru-RU"/>
        </w:rPr>
      </w:pPr>
      <w:proofErr w:type="gramStart"/>
      <w:r w:rsidRPr="00BD31D1">
        <w:rPr>
          <w:bCs/>
          <w:i/>
          <w:u w:val="single"/>
          <w:lang w:val="ru-RU"/>
        </w:rPr>
        <w:t>Жилые зоны</w:t>
      </w:r>
      <w:r w:rsidRPr="00BD31D1">
        <w:rPr>
          <w:lang w:val="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rsidRPr="00BD31D1">
        <w:rPr>
          <w:lang w:val="ru-RU"/>
        </w:rPr>
        <w:t>среднеэтажными</w:t>
      </w:r>
      <w:proofErr w:type="spellEnd"/>
      <w:r w:rsidRPr="00BD31D1">
        <w:rPr>
          <w:lang w:val="ru-RU"/>
        </w:rPr>
        <w:t xml:space="preserve"> жилыми домами; зоны застройки индивидуал</w:t>
      </w:r>
      <w:r w:rsidR="009E2979">
        <w:rPr>
          <w:lang w:val="ru-RU"/>
        </w:rPr>
        <w:t>ьными жилыми домами с участками и др</w:t>
      </w:r>
      <w:r w:rsidRPr="00BD31D1">
        <w:rPr>
          <w:lang w:val="ru-RU"/>
        </w:rPr>
        <w:t>.</w:t>
      </w:r>
      <w:r w:rsidR="009E2979">
        <w:rPr>
          <w:lang w:val="ru-RU"/>
        </w:rPr>
        <w:t xml:space="preserve"> </w:t>
      </w:r>
      <w:r w:rsidR="005E4AC0">
        <w:rPr>
          <w:lang w:val="ru-RU"/>
        </w:rPr>
        <w:t xml:space="preserve">Территория жилой зоны </w:t>
      </w:r>
      <w:r w:rsidRPr="00BD31D1">
        <w:rPr>
          <w:lang w:val="ru-RU"/>
        </w:rPr>
        <w:t xml:space="preserve">предназначена для застройки жилыми зданиями, а также объектами культурно-бытового и иного назначения. </w:t>
      </w:r>
      <w:proofErr w:type="gramEnd"/>
    </w:p>
    <w:p w:rsidR="00B20883" w:rsidRPr="00BD31D1" w:rsidRDefault="00B20883" w:rsidP="00E83B30">
      <w:pPr>
        <w:pStyle w:val="a0"/>
        <w:rPr>
          <w:lang w:val="ru-RU"/>
        </w:rPr>
      </w:pPr>
      <w:proofErr w:type="gramStart"/>
      <w:r w:rsidRPr="00BD31D1">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roofErr w:type="gramEnd"/>
    </w:p>
    <w:p w:rsidR="006E7011" w:rsidRPr="00BD31D1" w:rsidRDefault="006E7011" w:rsidP="006E7011">
      <w:pPr>
        <w:pStyle w:val="a0"/>
        <w:spacing w:before="120"/>
        <w:jc w:val="right"/>
        <w:rPr>
          <w:b/>
          <w:i/>
          <w:lang w:val="ru-RU"/>
        </w:rPr>
      </w:pPr>
      <w:r w:rsidRPr="00BD31D1">
        <w:rPr>
          <w:b/>
          <w:i/>
          <w:lang w:val="ru-RU"/>
        </w:rPr>
        <w:lastRenderedPageBreak/>
        <w:t>Таблица 6.2.1</w:t>
      </w:r>
    </w:p>
    <w:p w:rsidR="006E7011" w:rsidRPr="00BD31D1" w:rsidRDefault="006E7011" w:rsidP="006E7011">
      <w:pPr>
        <w:pStyle w:val="a0"/>
        <w:spacing w:after="120"/>
        <w:ind w:firstLine="0"/>
        <w:jc w:val="center"/>
        <w:rPr>
          <w:b/>
          <w:i/>
          <w:lang w:val="ru-RU"/>
        </w:rPr>
      </w:pPr>
      <w:r w:rsidRPr="002947A2">
        <w:rPr>
          <w:b/>
          <w:i/>
          <w:lang w:val="ru-RU"/>
        </w:rPr>
        <w:t xml:space="preserve">Площадь жилых зон </w:t>
      </w:r>
      <w:r w:rsidR="00F0037F" w:rsidRPr="002947A2">
        <w:rPr>
          <w:b/>
          <w:i/>
          <w:lang w:val="ru-RU"/>
        </w:rPr>
        <w:t>МО СП</w:t>
      </w:r>
      <w:r w:rsidR="00A333D6" w:rsidRPr="002947A2">
        <w:rPr>
          <w:b/>
          <w:i/>
          <w:lang w:val="ru-RU"/>
        </w:rPr>
        <w:t xml:space="preserve"> </w:t>
      </w:r>
      <w:r w:rsidR="00AC0C7F" w:rsidRPr="002947A2">
        <w:rPr>
          <w:b/>
          <w:i/>
          <w:lang w:val="ru-RU"/>
        </w:rPr>
        <w:t>Украинский</w:t>
      </w:r>
      <w:r w:rsidRPr="002947A2">
        <w:rPr>
          <w:b/>
          <w:i/>
          <w:lang w:val="ru-RU"/>
        </w:rPr>
        <w:t xml:space="preserve"> сельсовет (по результатам обмера опорного плана)</w:t>
      </w:r>
      <w:r w:rsidR="00B63E3A" w:rsidRPr="002947A2">
        <w:rPr>
          <w:b/>
          <w:i/>
          <w:lang w:val="ru-RU"/>
        </w:rPr>
        <w:t>,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2"/>
        <w:gridCol w:w="1942"/>
        <w:gridCol w:w="1616"/>
        <w:gridCol w:w="1766"/>
        <w:gridCol w:w="1624"/>
      </w:tblGrid>
      <w:tr w:rsidR="002947A2" w:rsidRPr="00BD31D1" w:rsidTr="002947A2">
        <w:tc>
          <w:tcPr>
            <w:tcW w:w="2622" w:type="dxa"/>
            <w:vMerge w:val="restart"/>
            <w:shd w:val="clear" w:color="auto" w:fill="BFBFBF" w:themeFill="background1" w:themeFillShade="BF"/>
            <w:hideMark/>
          </w:tcPr>
          <w:p w:rsidR="002947A2" w:rsidRPr="00BD31D1" w:rsidRDefault="002947A2"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6948" w:type="dxa"/>
            <w:gridSpan w:val="4"/>
            <w:shd w:val="clear" w:color="auto" w:fill="BFBFBF" w:themeFill="background1" w:themeFillShade="BF"/>
          </w:tcPr>
          <w:p w:rsidR="002947A2" w:rsidRPr="00BD31D1" w:rsidRDefault="002947A2"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жилых зон</w:t>
            </w:r>
          </w:p>
        </w:tc>
      </w:tr>
      <w:tr w:rsidR="002947A2" w:rsidRPr="00BD31D1" w:rsidTr="002947A2">
        <w:tc>
          <w:tcPr>
            <w:tcW w:w="2622" w:type="dxa"/>
            <w:vMerge/>
            <w:shd w:val="clear" w:color="auto" w:fill="D9D9D9" w:themeFill="background1" w:themeFillShade="D9"/>
            <w:vAlign w:val="center"/>
            <w:hideMark/>
          </w:tcPr>
          <w:p w:rsidR="002947A2" w:rsidRPr="00BD31D1" w:rsidRDefault="002947A2" w:rsidP="007F20FB">
            <w:pPr>
              <w:spacing w:before="0" w:after="0"/>
              <w:ind w:left="0"/>
              <w:outlineLvl w:val="0"/>
              <w:rPr>
                <w:rFonts w:ascii="Times New Roman" w:hAnsi="Times New Roman" w:cs="Times New Roman"/>
                <w:b/>
                <w:bCs/>
                <w:i/>
                <w:sz w:val="24"/>
                <w:szCs w:val="24"/>
              </w:rPr>
            </w:pPr>
          </w:p>
        </w:tc>
        <w:tc>
          <w:tcPr>
            <w:tcW w:w="1942" w:type="dxa"/>
            <w:shd w:val="clear" w:color="auto" w:fill="BFBFBF" w:themeFill="background1" w:themeFillShade="BF"/>
          </w:tcPr>
          <w:p w:rsidR="002947A2" w:rsidRPr="00442124" w:rsidRDefault="002947A2" w:rsidP="00B22981">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зона индивидуальной жилой застройки</w:t>
            </w:r>
          </w:p>
        </w:tc>
        <w:tc>
          <w:tcPr>
            <w:tcW w:w="1616" w:type="dxa"/>
            <w:shd w:val="clear" w:color="auto" w:fill="BFBFBF" w:themeFill="background1" w:themeFillShade="BF"/>
          </w:tcPr>
          <w:p w:rsidR="002947A2" w:rsidRPr="00442124" w:rsidRDefault="002947A2" w:rsidP="00B22981">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зона личных подсобных хозяйств</w:t>
            </w:r>
          </w:p>
        </w:tc>
        <w:tc>
          <w:tcPr>
            <w:tcW w:w="1766" w:type="dxa"/>
            <w:shd w:val="clear" w:color="auto" w:fill="BFBFBF" w:themeFill="background1" w:themeFillShade="BF"/>
          </w:tcPr>
          <w:p w:rsidR="002947A2" w:rsidRPr="00442124" w:rsidRDefault="002947A2" w:rsidP="002947A2">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зона малоэтажной жилой застройки</w:t>
            </w:r>
          </w:p>
        </w:tc>
        <w:tc>
          <w:tcPr>
            <w:tcW w:w="1624" w:type="dxa"/>
            <w:shd w:val="clear" w:color="auto" w:fill="BFBFBF" w:themeFill="background1" w:themeFillShade="BF"/>
          </w:tcPr>
          <w:p w:rsidR="002947A2" w:rsidRPr="00442124" w:rsidRDefault="002947A2" w:rsidP="00B22981">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всего</w:t>
            </w:r>
          </w:p>
        </w:tc>
      </w:tr>
      <w:tr w:rsidR="002947A2" w:rsidRPr="00BD31D1" w:rsidTr="002947A2">
        <w:tc>
          <w:tcPr>
            <w:tcW w:w="2622" w:type="dxa"/>
            <w:shd w:val="clear" w:color="auto" w:fill="D9D9D9" w:themeFill="background1" w:themeFillShade="D9"/>
            <w:vAlign w:val="center"/>
          </w:tcPr>
          <w:p w:rsidR="002947A2" w:rsidRPr="00BD31D1" w:rsidRDefault="002947A2" w:rsidP="00F97527">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Первая Григорьевка</w:t>
            </w:r>
          </w:p>
        </w:tc>
        <w:tc>
          <w:tcPr>
            <w:tcW w:w="1942"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74,54</w:t>
            </w:r>
          </w:p>
        </w:tc>
        <w:tc>
          <w:tcPr>
            <w:tcW w:w="1616"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66" w:type="dxa"/>
            <w:shd w:val="clear" w:color="auto" w:fill="F2F2F2" w:themeFill="background1" w:themeFillShade="F2"/>
          </w:tcPr>
          <w:p w:rsidR="002947A2" w:rsidRPr="00BD31D1" w:rsidRDefault="002947A2" w:rsidP="00B0490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4"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74,54</w:t>
            </w:r>
          </w:p>
        </w:tc>
      </w:tr>
      <w:tr w:rsidR="002947A2" w:rsidRPr="00BD31D1" w:rsidTr="002947A2">
        <w:tc>
          <w:tcPr>
            <w:tcW w:w="2622" w:type="dxa"/>
            <w:shd w:val="clear" w:color="auto" w:fill="D9D9D9" w:themeFill="background1" w:themeFillShade="D9"/>
            <w:vAlign w:val="center"/>
          </w:tcPr>
          <w:p w:rsidR="002947A2" w:rsidRPr="00BD31D1" w:rsidRDefault="002947A2" w:rsidP="00F97527">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Вторая Григорьевка</w:t>
            </w:r>
          </w:p>
        </w:tc>
        <w:tc>
          <w:tcPr>
            <w:tcW w:w="1942"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28,57</w:t>
            </w:r>
          </w:p>
        </w:tc>
        <w:tc>
          <w:tcPr>
            <w:tcW w:w="1616"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66" w:type="dxa"/>
            <w:shd w:val="clear" w:color="auto" w:fill="F2F2F2" w:themeFill="background1" w:themeFillShade="F2"/>
          </w:tcPr>
          <w:p w:rsidR="002947A2" w:rsidRPr="00BD31D1" w:rsidRDefault="002947A2" w:rsidP="00B0490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4"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28,57</w:t>
            </w:r>
          </w:p>
        </w:tc>
      </w:tr>
      <w:tr w:rsidR="002947A2" w:rsidRPr="00BD31D1" w:rsidTr="002947A2">
        <w:tc>
          <w:tcPr>
            <w:tcW w:w="2622" w:type="dxa"/>
            <w:shd w:val="clear" w:color="auto" w:fill="D9D9D9" w:themeFill="background1" w:themeFillShade="D9"/>
            <w:vAlign w:val="center"/>
          </w:tcPr>
          <w:p w:rsidR="002947A2" w:rsidRPr="00BD31D1" w:rsidRDefault="002947A2" w:rsidP="00F97527">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с. </w:t>
            </w:r>
            <w:proofErr w:type="spellStart"/>
            <w:r>
              <w:rPr>
                <w:rFonts w:ascii="Times New Roman" w:hAnsi="Times New Roman" w:cs="Times New Roman"/>
                <w:b/>
                <w:bCs/>
                <w:i/>
                <w:sz w:val="24"/>
                <w:szCs w:val="24"/>
              </w:rPr>
              <w:t>Новопавлоград</w:t>
            </w:r>
            <w:proofErr w:type="spellEnd"/>
          </w:p>
        </w:tc>
        <w:tc>
          <w:tcPr>
            <w:tcW w:w="1942"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1,33</w:t>
            </w:r>
          </w:p>
        </w:tc>
        <w:tc>
          <w:tcPr>
            <w:tcW w:w="1616"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66" w:type="dxa"/>
            <w:shd w:val="clear" w:color="auto" w:fill="F2F2F2" w:themeFill="background1" w:themeFillShade="F2"/>
          </w:tcPr>
          <w:p w:rsidR="002947A2" w:rsidRPr="00BD31D1" w:rsidRDefault="002947A2" w:rsidP="00B04905">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4" w:type="dxa"/>
            <w:shd w:val="clear" w:color="auto" w:fill="F2F2F2" w:themeFill="background1" w:themeFillShade="F2"/>
          </w:tcPr>
          <w:p w:rsidR="002947A2" w:rsidRPr="00BD31D1" w:rsidRDefault="002947A2"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1,33</w:t>
            </w:r>
          </w:p>
        </w:tc>
      </w:tr>
      <w:tr w:rsidR="002947A2" w:rsidRPr="00BD31D1" w:rsidTr="002947A2">
        <w:tc>
          <w:tcPr>
            <w:tcW w:w="2622" w:type="dxa"/>
            <w:shd w:val="clear" w:color="auto" w:fill="D9D9D9" w:themeFill="background1" w:themeFillShade="D9"/>
            <w:vAlign w:val="center"/>
          </w:tcPr>
          <w:p w:rsidR="002947A2" w:rsidRPr="00BD31D1" w:rsidRDefault="002947A2" w:rsidP="00F97527">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Сергеевка</w:t>
            </w:r>
          </w:p>
        </w:tc>
        <w:tc>
          <w:tcPr>
            <w:tcW w:w="1942" w:type="dxa"/>
            <w:shd w:val="clear" w:color="auto" w:fill="F2F2F2" w:themeFill="background1" w:themeFillShade="F2"/>
          </w:tcPr>
          <w:p w:rsidR="002947A2" w:rsidRPr="002947A2" w:rsidRDefault="002947A2" w:rsidP="00B22981">
            <w:pPr>
              <w:spacing w:before="0" w:after="0"/>
              <w:ind w:left="0"/>
              <w:jc w:val="center"/>
              <w:rPr>
                <w:rFonts w:ascii="Times New Roman" w:hAnsi="Times New Roman" w:cs="Times New Roman"/>
                <w:color w:val="000000"/>
                <w:sz w:val="24"/>
                <w:szCs w:val="24"/>
              </w:rPr>
            </w:pPr>
            <w:r w:rsidRPr="002947A2">
              <w:rPr>
                <w:rFonts w:ascii="Times New Roman" w:hAnsi="Times New Roman" w:cs="Times New Roman"/>
                <w:color w:val="000000"/>
                <w:sz w:val="24"/>
                <w:szCs w:val="24"/>
              </w:rPr>
              <w:t>0,42</w:t>
            </w:r>
          </w:p>
        </w:tc>
        <w:tc>
          <w:tcPr>
            <w:tcW w:w="1616" w:type="dxa"/>
            <w:shd w:val="clear" w:color="auto" w:fill="F2F2F2" w:themeFill="background1" w:themeFillShade="F2"/>
          </w:tcPr>
          <w:p w:rsidR="002947A2" w:rsidRPr="002947A2" w:rsidRDefault="002947A2" w:rsidP="00B22981">
            <w:pPr>
              <w:spacing w:before="0" w:after="0"/>
              <w:ind w:left="0"/>
              <w:jc w:val="center"/>
              <w:rPr>
                <w:rFonts w:ascii="Times New Roman" w:hAnsi="Times New Roman" w:cs="Times New Roman"/>
                <w:color w:val="000000"/>
                <w:sz w:val="24"/>
                <w:szCs w:val="24"/>
              </w:rPr>
            </w:pPr>
            <w:r w:rsidRPr="002947A2">
              <w:rPr>
                <w:rFonts w:ascii="Times New Roman" w:hAnsi="Times New Roman" w:cs="Times New Roman"/>
                <w:color w:val="000000"/>
                <w:sz w:val="24"/>
                <w:szCs w:val="24"/>
              </w:rPr>
              <w:t>-</w:t>
            </w:r>
          </w:p>
        </w:tc>
        <w:tc>
          <w:tcPr>
            <w:tcW w:w="1766" w:type="dxa"/>
            <w:shd w:val="clear" w:color="auto" w:fill="F2F2F2" w:themeFill="background1" w:themeFillShade="F2"/>
          </w:tcPr>
          <w:p w:rsidR="002947A2" w:rsidRPr="002947A2" w:rsidRDefault="002947A2" w:rsidP="00B04905">
            <w:pPr>
              <w:spacing w:before="0" w:after="0"/>
              <w:ind w:left="0"/>
              <w:jc w:val="center"/>
              <w:rPr>
                <w:rFonts w:ascii="Times New Roman" w:hAnsi="Times New Roman" w:cs="Times New Roman"/>
                <w:color w:val="000000"/>
                <w:sz w:val="24"/>
                <w:szCs w:val="24"/>
              </w:rPr>
            </w:pPr>
            <w:r w:rsidRPr="002947A2">
              <w:rPr>
                <w:rFonts w:ascii="Times New Roman" w:hAnsi="Times New Roman" w:cs="Times New Roman"/>
                <w:color w:val="000000"/>
                <w:sz w:val="24"/>
                <w:szCs w:val="24"/>
              </w:rPr>
              <w:t>-</w:t>
            </w:r>
          </w:p>
        </w:tc>
        <w:tc>
          <w:tcPr>
            <w:tcW w:w="1624" w:type="dxa"/>
            <w:shd w:val="clear" w:color="auto" w:fill="F2F2F2" w:themeFill="background1" w:themeFillShade="F2"/>
          </w:tcPr>
          <w:p w:rsidR="002947A2" w:rsidRPr="002947A2" w:rsidRDefault="002947A2" w:rsidP="00B22981">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0,42</w:t>
            </w:r>
          </w:p>
        </w:tc>
      </w:tr>
      <w:tr w:rsidR="002947A2" w:rsidRPr="00BD31D1" w:rsidTr="002947A2">
        <w:tc>
          <w:tcPr>
            <w:tcW w:w="2622" w:type="dxa"/>
            <w:shd w:val="clear" w:color="auto" w:fill="D9D9D9" w:themeFill="background1" w:themeFillShade="D9"/>
            <w:vAlign w:val="center"/>
          </w:tcPr>
          <w:p w:rsidR="002947A2" w:rsidRDefault="002947A2" w:rsidP="00F97527">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Украинка</w:t>
            </w:r>
          </w:p>
        </w:tc>
        <w:tc>
          <w:tcPr>
            <w:tcW w:w="1942" w:type="dxa"/>
            <w:shd w:val="clear" w:color="auto" w:fill="F2F2F2" w:themeFill="background1" w:themeFillShade="F2"/>
          </w:tcPr>
          <w:p w:rsidR="002947A2" w:rsidRPr="002947A2" w:rsidRDefault="002947A2" w:rsidP="00B22981">
            <w:pPr>
              <w:spacing w:before="0" w:after="0"/>
              <w:ind w:left="0"/>
              <w:jc w:val="center"/>
              <w:rPr>
                <w:rFonts w:ascii="Times New Roman" w:hAnsi="Times New Roman" w:cs="Times New Roman"/>
                <w:color w:val="000000"/>
                <w:sz w:val="24"/>
                <w:szCs w:val="24"/>
              </w:rPr>
            </w:pPr>
            <w:r w:rsidRPr="002947A2">
              <w:rPr>
                <w:rFonts w:ascii="Times New Roman" w:hAnsi="Times New Roman" w:cs="Times New Roman"/>
                <w:color w:val="000000"/>
                <w:sz w:val="24"/>
                <w:szCs w:val="24"/>
              </w:rPr>
              <w:t>13,9</w:t>
            </w:r>
          </w:p>
        </w:tc>
        <w:tc>
          <w:tcPr>
            <w:tcW w:w="1616" w:type="dxa"/>
            <w:shd w:val="clear" w:color="auto" w:fill="F2F2F2" w:themeFill="background1" w:themeFillShade="F2"/>
          </w:tcPr>
          <w:p w:rsidR="002947A2" w:rsidRPr="002947A2" w:rsidRDefault="002947A2" w:rsidP="00B22981">
            <w:pPr>
              <w:spacing w:before="0" w:after="0"/>
              <w:ind w:left="0"/>
              <w:jc w:val="center"/>
              <w:rPr>
                <w:rFonts w:ascii="Times New Roman" w:hAnsi="Times New Roman" w:cs="Times New Roman"/>
                <w:color w:val="000000"/>
                <w:sz w:val="24"/>
                <w:szCs w:val="24"/>
              </w:rPr>
            </w:pPr>
            <w:r w:rsidRPr="002947A2">
              <w:rPr>
                <w:rFonts w:ascii="Times New Roman" w:hAnsi="Times New Roman" w:cs="Times New Roman"/>
                <w:color w:val="000000"/>
                <w:sz w:val="24"/>
                <w:szCs w:val="24"/>
              </w:rPr>
              <w:t>81,6</w:t>
            </w:r>
          </w:p>
        </w:tc>
        <w:tc>
          <w:tcPr>
            <w:tcW w:w="1766" w:type="dxa"/>
            <w:shd w:val="clear" w:color="auto" w:fill="F2F2F2" w:themeFill="background1" w:themeFillShade="F2"/>
          </w:tcPr>
          <w:p w:rsidR="002947A2" w:rsidRPr="002947A2" w:rsidRDefault="002947A2" w:rsidP="00B04905">
            <w:pPr>
              <w:spacing w:before="0" w:after="0"/>
              <w:ind w:left="0"/>
              <w:jc w:val="center"/>
              <w:rPr>
                <w:rFonts w:ascii="Times New Roman" w:hAnsi="Times New Roman" w:cs="Times New Roman"/>
                <w:color w:val="000000"/>
                <w:sz w:val="24"/>
                <w:szCs w:val="24"/>
              </w:rPr>
            </w:pPr>
            <w:r w:rsidRPr="002947A2">
              <w:rPr>
                <w:rFonts w:ascii="Times New Roman" w:hAnsi="Times New Roman" w:cs="Times New Roman"/>
                <w:color w:val="000000"/>
                <w:sz w:val="24"/>
                <w:szCs w:val="24"/>
              </w:rPr>
              <w:t>0,4</w:t>
            </w:r>
          </w:p>
        </w:tc>
        <w:tc>
          <w:tcPr>
            <w:tcW w:w="1624" w:type="dxa"/>
            <w:shd w:val="clear" w:color="auto" w:fill="F2F2F2" w:themeFill="background1" w:themeFillShade="F2"/>
          </w:tcPr>
          <w:p w:rsidR="002947A2" w:rsidRPr="002947A2" w:rsidRDefault="002947A2" w:rsidP="00B22981">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95,9</w:t>
            </w:r>
          </w:p>
        </w:tc>
      </w:tr>
      <w:tr w:rsidR="002947A2" w:rsidRPr="00BD31D1" w:rsidTr="002947A2">
        <w:tc>
          <w:tcPr>
            <w:tcW w:w="2622" w:type="dxa"/>
            <w:shd w:val="clear" w:color="auto" w:fill="BFBFBF" w:themeFill="background1" w:themeFillShade="BF"/>
            <w:vAlign w:val="center"/>
          </w:tcPr>
          <w:p w:rsidR="002947A2" w:rsidRPr="00743785" w:rsidRDefault="002947A2" w:rsidP="00574D2A">
            <w:pPr>
              <w:spacing w:before="0" w:after="0"/>
              <w:ind w:left="0"/>
              <w:jc w:val="center"/>
              <w:outlineLvl w:val="0"/>
              <w:rPr>
                <w:rFonts w:ascii="Times New Roman" w:hAnsi="Times New Roman" w:cs="Times New Roman"/>
                <w:b/>
                <w:bCs/>
                <w:i/>
                <w:sz w:val="24"/>
                <w:szCs w:val="24"/>
              </w:rPr>
            </w:pPr>
            <w:r>
              <w:rPr>
                <w:rFonts w:ascii="Times New Roman" w:hAnsi="Times New Roman" w:cs="Times New Roman"/>
                <w:b/>
                <w:bCs/>
                <w:i/>
                <w:sz w:val="24"/>
                <w:szCs w:val="24"/>
              </w:rPr>
              <w:t>Всего</w:t>
            </w:r>
          </w:p>
        </w:tc>
        <w:tc>
          <w:tcPr>
            <w:tcW w:w="1942" w:type="dxa"/>
            <w:shd w:val="clear" w:color="auto" w:fill="BFBFBF" w:themeFill="background1" w:themeFillShade="BF"/>
          </w:tcPr>
          <w:p w:rsidR="002947A2" w:rsidRPr="002947A2" w:rsidRDefault="002947A2" w:rsidP="00B22981">
            <w:pPr>
              <w:spacing w:before="0" w:after="0"/>
              <w:ind w:left="0"/>
              <w:jc w:val="center"/>
              <w:rPr>
                <w:rFonts w:ascii="Times New Roman" w:hAnsi="Times New Roman" w:cs="Times New Roman"/>
                <w:b/>
                <w:i/>
                <w:color w:val="000000"/>
                <w:sz w:val="24"/>
                <w:szCs w:val="24"/>
              </w:rPr>
            </w:pPr>
            <w:r w:rsidRPr="002947A2">
              <w:rPr>
                <w:rFonts w:ascii="Times New Roman" w:hAnsi="Times New Roman" w:cs="Times New Roman"/>
                <w:b/>
                <w:i/>
                <w:color w:val="000000"/>
                <w:sz w:val="24"/>
                <w:szCs w:val="24"/>
              </w:rPr>
              <w:t>118,76</w:t>
            </w:r>
          </w:p>
        </w:tc>
        <w:tc>
          <w:tcPr>
            <w:tcW w:w="1616" w:type="dxa"/>
            <w:shd w:val="clear" w:color="auto" w:fill="BFBFBF" w:themeFill="background1" w:themeFillShade="BF"/>
          </w:tcPr>
          <w:p w:rsidR="002947A2" w:rsidRPr="002947A2" w:rsidRDefault="002947A2" w:rsidP="00B22981">
            <w:pPr>
              <w:spacing w:before="0" w:after="0"/>
              <w:ind w:left="0"/>
              <w:jc w:val="center"/>
              <w:rPr>
                <w:rFonts w:ascii="Times New Roman" w:hAnsi="Times New Roman" w:cs="Times New Roman"/>
                <w:b/>
                <w:i/>
                <w:color w:val="000000"/>
                <w:sz w:val="24"/>
                <w:szCs w:val="24"/>
              </w:rPr>
            </w:pPr>
            <w:r w:rsidRPr="002947A2">
              <w:rPr>
                <w:rFonts w:ascii="Times New Roman" w:hAnsi="Times New Roman" w:cs="Times New Roman"/>
                <w:b/>
                <w:i/>
                <w:color w:val="000000"/>
                <w:sz w:val="24"/>
                <w:szCs w:val="24"/>
              </w:rPr>
              <w:t>81,6</w:t>
            </w:r>
          </w:p>
        </w:tc>
        <w:tc>
          <w:tcPr>
            <w:tcW w:w="1766" w:type="dxa"/>
            <w:shd w:val="clear" w:color="auto" w:fill="BFBFBF" w:themeFill="background1" w:themeFillShade="BF"/>
          </w:tcPr>
          <w:p w:rsidR="002947A2" w:rsidRPr="002947A2" w:rsidRDefault="002947A2" w:rsidP="00B04905">
            <w:pPr>
              <w:spacing w:before="0" w:after="0"/>
              <w:ind w:left="0"/>
              <w:jc w:val="center"/>
              <w:rPr>
                <w:rFonts w:ascii="Times New Roman" w:hAnsi="Times New Roman" w:cs="Times New Roman"/>
                <w:b/>
                <w:i/>
                <w:color w:val="000000"/>
                <w:sz w:val="24"/>
                <w:szCs w:val="24"/>
              </w:rPr>
            </w:pPr>
            <w:r w:rsidRPr="002947A2">
              <w:rPr>
                <w:rFonts w:ascii="Times New Roman" w:hAnsi="Times New Roman" w:cs="Times New Roman"/>
                <w:b/>
                <w:i/>
                <w:color w:val="000000"/>
                <w:sz w:val="24"/>
                <w:szCs w:val="24"/>
              </w:rPr>
              <w:t>0,4</w:t>
            </w:r>
          </w:p>
        </w:tc>
        <w:tc>
          <w:tcPr>
            <w:tcW w:w="1624" w:type="dxa"/>
            <w:shd w:val="clear" w:color="auto" w:fill="BFBFBF" w:themeFill="background1" w:themeFillShade="BF"/>
          </w:tcPr>
          <w:p w:rsidR="002947A2" w:rsidRPr="002947A2" w:rsidRDefault="002947A2" w:rsidP="00B22981">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200,76</w:t>
            </w:r>
          </w:p>
        </w:tc>
      </w:tr>
    </w:tbl>
    <w:p w:rsidR="006E7011" w:rsidRPr="00BD31D1" w:rsidRDefault="006E7011" w:rsidP="009E2979">
      <w:pPr>
        <w:pStyle w:val="a0"/>
        <w:spacing w:before="120"/>
        <w:rPr>
          <w:lang w:val="ru-RU"/>
        </w:rPr>
      </w:pPr>
      <w:r w:rsidRPr="00BD31D1">
        <w:rPr>
          <w:lang w:val="ru-RU"/>
        </w:rPr>
        <w:t xml:space="preserve">Жилые зоны расположены в населенных пунктах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 основном – это зоны </w:t>
      </w:r>
      <w:r w:rsidRPr="002947A2">
        <w:rPr>
          <w:lang w:val="ru-RU"/>
        </w:rPr>
        <w:t xml:space="preserve">индивидуальной жилой </w:t>
      </w:r>
      <w:r w:rsidR="00B22981" w:rsidRPr="002947A2">
        <w:rPr>
          <w:lang w:val="ru-RU"/>
        </w:rPr>
        <w:t xml:space="preserve">застройки </w:t>
      </w:r>
      <w:r w:rsidRPr="002947A2">
        <w:rPr>
          <w:lang w:val="ru-RU"/>
        </w:rPr>
        <w:t>усадебного типа с приусадебными участками</w:t>
      </w:r>
      <w:r w:rsidRPr="00BD31D1">
        <w:rPr>
          <w:lang w:val="ru-RU"/>
        </w:rPr>
        <w:t>.</w:t>
      </w:r>
      <w:r w:rsidR="00B22981" w:rsidRPr="00BD31D1">
        <w:rPr>
          <w:lang w:val="ru-RU"/>
        </w:rPr>
        <w:t xml:space="preserve"> Ж</w:t>
      </w:r>
      <w:r w:rsidRPr="00BD31D1">
        <w:rPr>
          <w:lang w:val="ru-RU"/>
        </w:rPr>
        <w:t xml:space="preserve">илые зоны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занимают около </w:t>
      </w:r>
      <w:r w:rsidR="002947A2">
        <w:rPr>
          <w:lang w:val="ru-RU"/>
        </w:rPr>
        <w:t>200,76</w:t>
      </w:r>
      <w:r w:rsidRPr="00BD31D1">
        <w:rPr>
          <w:lang w:val="ru-RU"/>
        </w:rPr>
        <w:t xml:space="preserve"> га.</w:t>
      </w:r>
    </w:p>
    <w:p w:rsidR="00B20883" w:rsidRPr="00BD31D1" w:rsidRDefault="00B20883" w:rsidP="00D528A2">
      <w:pPr>
        <w:pStyle w:val="3"/>
        <w:rPr>
          <w:rFonts w:cs="Times New Roman"/>
          <w:szCs w:val="24"/>
        </w:rPr>
      </w:pPr>
      <w:bookmarkStart w:id="91" w:name="_Toc312530903"/>
      <w:bookmarkStart w:id="92" w:name="_Toc370201499"/>
      <w:bookmarkStart w:id="93" w:name="_Toc378935071"/>
      <w:r w:rsidRPr="00BD31D1">
        <w:rPr>
          <w:rFonts w:cs="Times New Roman"/>
          <w:szCs w:val="24"/>
        </w:rPr>
        <w:t>6.2.2 Общественно-деловые зоны</w:t>
      </w:r>
      <w:bookmarkEnd w:id="91"/>
      <w:bookmarkEnd w:id="92"/>
      <w:bookmarkEnd w:id="93"/>
    </w:p>
    <w:p w:rsidR="0068187F" w:rsidRDefault="00B20883" w:rsidP="00E83B30">
      <w:pPr>
        <w:pStyle w:val="a0"/>
        <w:rPr>
          <w:lang w:val="ru-RU"/>
        </w:rPr>
      </w:pPr>
      <w:r w:rsidRPr="00BD31D1">
        <w:rPr>
          <w:bCs/>
          <w:i/>
          <w:u w:val="single"/>
          <w:lang w:val="ru-RU"/>
        </w:rPr>
        <w:t>Общественно-деловые зоны</w:t>
      </w:r>
      <w:r w:rsidR="000C71AF" w:rsidRPr="00BD31D1">
        <w:rPr>
          <w:bCs/>
          <w:lang w:val="ru-RU"/>
        </w:rPr>
        <w:t xml:space="preserve"> </w:t>
      </w:r>
      <w:r w:rsidRPr="00BD31D1">
        <w:rPr>
          <w:lang w:val="ru-RU"/>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442124" w:rsidRDefault="00B20883" w:rsidP="0068187F">
      <w:pPr>
        <w:pStyle w:val="a0"/>
        <w:rPr>
          <w:lang w:val="ru-RU"/>
        </w:rPr>
      </w:pPr>
      <w:r w:rsidRPr="00BD31D1">
        <w:rPr>
          <w:lang w:val="ru-RU"/>
        </w:rPr>
        <w:t>Согласно п.</w:t>
      </w:r>
      <w:r w:rsidR="00DB2F3E" w:rsidRPr="00BD31D1">
        <w:rPr>
          <w:lang w:val="ru-RU"/>
        </w:rPr>
        <w:t xml:space="preserve"> </w:t>
      </w:r>
      <w:r w:rsidRPr="00BD31D1">
        <w:rPr>
          <w:lang w:val="ru-RU"/>
        </w:rPr>
        <w:t xml:space="preserve">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B20883" w:rsidRPr="00BD31D1" w:rsidRDefault="00B20883" w:rsidP="0068187F">
      <w:pPr>
        <w:pStyle w:val="a0"/>
        <w:rPr>
          <w:lang w:val="ru-RU"/>
        </w:rPr>
      </w:pPr>
      <w:r w:rsidRPr="00BD31D1">
        <w:rPr>
          <w:lang w:val="ru-RU"/>
        </w:rPr>
        <w:t>Общественн</w:t>
      </w:r>
      <w:r w:rsidR="00DB2F3E" w:rsidRPr="00BD31D1">
        <w:rPr>
          <w:lang w:val="ru-RU"/>
        </w:rPr>
        <w:t>ая</w:t>
      </w:r>
      <w:r w:rsidRPr="00BD31D1">
        <w:rPr>
          <w:lang w:val="ru-RU"/>
        </w:rPr>
        <w:t xml:space="preserve"> зон</w:t>
      </w:r>
      <w:r w:rsidR="00DB2F3E" w:rsidRPr="00BD31D1">
        <w:rPr>
          <w:lang w:val="ru-RU"/>
        </w:rPr>
        <w:t>а</w:t>
      </w:r>
      <w:r w:rsidRPr="00BD31D1">
        <w:rPr>
          <w:lang w:val="ru-RU"/>
        </w:rPr>
        <w:t xml:space="preserve"> сформирован</w:t>
      </w:r>
      <w:r w:rsidR="00DB2F3E" w:rsidRPr="00BD31D1">
        <w:rPr>
          <w:lang w:val="ru-RU"/>
        </w:rPr>
        <w:t>а</w:t>
      </w:r>
      <w:r w:rsidRPr="00BD31D1">
        <w:rPr>
          <w:lang w:val="ru-RU"/>
        </w:rPr>
        <w:t xml:space="preserve"> </w:t>
      </w:r>
      <w:r w:rsidR="00DB2F3E" w:rsidRPr="00BD31D1">
        <w:rPr>
          <w:lang w:val="ru-RU"/>
        </w:rPr>
        <w:t xml:space="preserve">в </w:t>
      </w:r>
      <w:r w:rsidR="00F97527">
        <w:rPr>
          <w:lang w:val="ru-RU"/>
        </w:rPr>
        <w:t xml:space="preserve">трёх </w:t>
      </w:r>
      <w:r w:rsidR="00B63E3A" w:rsidRPr="00BD31D1">
        <w:rPr>
          <w:lang w:val="ru-RU"/>
        </w:rPr>
        <w:t xml:space="preserve">населенных пунктах </w:t>
      </w:r>
      <w:r w:rsidR="00F0037F">
        <w:rPr>
          <w:lang w:val="ru-RU"/>
        </w:rPr>
        <w:t>МО СП</w:t>
      </w:r>
      <w:r w:rsidR="00A333D6">
        <w:rPr>
          <w:lang w:val="ru-RU"/>
        </w:rPr>
        <w:t xml:space="preserve"> </w:t>
      </w:r>
      <w:r w:rsidR="00AC0C7F">
        <w:rPr>
          <w:lang w:val="ru-RU"/>
        </w:rPr>
        <w:t>Украинский</w:t>
      </w:r>
      <w:r w:rsidR="00B63E3A" w:rsidRPr="00BD31D1">
        <w:rPr>
          <w:lang w:val="ru-RU"/>
        </w:rPr>
        <w:t xml:space="preserve"> сельсовет</w:t>
      </w:r>
      <w:r w:rsidR="00F97527">
        <w:rPr>
          <w:lang w:val="ru-RU"/>
        </w:rPr>
        <w:t xml:space="preserve">: </w:t>
      </w:r>
      <w:proofErr w:type="gramStart"/>
      <w:r w:rsidR="00F97527">
        <w:rPr>
          <w:lang w:val="ru-RU"/>
        </w:rPr>
        <w:t>с</w:t>
      </w:r>
      <w:proofErr w:type="gramEnd"/>
      <w:r w:rsidR="00F97527">
        <w:rPr>
          <w:lang w:val="ru-RU"/>
        </w:rPr>
        <w:t>. Первая Григорьевка, с. Вторая Григорьевка и с. Украинка.</w:t>
      </w:r>
    </w:p>
    <w:p w:rsidR="00B63E3A" w:rsidRPr="00BD31D1" w:rsidRDefault="00B63E3A" w:rsidP="00B63E3A">
      <w:pPr>
        <w:pStyle w:val="a0"/>
        <w:spacing w:before="120"/>
        <w:jc w:val="right"/>
        <w:rPr>
          <w:b/>
          <w:i/>
          <w:lang w:val="ru-RU"/>
        </w:rPr>
      </w:pPr>
      <w:r w:rsidRPr="00BD31D1">
        <w:rPr>
          <w:b/>
          <w:i/>
          <w:lang w:val="ru-RU"/>
        </w:rPr>
        <w:t>Таблица 6.2.2</w:t>
      </w:r>
    </w:p>
    <w:p w:rsidR="00B63E3A" w:rsidRDefault="00B63E3A" w:rsidP="00B63E3A">
      <w:pPr>
        <w:pStyle w:val="a0"/>
        <w:spacing w:after="120"/>
        <w:ind w:firstLine="0"/>
        <w:jc w:val="center"/>
        <w:rPr>
          <w:b/>
          <w:i/>
          <w:lang w:val="ru-RU"/>
        </w:rPr>
      </w:pPr>
      <w:r w:rsidRPr="00F97527">
        <w:rPr>
          <w:b/>
          <w:i/>
          <w:lang w:val="ru-RU"/>
        </w:rPr>
        <w:t xml:space="preserve">Площадь общественно-деловых зон </w:t>
      </w:r>
      <w:r w:rsidR="00F0037F" w:rsidRPr="00F97527">
        <w:rPr>
          <w:b/>
          <w:i/>
          <w:lang w:val="ru-RU"/>
        </w:rPr>
        <w:t>МО СП</w:t>
      </w:r>
      <w:r w:rsidR="00A333D6" w:rsidRPr="00F97527">
        <w:rPr>
          <w:b/>
          <w:i/>
          <w:lang w:val="ru-RU"/>
        </w:rPr>
        <w:t xml:space="preserve"> </w:t>
      </w:r>
      <w:r w:rsidR="00AC0C7F" w:rsidRPr="00F97527">
        <w:rPr>
          <w:b/>
          <w:i/>
          <w:lang w:val="ru-RU"/>
        </w:rPr>
        <w:t>Украинский</w:t>
      </w:r>
      <w:r w:rsidRPr="00F97527">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786"/>
        <w:gridCol w:w="4678"/>
      </w:tblGrid>
      <w:tr w:rsidR="00743785" w:rsidRPr="00BD31D1" w:rsidTr="009E2979">
        <w:tc>
          <w:tcPr>
            <w:tcW w:w="4786" w:type="dxa"/>
            <w:shd w:val="clear" w:color="auto" w:fill="BFBFBF" w:themeFill="background1" w:themeFillShade="BF"/>
            <w:hideMark/>
          </w:tcPr>
          <w:p w:rsidR="00743785" w:rsidRPr="00BD31D1" w:rsidRDefault="00743785"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4678" w:type="dxa"/>
            <w:shd w:val="clear" w:color="auto" w:fill="BFBFBF" w:themeFill="background1" w:themeFillShade="BF"/>
            <w:hideMark/>
          </w:tcPr>
          <w:p w:rsidR="00743785" w:rsidRPr="00BD31D1" w:rsidRDefault="00743785"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общественно-деловых зон</w:t>
            </w:r>
          </w:p>
        </w:tc>
      </w:tr>
      <w:tr w:rsidR="00F97527" w:rsidRPr="00BD31D1" w:rsidTr="009E2979">
        <w:tc>
          <w:tcPr>
            <w:tcW w:w="4786" w:type="dxa"/>
            <w:shd w:val="clear" w:color="auto" w:fill="D9D9D9" w:themeFill="background1" w:themeFillShade="D9"/>
            <w:vAlign w:val="center"/>
            <w:hideMark/>
          </w:tcPr>
          <w:p w:rsidR="00F97527" w:rsidRPr="00BD31D1" w:rsidRDefault="00F97527"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Первая Григорьевка</w:t>
            </w:r>
          </w:p>
        </w:tc>
        <w:tc>
          <w:tcPr>
            <w:tcW w:w="4678" w:type="dxa"/>
            <w:shd w:val="clear" w:color="auto" w:fill="F2F2F2" w:themeFill="background1" w:themeFillShade="F2"/>
          </w:tcPr>
          <w:p w:rsidR="00F97527" w:rsidRPr="00BD31D1" w:rsidRDefault="00F97527"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3,87</w:t>
            </w:r>
          </w:p>
        </w:tc>
      </w:tr>
      <w:tr w:rsidR="00F97527" w:rsidRPr="00BD31D1" w:rsidTr="009E2979">
        <w:tc>
          <w:tcPr>
            <w:tcW w:w="4786" w:type="dxa"/>
            <w:shd w:val="clear" w:color="auto" w:fill="D9D9D9" w:themeFill="background1" w:themeFillShade="D9"/>
            <w:vAlign w:val="center"/>
          </w:tcPr>
          <w:p w:rsidR="00F97527" w:rsidRPr="00BD31D1" w:rsidRDefault="00F97527"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Вторая Григорьевка</w:t>
            </w:r>
          </w:p>
        </w:tc>
        <w:tc>
          <w:tcPr>
            <w:tcW w:w="4678" w:type="dxa"/>
            <w:shd w:val="clear" w:color="auto" w:fill="F2F2F2" w:themeFill="background1" w:themeFillShade="F2"/>
          </w:tcPr>
          <w:p w:rsidR="00F97527" w:rsidRPr="00BD31D1" w:rsidRDefault="00F97527"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0,08</w:t>
            </w:r>
          </w:p>
        </w:tc>
      </w:tr>
      <w:tr w:rsidR="00F97527" w:rsidRPr="00BD31D1" w:rsidTr="009E2979">
        <w:tc>
          <w:tcPr>
            <w:tcW w:w="4786" w:type="dxa"/>
            <w:shd w:val="clear" w:color="auto" w:fill="D9D9D9" w:themeFill="background1" w:themeFillShade="D9"/>
            <w:vAlign w:val="center"/>
          </w:tcPr>
          <w:p w:rsidR="00F97527" w:rsidRPr="00BD31D1" w:rsidRDefault="00F97527" w:rsidP="00B04905">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с. </w:t>
            </w:r>
            <w:proofErr w:type="spellStart"/>
            <w:r>
              <w:rPr>
                <w:rFonts w:ascii="Times New Roman" w:hAnsi="Times New Roman" w:cs="Times New Roman"/>
                <w:b/>
                <w:bCs/>
                <w:i/>
                <w:sz w:val="24"/>
                <w:szCs w:val="24"/>
              </w:rPr>
              <w:t>Новопавлоград</w:t>
            </w:r>
            <w:proofErr w:type="spellEnd"/>
          </w:p>
        </w:tc>
        <w:tc>
          <w:tcPr>
            <w:tcW w:w="4678" w:type="dxa"/>
            <w:shd w:val="clear" w:color="auto" w:fill="F2F2F2" w:themeFill="background1" w:themeFillShade="F2"/>
          </w:tcPr>
          <w:p w:rsidR="00F97527" w:rsidRPr="00BD31D1" w:rsidRDefault="00F97527"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F97527" w:rsidRPr="00BD31D1" w:rsidTr="009E2979">
        <w:tc>
          <w:tcPr>
            <w:tcW w:w="4786" w:type="dxa"/>
            <w:shd w:val="clear" w:color="auto" w:fill="D9D9D9" w:themeFill="background1" w:themeFillShade="D9"/>
            <w:vAlign w:val="center"/>
          </w:tcPr>
          <w:p w:rsidR="00F97527" w:rsidRPr="00BD31D1" w:rsidRDefault="00F97527"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Сергеевка</w:t>
            </w:r>
          </w:p>
        </w:tc>
        <w:tc>
          <w:tcPr>
            <w:tcW w:w="4678" w:type="dxa"/>
            <w:shd w:val="clear" w:color="auto" w:fill="F2F2F2" w:themeFill="background1" w:themeFillShade="F2"/>
          </w:tcPr>
          <w:p w:rsidR="00F97527" w:rsidRPr="00F97527" w:rsidRDefault="00F97527" w:rsidP="007F20FB">
            <w:pPr>
              <w:spacing w:before="0" w:after="0"/>
              <w:ind w:left="0"/>
              <w:jc w:val="center"/>
              <w:rPr>
                <w:rFonts w:ascii="Times New Roman" w:hAnsi="Times New Roman" w:cs="Times New Roman"/>
                <w:sz w:val="24"/>
                <w:szCs w:val="24"/>
              </w:rPr>
            </w:pPr>
            <w:r w:rsidRPr="00F97527">
              <w:rPr>
                <w:rFonts w:ascii="Times New Roman" w:hAnsi="Times New Roman" w:cs="Times New Roman"/>
                <w:sz w:val="24"/>
                <w:szCs w:val="24"/>
              </w:rPr>
              <w:t>-</w:t>
            </w:r>
          </w:p>
        </w:tc>
      </w:tr>
      <w:tr w:rsidR="00F97527" w:rsidRPr="00BD31D1" w:rsidTr="009E2979">
        <w:tc>
          <w:tcPr>
            <w:tcW w:w="4786" w:type="dxa"/>
            <w:shd w:val="clear" w:color="auto" w:fill="D9D9D9" w:themeFill="background1" w:themeFillShade="D9"/>
            <w:vAlign w:val="center"/>
          </w:tcPr>
          <w:p w:rsidR="00F97527" w:rsidRDefault="00F97527"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Украинка</w:t>
            </w:r>
          </w:p>
        </w:tc>
        <w:tc>
          <w:tcPr>
            <w:tcW w:w="4678" w:type="dxa"/>
            <w:shd w:val="clear" w:color="auto" w:fill="F2F2F2" w:themeFill="background1" w:themeFillShade="F2"/>
          </w:tcPr>
          <w:p w:rsidR="00F97527" w:rsidRPr="00F97527" w:rsidRDefault="00F97527" w:rsidP="007F20FB">
            <w:pPr>
              <w:spacing w:before="0" w:after="0"/>
              <w:ind w:left="0"/>
              <w:jc w:val="center"/>
              <w:rPr>
                <w:rFonts w:ascii="Times New Roman" w:hAnsi="Times New Roman" w:cs="Times New Roman"/>
                <w:color w:val="000000"/>
                <w:sz w:val="24"/>
                <w:szCs w:val="24"/>
              </w:rPr>
            </w:pPr>
            <w:r w:rsidRPr="00F97527">
              <w:rPr>
                <w:rFonts w:ascii="Times New Roman" w:hAnsi="Times New Roman" w:cs="Times New Roman"/>
                <w:color w:val="000000"/>
                <w:sz w:val="24"/>
                <w:szCs w:val="24"/>
              </w:rPr>
              <w:t>1,86</w:t>
            </w:r>
          </w:p>
        </w:tc>
      </w:tr>
      <w:tr w:rsidR="00F97527" w:rsidRPr="00BD31D1" w:rsidTr="009E2979">
        <w:tc>
          <w:tcPr>
            <w:tcW w:w="4786" w:type="dxa"/>
            <w:shd w:val="clear" w:color="auto" w:fill="BFBFBF" w:themeFill="background1" w:themeFillShade="BF"/>
            <w:vAlign w:val="center"/>
          </w:tcPr>
          <w:p w:rsidR="00F97527" w:rsidRPr="00743785" w:rsidRDefault="00F97527" w:rsidP="00F97527">
            <w:pPr>
              <w:spacing w:before="0" w:after="0"/>
              <w:ind w:left="0"/>
              <w:jc w:val="center"/>
              <w:outlineLvl w:val="0"/>
              <w:rPr>
                <w:rFonts w:ascii="Times New Roman" w:hAnsi="Times New Roman" w:cs="Times New Roman"/>
                <w:b/>
                <w:bCs/>
                <w:i/>
                <w:sz w:val="24"/>
                <w:szCs w:val="24"/>
              </w:rPr>
            </w:pPr>
            <w:r>
              <w:rPr>
                <w:rFonts w:ascii="Times New Roman" w:hAnsi="Times New Roman" w:cs="Times New Roman"/>
                <w:b/>
                <w:bCs/>
                <w:i/>
                <w:sz w:val="24"/>
                <w:szCs w:val="24"/>
              </w:rPr>
              <w:t>Всего</w:t>
            </w:r>
          </w:p>
        </w:tc>
        <w:tc>
          <w:tcPr>
            <w:tcW w:w="4678" w:type="dxa"/>
            <w:shd w:val="clear" w:color="auto" w:fill="BFBFBF" w:themeFill="background1" w:themeFillShade="BF"/>
          </w:tcPr>
          <w:p w:rsidR="00F97527" w:rsidRPr="00F97527" w:rsidRDefault="00F97527" w:rsidP="007F20FB">
            <w:pPr>
              <w:spacing w:before="0" w:after="0"/>
              <w:ind w:left="0"/>
              <w:jc w:val="center"/>
              <w:rPr>
                <w:rFonts w:ascii="Times New Roman" w:hAnsi="Times New Roman" w:cs="Times New Roman"/>
                <w:b/>
                <w:i/>
                <w:color w:val="000000"/>
                <w:sz w:val="24"/>
                <w:szCs w:val="24"/>
              </w:rPr>
            </w:pPr>
            <w:r w:rsidRPr="00F97527">
              <w:rPr>
                <w:rFonts w:ascii="Times New Roman" w:hAnsi="Times New Roman" w:cs="Times New Roman"/>
                <w:b/>
                <w:i/>
                <w:color w:val="000000"/>
                <w:sz w:val="24"/>
                <w:szCs w:val="24"/>
              </w:rPr>
              <w:t>5,81</w:t>
            </w:r>
          </w:p>
        </w:tc>
      </w:tr>
    </w:tbl>
    <w:p w:rsidR="00B20883" w:rsidRPr="00BD31D1" w:rsidRDefault="00A7088E" w:rsidP="00E7445A">
      <w:pPr>
        <w:pStyle w:val="a0"/>
        <w:spacing w:before="120"/>
        <w:rPr>
          <w:lang w:val="ru-RU"/>
        </w:rPr>
      </w:pPr>
      <w:r w:rsidRPr="00BD31D1">
        <w:rPr>
          <w:lang w:val="ru-RU"/>
        </w:rPr>
        <w:t>По результатам обмера опорного плана з</w:t>
      </w:r>
      <w:r w:rsidR="00B20883" w:rsidRPr="00BD31D1">
        <w:rPr>
          <w:lang w:val="ru-RU"/>
        </w:rPr>
        <w:t xml:space="preserve">она общественно-деловой застройки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w:t>
      </w:r>
      <w:r w:rsidR="00B20883" w:rsidRPr="00BD31D1">
        <w:rPr>
          <w:lang w:val="ru-RU"/>
        </w:rPr>
        <w:t xml:space="preserve">занимает </w:t>
      </w:r>
      <w:r w:rsidR="0031070A">
        <w:rPr>
          <w:lang w:val="ru-RU"/>
        </w:rPr>
        <w:t>5,81</w:t>
      </w:r>
      <w:r w:rsidR="00B20883" w:rsidRPr="00BD31D1">
        <w:rPr>
          <w:lang w:val="ru-RU"/>
        </w:rPr>
        <w:t xml:space="preserve"> га.</w:t>
      </w:r>
    </w:p>
    <w:p w:rsidR="00B20883" w:rsidRPr="00BD31D1" w:rsidRDefault="00B20883" w:rsidP="00D528A2">
      <w:pPr>
        <w:pStyle w:val="3"/>
        <w:rPr>
          <w:rFonts w:cs="Times New Roman"/>
          <w:szCs w:val="24"/>
        </w:rPr>
      </w:pPr>
      <w:bookmarkStart w:id="94" w:name="_Toc312530904"/>
      <w:bookmarkStart w:id="95" w:name="_Toc370201500"/>
      <w:bookmarkStart w:id="96" w:name="_Toc378935072"/>
      <w:r w:rsidRPr="00BD31D1">
        <w:rPr>
          <w:rFonts w:cs="Times New Roman"/>
          <w:szCs w:val="24"/>
        </w:rPr>
        <w:lastRenderedPageBreak/>
        <w:t>6.2.3 Производственные и коммунальные зоны</w:t>
      </w:r>
      <w:bookmarkEnd w:id="94"/>
      <w:bookmarkEnd w:id="95"/>
      <w:bookmarkEnd w:id="96"/>
    </w:p>
    <w:p w:rsidR="00B20883" w:rsidRPr="00BD31D1" w:rsidRDefault="00B20883" w:rsidP="00E83B30">
      <w:pPr>
        <w:pStyle w:val="a0"/>
        <w:rPr>
          <w:lang w:val="ru-RU"/>
        </w:rPr>
      </w:pPr>
      <w:proofErr w:type="gramStart"/>
      <w:r w:rsidRPr="00BD31D1">
        <w:rPr>
          <w:bCs/>
          <w:i/>
          <w:u w:val="single"/>
          <w:lang w:val="ru-RU"/>
        </w:rPr>
        <w:t>Производственные зоны</w:t>
      </w:r>
      <w:r w:rsidRPr="00BD31D1">
        <w:rPr>
          <w:lang w:val="ru-RU"/>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B20883" w:rsidRPr="00BD31D1" w:rsidRDefault="00B20883" w:rsidP="00E83B30">
      <w:pPr>
        <w:pStyle w:val="a0"/>
        <w:rPr>
          <w:lang w:val="ru-RU"/>
        </w:rPr>
      </w:pPr>
      <w:r w:rsidRPr="00BD31D1">
        <w:rPr>
          <w:lang w:val="ru-RU"/>
        </w:rPr>
        <w:t>Согласно п.</w:t>
      </w:r>
      <w:r w:rsidR="00A7088E" w:rsidRPr="00BD31D1">
        <w:rPr>
          <w:lang w:val="ru-RU"/>
        </w:rPr>
        <w:t xml:space="preserve"> </w:t>
      </w:r>
      <w:r w:rsidRPr="00BD31D1">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BD31D1">
        <w:rPr>
          <w:lang w:val="ru-RU"/>
        </w:rPr>
        <w:t>ей производственными объектами.</w:t>
      </w:r>
    </w:p>
    <w:p w:rsidR="00B22981" w:rsidRPr="00BD31D1" w:rsidRDefault="00B22981" w:rsidP="00B22981">
      <w:pPr>
        <w:pStyle w:val="a0"/>
        <w:spacing w:before="120"/>
        <w:jc w:val="right"/>
        <w:rPr>
          <w:b/>
          <w:i/>
          <w:lang w:val="ru-RU"/>
        </w:rPr>
      </w:pPr>
      <w:r w:rsidRPr="00BD31D1">
        <w:rPr>
          <w:b/>
          <w:i/>
          <w:lang w:val="ru-RU"/>
        </w:rPr>
        <w:t>Таблица 6.2.3</w:t>
      </w:r>
    </w:p>
    <w:p w:rsidR="00B22981" w:rsidRDefault="00B22981" w:rsidP="00B22981">
      <w:pPr>
        <w:pStyle w:val="a0"/>
        <w:spacing w:after="120"/>
        <w:ind w:firstLine="0"/>
        <w:jc w:val="center"/>
        <w:rPr>
          <w:b/>
          <w:i/>
          <w:lang w:val="ru-RU"/>
        </w:rPr>
      </w:pPr>
      <w:r w:rsidRPr="00BD31D1">
        <w:rPr>
          <w:b/>
          <w:i/>
          <w:lang w:val="ru-RU"/>
        </w:rPr>
        <w:t xml:space="preserve">Площадь производственных и коммунальных зон </w:t>
      </w:r>
      <w:r w:rsidR="00F0037F">
        <w:rPr>
          <w:b/>
          <w:i/>
          <w:lang w:val="ru-RU"/>
        </w:rPr>
        <w:t>МО СП</w:t>
      </w:r>
      <w:r w:rsidR="00A333D6">
        <w:rPr>
          <w:b/>
          <w:i/>
          <w:lang w:val="ru-RU"/>
        </w:rPr>
        <w:t xml:space="preserve"> </w:t>
      </w:r>
      <w:r w:rsidR="00AC0C7F">
        <w:rPr>
          <w:b/>
          <w:i/>
          <w:lang w:val="ru-RU"/>
        </w:rPr>
        <w:t>Украинский</w:t>
      </w:r>
      <w:r w:rsidRPr="00BD31D1">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5"/>
        <w:gridCol w:w="2392"/>
        <w:gridCol w:w="2126"/>
        <w:gridCol w:w="1701"/>
      </w:tblGrid>
      <w:tr w:rsidR="00442124" w:rsidRPr="00BD31D1" w:rsidTr="00442124">
        <w:tc>
          <w:tcPr>
            <w:tcW w:w="3245" w:type="dxa"/>
            <w:vMerge w:val="restart"/>
            <w:shd w:val="clear" w:color="auto" w:fill="BFBFBF" w:themeFill="background1" w:themeFillShade="BF"/>
            <w:hideMark/>
          </w:tcPr>
          <w:p w:rsidR="00442124" w:rsidRPr="00BD31D1" w:rsidRDefault="00442124"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6219" w:type="dxa"/>
            <w:gridSpan w:val="3"/>
            <w:shd w:val="clear" w:color="auto" w:fill="BFBFBF" w:themeFill="background1" w:themeFillShade="BF"/>
            <w:hideMark/>
          </w:tcPr>
          <w:p w:rsidR="00442124" w:rsidRPr="00BD31D1" w:rsidRDefault="00442124" w:rsidP="007F20FB">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производственных и коммунальных зон</w:t>
            </w:r>
          </w:p>
        </w:tc>
      </w:tr>
      <w:tr w:rsidR="00442124" w:rsidRPr="00BD31D1" w:rsidTr="00442124">
        <w:tc>
          <w:tcPr>
            <w:tcW w:w="3245" w:type="dxa"/>
            <w:vMerge/>
            <w:shd w:val="clear" w:color="auto" w:fill="D9D9D9" w:themeFill="background1" w:themeFillShade="D9"/>
            <w:vAlign w:val="center"/>
            <w:hideMark/>
          </w:tcPr>
          <w:p w:rsidR="00442124" w:rsidRDefault="00442124" w:rsidP="00841331">
            <w:pPr>
              <w:spacing w:before="0" w:after="0"/>
              <w:ind w:left="0"/>
              <w:outlineLvl w:val="0"/>
              <w:rPr>
                <w:rFonts w:ascii="Times New Roman" w:hAnsi="Times New Roman" w:cs="Times New Roman"/>
                <w:b/>
                <w:bCs/>
                <w:i/>
                <w:sz w:val="24"/>
                <w:szCs w:val="24"/>
              </w:rPr>
            </w:pPr>
          </w:p>
        </w:tc>
        <w:tc>
          <w:tcPr>
            <w:tcW w:w="2392" w:type="dxa"/>
            <w:shd w:val="clear" w:color="auto" w:fill="BFBFBF" w:themeFill="background1" w:themeFillShade="BF"/>
          </w:tcPr>
          <w:p w:rsidR="00442124" w:rsidRPr="00442124" w:rsidRDefault="00442124" w:rsidP="007F20FB">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производственные зоны</w:t>
            </w:r>
          </w:p>
        </w:tc>
        <w:tc>
          <w:tcPr>
            <w:tcW w:w="2126" w:type="dxa"/>
            <w:shd w:val="clear" w:color="auto" w:fill="BFBFBF" w:themeFill="background1" w:themeFillShade="BF"/>
          </w:tcPr>
          <w:p w:rsidR="00442124" w:rsidRPr="00442124" w:rsidRDefault="00442124" w:rsidP="007F20FB">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коммунально-складские зоны</w:t>
            </w:r>
          </w:p>
        </w:tc>
        <w:tc>
          <w:tcPr>
            <w:tcW w:w="1701" w:type="dxa"/>
            <w:shd w:val="clear" w:color="auto" w:fill="BFBFBF" w:themeFill="background1" w:themeFillShade="BF"/>
          </w:tcPr>
          <w:p w:rsidR="00442124" w:rsidRPr="00442124" w:rsidRDefault="00442124" w:rsidP="007F20FB">
            <w:pPr>
              <w:spacing w:before="0" w:after="0"/>
              <w:ind w:left="0"/>
              <w:jc w:val="center"/>
              <w:rPr>
                <w:rFonts w:ascii="Times New Roman" w:hAnsi="Times New Roman" w:cs="Times New Roman"/>
                <w:b/>
                <w:i/>
                <w:sz w:val="24"/>
                <w:szCs w:val="24"/>
              </w:rPr>
            </w:pPr>
            <w:r w:rsidRPr="00442124">
              <w:rPr>
                <w:rFonts w:ascii="Times New Roman" w:hAnsi="Times New Roman" w:cs="Times New Roman"/>
                <w:b/>
                <w:i/>
                <w:sz w:val="24"/>
                <w:szCs w:val="24"/>
              </w:rPr>
              <w:t>всего</w:t>
            </w:r>
          </w:p>
        </w:tc>
      </w:tr>
      <w:tr w:rsidR="0031070A" w:rsidRPr="00BD31D1" w:rsidTr="00442124">
        <w:tc>
          <w:tcPr>
            <w:tcW w:w="3245" w:type="dxa"/>
            <w:shd w:val="clear" w:color="auto" w:fill="D9D9D9" w:themeFill="background1" w:themeFillShade="D9"/>
            <w:vAlign w:val="center"/>
            <w:hideMark/>
          </w:tcPr>
          <w:p w:rsidR="0031070A" w:rsidRPr="00BD31D1" w:rsidRDefault="0031070A"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Первая Григорьевка</w:t>
            </w:r>
          </w:p>
        </w:tc>
        <w:tc>
          <w:tcPr>
            <w:tcW w:w="2392"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20,44</w:t>
            </w:r>
          </w:p>
        </w:tc>
        <w:tc>
          <w:tcPr>
            <w:tcW w:w="2126"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19,8</w:t>
            </w:r>
          </w:p>
        </w:tc>
        <w:tc>
          <w:tcPr>
            <w:tcW w:w="1701"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40,24</w:t>
            </w:r>
          </w:p>
        </w:tc>
      </w:tr>
      <w:tr w:rsidR="0031070A" w:rsidRPr="00BD31D1" w:rsidTr="00442124">
        <w:tc>
          <w:tcPr>
            <w:tcW w:w="3245" w:type="dxa"/>
            <w:shd w:val="clear" w:color="auto" w:fill="D9D9D9" w:themeFill="background1" w:themeFillShade="D9"/>
            <w:vAlign w:val="center"/>
          </w:tcPr>
          <w:p w:rsidR="0031070A" w:rsidRPr="00BD31D1" w:rsidRDefault="0031070A"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Вторая Григорьевка</w:t>
            </w:r>
          </w:p>
        </w:tc>
        <w:tc>
          <w:tcPr>
            <w:tcW w:w="2392"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2126"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0,2</w:t>
            </w:r>
          </w:p>
        </w:tc>
        <w:tc>
          <w:tcPr>
            <w:tcW w:w="1701"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7,2</w:t>
            </w:r>
          </w:p>
        </w:tc>
      </w:tr>
      <w:tr w:rsidR="0031070A" w:rsidRPr="00BD31D1" w:rsidTr="00442124">
        <w:tc>
          <w:tcPr>
            <w:tcW w:w="3245" w:type="dxa"/>
            <w:shd w:val="clear" w:color="auto" w:fill="D9D9D9" w:themeFill="background1" w:themeFillShade="D9"/>
            <w:vAlign w:val="center"/>
          </w:tcPr>
          <w:p w:rsidR="0031070A" w:rsidRPr="00BD31D1" w:rsidRDefault="0031070A" w:rsidP="00B04905">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с. </w:t>
            </w:r>
            <w:proofErr w:type="spellStart"/>
            <w:r>
              <w:rPr>
                <w:rFonts w:ascii="Times New Roman" w:hAnsi="Times New Roman" w:cs="Times New Roman"/>
                <w:b/>
                <w:bCs/>
                <w:i/>
                <w:sz w:val="24"/>
                <w:szCs w:val="24"/>
              </w:rPr>
              <w:t>Новопавлоград</w:t>
            </w:r>
            <w:proofErr w:type="spellEnd"/>
          </w:p>
        </w:tc>
        <w:tc>
          <w:tcPr>
            <w:tcW w:w="2392"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31070A" w:rsidRPr="00BD31D1" w:rsidTr="00442124">
        <w:tc>
          <w:tcPr>
            <w:tcW w:w="3245" w:type="dxa"/>
            <w:shd w:val="clear" w:color="auto" w:fill="D9D9D9" w:themeFill="background1" w:themeFillShade="D9"/>
            <w:vAlign w:val="center"/>
          </w:tcPr>
          <w:p w:rsidR="0031070A" w:rsidRPr="00BD31D1" w:rsidRDefault="0031070A"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Сергеевка</w:t>
            </w:r>
          </w:p>
        </w:tc>
        <w:tc>
          <w:tcPr>
            <w:tcW w:w="2392" w:type="dxa"/>
            <w:shd w:val="clear" w:color="auto" w:fill="F2F2F2" w:themeFill="background1" w:themeFillShade="F2"/>
          </w:tcPr>
          <w:p w:rsidR="0031070A" w:rsidRPr="0031070A" w:rsidRDefault="0031070A" w:rsidP="007F20FB">
            <w:pPr>
              <w:spacing w:before="0" w:after="0"/>
              <w:ind w:left="0"/>
              <w:jc w:val="center"/>
              <w:rPr>
                <w:rFonts w:ascii="Times New Roman" w:hAnsi="Times New Roman" w:cs="Times New Roman"/>
                <w:sz w:val="24"/>
                <w:szCs w:val="24"/>
              </w:rPr>
            </w:pPr>
            <w:r w:rsidRPr="0031070A">
              <w:rPr>
                <w:rFonts w:ascii="Times New Roman" w:hAnsi="Times New Roman" w:cs="Times New Roman"/>
                <w:sz w:val="24"/>
                <w:szCs w:val="24"/>
              </w:rPr>
              <w:t>-</w:t>
            </w:r>
          </w:p>
        </w:tc>
        <w:tc>
          <w:tcPr>
            <w:tcW w:w="2126" w:type="dxa"/>
            <w:shd w:val="clear" w:color="auto" w:fill="F2F2F2" w:themeFill="background1" w:themeFillShade="F2"/>
          </w:tcPr>
          <w:p w:rsidR="0031070A" w:rsidRPr="0031070A" w:rsidRDefault="0031070A" w:rsidP="007F20FB">
            <w:pPr>
              <w:spacing w:before="0" w:after="0"/>
              <w:ind w:left="0"/>
              <w:jc w:val="center"/>
              <w:rPr>
                <w:rFonts w:ascii="Times New Roman" w:hAnsi="Times New Roman" w:cs="Times New Roman"/>
                <w:sz w:val="24"/>
                <w:szCs w:val="24"/>
              </w:rPr>
            </w:pPr>
            <w:r w:rsidRPr="0031070A">
              <w:rPr>
                <w:rFonts w:ascii="Times New Roman" w:hAnsi="Times New Roman" w:cs="Times New Roman"/>
                <w:sz w:val="24"/>
                <w:szCs w:val="24"/>
              </w:rPr>
              <w:t>-</w:t>
            </w:r>
          </w:p>
        </w:tc>
        <w:tc>
          <w:tcPr>
            <w:tcW w:w="1701" w:type="dxa"/>
            <w:shd w:val="clear" w:color="auto" w:fill="F2F2F2" w:themeFill="background1" w:themeFillShade="F2"/>
          </w:tcPr>
          <w:p w:rsidR="0031070A" w:rsidRPr="00BD31D1" w:rsidRDefault="0031070A" w:rsidP="007F20FB">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31070A" w:rsidRPr="00BD31D1" w:rsidTr="00442124">
        <w:tc>
          <w:tcPr>
            <w:tcW w:w="3245" w:type="dxa"/>
            <w:shd w:val="clear" w:color="auto" w:fill="D9D9D9" w:themeFill="background1" w:themeFillShade="D9"/>
            <w:vAlign w:val="center"/>
          </w:tcPr>
          <w:p w:rsidR="0031070A" w:rsidRDefault="0031070A" w:rsidP="00B04905">
            <w:pPr>
              <w:spacing w:before="0" w:after="0"/>
              <w:ind w:left="0"/>
              <w:jc w:val="left"/>
              <w:outlineLvl w:val="0"/>
              <w:rPr>
                <w:rFonts w:ascii="Times New Roman" w:hAnsi="Times New Roman" w:cs="Times New Roman"/>
                <w:b/>
                <w:bCs/>
                <w:i/>
                <w:sz w:val="24"/>
                <w:szCs w:val="24"/>
              </w:rPr>
            </w:pPr>
            <w:proofErr w:type="gramStart"/>
            <w:r>
              <w:rPr>
                <w:rFonts w:ascii="Times New Roman" w:hAnsi="Times New Roman" w:cs="Times New Roman"/>
                <w:b/>
                <w:bCs/>
                <w:i/>
                <w:sz w:val="24"/>
                <w:szCs w:val="24"/>
              </w:rPr>
              <w:t>с</w:t>
            </w:r>
            <w:proofErr w:type="gramEnd"/>
            <w:r>
              <w:rPr>
                <w:rFonts w:ascii="Times New Roman" w:hAnsi="Times New Roman" w:cs="Times New Roman"/>
                <w:b/>
                <w:bCs/>
                <w:i/>
                <w:sz w:val="24"/>
                <w:szCs w:val="24"/>
              </w:rPr>
              <w:t>. Украинка</w:t>
            </w:r>
          </w:p>
        </w:tc>
        <w:tc>
          <w:tcPr>
            <w:tcW w:w="2392" w:type="dxa"/>
            <w:shd w:val="clear" w:color="auto" w:fill="F2F2F2" w:themeFill="background1" w:themeFillShade="F2"/>
          </w:tcPr>
          <w:p w:rsidR="0031070A" w:rsidRPr="0031070A" w:rsidRDefault="0031070A" w:rsidP="007F20FB">
            <w:pPr>
              <w:spacing w:before="0" w:after="0"/>
              <w:ind w:left="0"/>
              <w:jc w:val="center"/>
              <w:rPr>
                <w:rFonts w:ascii="Times New Roman" w:hAnsi="Times New Roman" w:cs="Times New Roman"/>
                <w:color w:val="000000"/>
                <w:sz w:val="24"/>
                <w:szCs w:val="24"/>
              </w:rPr>
            </w:pPr>
            <w:r w:rsidRPr="0031070A">
              <w:rPr>
                <w:rFonts w:ascii="Times New Roman" w:hAnsi="Times New Roman" w:cs="Times New Roman"/>
                <w:color w:val="000000"/>
                <w:sz w:val="24"/>
                <w:szCs w:val="24"/>
              </w:rPr>
              <w:t>7,04</w:t>
            </w:r>
          </w:p>
        </w:tc>
        <w:tc>
          <w:tcPr>
            <w:tcW w:w="2126" w:type="dxa"/>
            <w:shd w:val="clear" w:color="auto" w:fill="F2F2F2" w:themeFill="background1" w:themeFillShade="F2"/>
          </w:tcPr>
          <w:p w:rsidR="0031070A" w:rsidRPr="0031070A" w:rsidRDefault="0031070A" w:rsidP="007F20FB">
            <w:pPr>
              <w:spacing w:before="0" w:after="0"/>
              <w:ind w:left="0"/>
              <w:jc w:val="center"/>
              <w:rPr>
                <w:rFonts w:ascii="Times New Roman" w:hAnsi="Times New Roman" w:cs="Times New Roman"/>
                <w:color w:val="000000"/>
                <w:sz w:val="24"/>
                <w:szCs w:val="24"/>
              </w:rPr>
            </w:pPr>
            <w:r w:rsidRPr="0031070A">
              <w:rPr>
                <w:rFonts w:ascii="Times New Roman" w:hAnsi="Times New Roman" w:cs="Times New Roman"/>
                <w:color w:val="000000"/>
                <w:sz w:val="24"/>
                <w:szCs w:val="24"/>
              </w:rPr>
              <w:t>10,9</w:t>
            </w:r>
          </w:p>
        </w:tc>
        <w:tc>
          <w:tcPr>
            <w:tcW w:w="1701" w:type="dxa"/>
            <w:shd w:val="clear" w:color="auto" w:fill="F2F2F2" w:themeFill="background1" w:themeFillShade="F2"/>
          </w:tcPr>
          <w:p w:rsidR="0031070A" w:rsidRPr="0031070A" w:rsidRDefault="0031070A" w:rsidP="007F20FB">
            <w:pPr>
              <w:spacing w:before="0" w:after="0"/>
              <w:ind w:left="0"/>
              <w:jc w:val="center"/>
              <w:rPr>
                <w:rFonts w:ascii="Times New Roman" w:hAnsi="Times New Roman" w:cs="Times New Roman"/>
                <w:color w:val="000000"/>
                <w:sz w:val="24"/>
                <w:szCs w:val="24"/>
              </w:rPr>
            </w:pPr>
            <w:r w:rsidRPr="0031070A">
              <w:rPr>
                <w:rFonts w:ascii="Times New Roman" w:hAnsi="Times New Roman" w:cs="Times New Roman"/>
                <w:color w:val="000000"/>
                <w:sz w:val="24"/>
                <w:szCs w:val="24"/>
              </w:rPr>
              <w:t>17,94</w:t>
            </w:r>
          </w:p>
        </w:tc>
      </w:tr>
      <w:tr w:rsidR="0031070A" w:rsidRPr="00BD31D1" w:rsidTr="00442124">
        <w:tc>
          <w:tcPr>
            <w:tcW w:w="3245" w:type="dxa"/>
            <w:shd w:val="clear" w:color="auto" w:fill="BFBFBF" w:themeFill="background1" w:themeFillShade="BF"/>
            <w:vAlign w:val="center"/>
          </w:tcPr>
          <w:p w:rsidR="0031070A" w:rsidRPr="00743785" w:rsidRDefault="0031070A" w:rsidP="007F20FB">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w:t>
            </w:r>
          </w:p>
        </w:tc>
        <w:tc>
          <w:tcPr>
            <w:tcW w:w="2392" w:type="dxa"/>
            <w:shd w:val="clear" w:color="auto" w:fill="BFBFBF" w:themeFill="background1" w:themeFillShade="BF"/>
          </w:tcPr>
          <w:p w:rsidR="0031070A" w:rsidRPr="0031070A" w:rsidRDefault="0031070A" w:rsidP="007F20FB">
            <w:pPr>
              <w:spacing w:before="0" w:after="0"/>
              <w:ind w:left="0"/>
              <w:jc w:val="center"/>
              <w:rPr>
                <w:rFonts w:ascii="Times New Roman" w:hAnsi="Times New Roman" w:cs="Times New Roman"/>
                <w:b/>
                <w:i/>
                <w:color w:val="000000"/>
                <w:sz w:val="24"/>
                <w:szCs w:val="24"/>
              </w:rPr>
            </w:pPr>
            <w:r w:rsidRPr="0031070A">
              <w:rPr>
                <w:rFonts w:ascii="Times New Roman" w:hAnsi="Times New Roman" w:cs="Times New Roman"/>
                <w:b/>
                <w:i/>
                <w:color w:val="000000"/>
                <w:sz w:val="24"/>
                <w:szCs w:val="24"/>
              </w:rPr>
              <w:t>34,48</w:t>
            </w:r>
          </w:p>
        </w:tc>
        <w:tc>
          <w:tcPr>
            <w:tcW w:w="2126" w:type="dxa"/>
            <w:shd w:val="clear" w:color="auto" w:fill="BFBFBF" w:themeFill="background1" w:themeFillShade="BF"/>
          </w:tcPr>
          <w:p w:rsidR="0031070A" w:rsidRPr="0031070A" w:rsidRDefault="0031070A" w:rsidP="007F20FB">
            <w:pPr>
              <w:spacing w:before="0" w:after="0"/>
              <w:ind w:left="0"/>
              <w:jc w:val="center"/>
              <w:rPr>
                <w:rFonts w:ascii="Times New Roman" w:hAnsi="Times New Roman" w:cs="Times New Roman"/>
                <w:b/>
                <w:i/>
                <w:color w:val="000000"/>
                <w:sz w:val="24"/>
                <w:szCs w:val="24"/>
              </w:rPr>
            </w:pPr>
            <w:r w:rsidRPr="0031070A">
              <w:rPr>
                <w:rFonts w:ascii="Times New Roman" w:hAnsi="Times New Roman" w:cs="Times New Roman"/>
                <w:b/>
                <w:i/>
                <w:color w:val="000000"/>
                <w:sz w:val="24"/>
                <w:szCs w:val="24"/>
              </w:rPr>
              <w:t>30,9</w:t>
            </w:r>
          </w:p>
        </w:tc>
        <w:tc>
          <w:tcPr>
            <w:tcW w:w="1701" w:type="dxa"/>
            <w:shd w:val="clear" w:color="auto" w:fill="BFBFBF" w:themeFill="background1" w:themeFillShade="BF"/>
          </w:tcPr>
          <w:p w:rsidR="0031070A" w:rsidRPr="0031070A" w:rsidRDefault="0031070A" w:rsidP="007F20FB">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65,38</w:t>
            </w:r>
          </w:p>
        </w:tc>
      </w:tr>
    </w:tbl>
    <w:p w:rsidR="00B20883" w:rsidRPr="00BD31D1" w:rsidRDefault="00A7088E" w:rsidP="00743785">
      <w:pPr>
        <w:pStyle w:val="a0"/>
        <w:spacing w:before="120"/>
        <w:rPr>
          <w:lang w:val="ru-RU"/>
        </w:rPr>
      </w:pPr>
      <w:r w:rsidRPr="00BD31D1">
        <w:rPr>
          <w:lang w:val="ru-RU"/>
        </w:rPr>
        <w:t>По результатам обмера опорного плана п</w:t>
      </w:r>
      <w:r w:rsidR="00B20883" w:rsidRPr="00BD31D1">
        <w:rPr>
          <w:lang w:val="ru-RU"/>
        </w:rPr>
        <w:t xml:space="preserve">роизводственные </w:t>
      </w:r>
      <w:r w:rsidR="00B22981" w:rsidRPr="00BD31D1">
        <w:rPr>
          <w:lang w:val="ru-RU"/>
        </w:rPr>
        <w:t xml:space="preserve">и коммунальные </w:t>
      </w:r>
      <w:r w:rsidR="00B20883" w:rsidRPr="00BD31D1">
        <w:rPr>
          <w:lang w:val="ru-RU"/>
        </w:rPr>
        <w:t xml:space="preserve">зоны </w:t>
      </w:r>
      <w:r w:rsidRPr="00BD31D1">
        <w:rPr>
          <w:lang w:val="ru-RU"/>
        </w:rPr>
        <w:t xml:space="preserve">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w:t>
      </w:r>
      <w:r w:rsidR="00B20883" w:rsidRPr="00BD31D1">
        <w:rPr>
          <w:lang w:val="ru-RU"/>
        </w:rPr>
        <w:t xml:space="preserve">занимают </w:t>
      </w:r>
      <w:r w:rsidR="0031070A">
        <w:rPr>
          <w:lang w:val="ru-RU"/>
        </w:rPr>
        <w:t>65,38</w:t>
      </w:r>
      <w:r w:rsidR="00B20883" w:rsidRPr="00BD31D1">
        <w:rPr>
          <w:lang w:val="ru-RU"/>
        </w:rPr>
        <w:t xml:space="preserve"> га. В их ч</w:t>
      </w:r>
      <w:r w:rsidRPr="00BD31D1">
        <w:rPr>
          <w:lang w:val="ru-RU"/>
        </w:rPr>
        <w:t>исле также коммунально-складские</w:t>
      </w:r>
      <w:r w:rsidR="00B20883" w:rsidRPr="00BD31D1">
        <w:rPr>
          <w:lang w:val="ru-RU"/>
        </w:rPr>
        <w:t xml:space="preserve"> зоны</w:t>
      </w:r>
      <w:r w:rsidRPr="00BD31D1">
        <w:rPr>
          <w:lang w:val="ru-RU"/>
        </w:rPr>
        <w:t xml:space="preserve"> площадью </w:t>
      </w:r>
      <w:r w:rsidR="0031070A">
        <w:rPr>
          <w:lang w:val="ru-RU"/>
        </w:rPr>
        <w:t>30,9</w:t>
      </w:r>
      <w:r w:rsidRPr="00BD31D1">
        <w:rPr>
          <w:lang w:val="ru-RU"/>
        </w:rPr>
        <w:t xml:space="preserve"> га</w:t>
      </w:r>
      <w:r w:rsidR="00B20883" w:rsidRPr="00BD31D1">
        <w:rPr>
          <w:lang w:val="ru-RU"/>
        </w:rPr>
        <w:t xml:space="preserve">. Это как объекты, расположенные в пределах </w:t>
      </w:r>
      <w:proofErr w:type="spellStart"/>
      <w:r w:rsidR="00B20883" w:rsidRPr="00BD31D1">
        <w:rPr>
          <w:lang w:val="ru-RU"/>
        </w:rPr>
        <w:t>промплощадок</w:t>
      </w:r>
      <w:proofErr w:type="spellEnd"/>
      <w:r w:rsidR="00B20883" w:rsidRPr="00BD31D1">
        <w:rPr>
          <w:lang w:val="ru-RU"/>
        </w:rPr>
        <w:t>, так и те, которые размещаются в структуре селитьбы.</w:t>
      </w:r>
    </w:p>
    <w:p w:rsidR="00B20883" w:rsidRPr="00BD31D1" w:rsidRDefault="00B22981" w:rsidP="00E83B30">
      <w:pPr>
        <w:pStyle w:val="a0"/>
        <w:rPr>
          <w:lang w:val="ru-RU"/>
        </w:rPr>
      </w:pPr>
      <w:r w:rsidRPr="00994B02">
        <w:rPr>
          <w:lang w:val="ru-RU"/>
        </w:rPr>
        <w:t>Ч</w:t>
      </w:r>
      <w:r w:rsidR="00B20883" w:rsidRPr="00994B02">
        <w:rPr>
          <w:lang w:val="ru-RU"/>
        </w:rPr>
        <w:t xml:space="preserve">асть коммунальных площадок </w:t>
      </w:r>
      <w:proofErr w:type="spellStart"/>
      <w:r w:rsidR="00B20883" w:rsidRPr="00994B02">
        <w:rPr>
          <w:lang w:val="ru-RU"/>
        </w:rPr>
        <w:t>дисперсно</w:t>
      </w:r>
      <w:proofErr w:type="spellEnd"/>
      <w:r w:rsidR="00B20883" w:rsidRPr="00994B02">
        <w:rPr>
          <w:lang w:val="ru-RU"/>
        </w:rPr>
        <w:t xml:space="preserve"> расположена среди жилых кварталов.</w:t>
      </w:r>
    </w:p>
    <w:p w:rsidR="00B20883" w:rsidRPr="00BD31D1" w:rsidRDefault="00B20883" w:rsidP="00E83B30">
      <w:pPr>
        <w:pStyle w:val="a0"/>
        <w:rPr>
          <w:lang w:val="ru-RU"/>
        </w:rPr>
      </w:pPr>
      <w:r w:rsidRPr="00BD31D1">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B20883" w:rsidRPr="00BD31D1" w:rsidRDefault="00B20883" w:rsidP="00D528A2">
      <w:pPr>
        <w:pStyle w:val="3"/>
        <w:rPr>
          <w:rFonts w:cs="Times New Roman"/>
          <w:szCs w:val="24"/>
        </w:rPr>
      </w:pPr>
      <w:bookmarkStart w:id="97" w:name="_Toc312530905"/>
      <w:bookmarkStart w:id="98" w:name="_Toc370201501"/>
      <w:bookmarkStart w:id="99" w:name="_Toc378935073"/>
      <w:r w:rsidRPr="00BD31D1">
        <w:rPr>
          <w:rFonts w:cs="Times New Roman"/>
          <w:szCs w:val="24"/>
        </w:rPr>
        <w:t>6.2.4 Зоны сельскохозяйственного назначения</w:t>
      </w:r>
      <w:bookmarkEnd w:id="97"/>
      <w:bookmarkEnd w:id="98"/>
      <w:bookmarkEnd w:id="99"/>
    </w:p>
    <w:p w:rsidR="00B20883" w:rsidRPr="00BD31D1" w:rsidRDefault="00B20883" w:rsidP="00AD4558">
      <w:pPr>
        <w:pStyle w:val="a0"/>
        <w:rPr>
          <w:lang w:val="ru-RU"/>
        </w:rPr>
      </w:pPr>
      <w:r w:rsidRPr="00BD31D1">
        <w:rPr>
          <w:lang w:val="ru-RU"/>
        </w:rPr>
        <w:t xml:space="preserve">В состав </w:t>
      </w:r>
      <w:r w:rsidRPr="00BD31D1">
        <w:rPr>
          <w:i/>
          <w:u w:val="single"/>
          <w:lang w:val="ru-RU"/>
        </w:rPr>
        <w:t>зон сельскохозяйственного использования</w:t>
      </w:r>
      <w:r w:rsidRPr="00BD31D1">
        <w:rPr>
          <w:lang w:val="ru-RU"/>
        </w:rPr>
        <w:t xml:space="preserve"> могут включаться:</w:t>
      </w:r>
    </w:p>
    <w:p w:rsidR="00B20883" w:rsidRPr="00BD31D1" w:rsidRDefault="00B20883" w:rsidP="002B0723">
      <w:pPr>
        <w:pStyle w:val="a0"/>
        <w:numPr>
          <w:ilvl w:val="0"/>
          <w:numId w:val="2"/>
        </w:numPr>
        <w:rPr>
          <w:lang w:val="ru-RU"/>
        </w:rPr>
      </w:pPr>
      <w:proofErr w:type="gramStart"/>
      <w:r w:rsidRPr="00BD31D1">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B20883" w:rsidRPr="00BD31D1" w:rsidRDefault="00B20883" w:rsidP="002B0723">
      <w:pPr>
        <w:pStyle w:val="a0"/>
        <w:numPr>
          <w:ilvl w:val="0"/>
          <w:numId w:val="2"/>
        </w:numPr>
        <w:rPr>
          <w:lang w:val="ru-RU"/>
        </w:rPr>
      </w:pPr>
      <w:proofErr w:type="gramStart"/>
      <w:r w:rsidRPr="00BD31D1">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755F0A" w:rsidRPr="00BD31D1" w:rsidRDefault="00B20883" w:rsidP="00AD4558">
      <w:pPr>
        <w:pStyle w:val="a0"/>
        <w:rPr>
          <w:lang w:val="ru-RU"/>
        </w:rPr>
      </w:pPr>
      <w:r w:rsidRPr="00BD31D1">
        <w:rPr>
          <w:lang w:val="ru-RU"/>
        </w:rPr>
        <w:t>Территории</w:t>
      </w:r>
      <w:r w:rsidR="008F1396" w:rsidRPr="00BD31D1">
        <w:rPr>
          <w:lang w:val="ru-RU"/>
        </w:rPr>
        <w:t>,</w:t>
      </w:r>
      <w:r w:rsidRPr="00BD31D1">
        <w:rPr>
          <w:lang w:val="ru-RU"/>
        </w:rPr>
        <w:t xml:space="preserve"> занятые сельскохозяйственными угодьями</w:t>
      </w:r>
      <w:r w:rsidR="008F1396" w:rsidRPr="00BD31D1">
        <w:rPr>
          <w:lang w:val="ru-RU"/>
        </w:rPr>
        <w:t>,</w:t>
      </w:r>
      <w:r w:rsidRPr="00BD31D1">
        <w:rPr>
          <w:lang w:val="ru-RU"/>
        </w:rPr>
        <w:t xml:space="preserve"> </w:t>
      </w:r>
      <w:r w:rsidR="00997F0E" w:rsidRPr="00BD31D1">
        <w:rPr>
          <w:lang w:val="ru-RU"/>
        </w:rPr>
        <w:t xml:space="preserve">в </w:t>
      </w:r>
      <w:r w:rsidR="00F0037F">
        <w:rPr>
          <w:lang w:val="ru-RU"/>
        </w:rPr>
        <w:t>МО СП</w:t>
      </w:r>
      <w:r w:rsidR="00A333D6">
        <w:rPr>
          <w:lang w:val="ru-RU"/>
        </w:rPr>
        <w:t xml:space="preserve"> </w:t>
      </w:r>
      <w:r w:rsidR="00AC0C7F">
        <w:rPr>
          <w:lang w:val="ru-RU"/>
        </w:rPr>
        <w:t>Украинский</w:t>
      </w:r>
      <w:r w:rsidR="00997F0E" w:rsidRPr="00BD31D1">
        <w:rPr>
          <w:lang w:val="ru-RU"/>
        </w:rPr>
        <w:t xml:space="preserve"> сельсовет </w:t>
      </w:r>
      <w:r w:rsidRPr="00BD31D1">
        <w:rPr>
          <w:lang w:val="ru-RU"/>
        </w:rPr>
        <w:t xml:space="preserve">составляют </w:t>
      </w:r>
      <w:r w:rsidR="0031070A">
        <w:rPr>
          <w:lang w:val="ru-RU"/>
        </w:rPr>
        <w:t>12830</w:t>
      </w:r>
      <w:r w:rsidRPr="00BD31D1">
        <w:rPr>
          <w:lang w:val="ru-RU"/>
        </w:rPr>
        <w:t xml:space="preserve"> га</w:t>
      </w:r>
      <w:r w:rsidR="00755F0A" w:rsidRPr="00BD31D1">
        <w:rPr>
          <w:lang w:val="ru-RU"/>
        </w:rPr>
        <w:t>.</w:t>
      </w:r>
    </w:p>
    <w:p w:rsidR="00B20883" w:rsidRPr="00BD31D1" w:rsidRDefault="001C0743" w:rsidP="00B22981">
      <w:pPr>
        <w:pStyle w:val="a0"/>
        <w:rPr>
          <w:lang w:val="ru-RU"/>
        </w:rPr>
      </w:pPr>
      <w:r w:rsidRPr="00BD31D1">
        <w:rPr>
          <w:lang w:val="ru-RU"/>
        </w:rPr>
        <w:t>Зоны садово-огородных участков, личных подсобных хозяйств</w:t>
      </w:r>
      <w:r w:rsidR="00C700E8" w:rsidRPr="00BD31D1">
        <w:rPr>
          <w:lang w:val="ru-RU"/>
        </w:rPr>
        <w:t>,</w:t>
      </w:r>
      <w:r w:rsidRPr="00BD31D1">
        <w:rPr>
          <w:lang w:val="ru-RU"/>
        </w:rPr>
        <w:t xml:space="preserve"> </w:t>
      </w:r>
      <w:r w:rsidR="00B20883" w:rsidRPr="00BD31D1">
        <w:rPr>
          <w:lang w:val="ru-RU"/>
        </w:rPr>
        <w:t xml:space="preserve">в основном, заняты озелененными участками, в том числе и </w:t>
      </w:r>
      <w:proofErr w:type="gramStart"/>
      <w:r w:rsidR="00B20883" w:rsidRPr="00BD31D1">
        <w:rPr>
          <w:lang w:val="ru-RU"/>
        </w:rPr>
        <w:t>посадками</w:t>
      </w:r>
      <w:r w:rsidRPr="00BD31D1">
        <w:rPr>
          <w:lang w:val="ru-RU"/>
        </w:rPr>
        <w:t>-</w:t>
      </w:r>
      <w:r w:rsidR="00B20883" w:rsidRPr="00BD31D1">
        <w:rPr>
          <w:lang w:val="ru-RU"/>
        </w:rPr>
        <w:t>самосевом</w:t>
      </w:r>
      <w:proofErr w:type="gramEnd"/>
      <w:r w:rsidR="00B20883" w:rsidRPr="00BD31D1">
        <w:rPr>
          <w:lang w:val="ru-RU"/>
        </w:rPr>
        <w:t>, но требующие той или иной степени организации.</w:t>
      </w:r>
    </w:p>
    <w:p w:rsidR="00B20883" w:rsidRPr="00BD31D1" w:rsidRDefault="00B20883" w:rsidP="00D528A2">
      <w:pPr>
        <w:pStyle w:val="3"/>
        <w:rPr>
          <w:rFonts w:cs="Times New Roman"/>
          <w:szCs w:val="24"/>
        </w:rPr>
      </w:pPr>
      <w:bookmarkStart w:id="100" w:name="_Toc312530906"/>
      <w:bookmarkStart w:id="101" w:name="_Toc370201502"/>
      <w:bookmarkStart w:id="102" w:name="_Toc378935074"/>
      <w:r w:rsidRPr="00BD31D1">
        <w:rPr>
          <w:rFonts w:cs="Times New Roman"/>
          <w:szCs w:val="24"/>
        </w:rPr>
        <w:lastRenderedPageBreak/>
        <w:t xml:space="preserve">6.2.5 Зоны </w:t>
      </w:r>
      <w:bookmarkEnd w:id="100"/>
      <w:r w:rsidRPr="00BD31D1">
        <w:rPr>
          <w:rFonts w:cs="Times New Roman"/>
          <w:szCs w:val="24"/>
        </w:rPr>
        <w:t>инженерной и транспортной инфраструктуры</w:t>
      </w:r>
      <w:bookmarkEnd w:id="101"/>
      <w:bookmarkEnd w:id="102"/>
    </w:p>
    <w:p w:rsidR="00B20883" w:rsidRPr="00BD31D1" w:rsidRDefault="00B20883" w:rsidP="00E83B30">
      <w:pPr>
        <w:pStyle w:val="a0"/>
        <w:rPr>
          <w:lang w:val="ru-RU"/>
        </w:rPr>
      </w:pPr>
      <w:r w:rsidRPr="00BD31D1">
        <w:rPr>
          <w:i/>
          <w:u w:val="single"/>
          <w:lang w:val="ru-RU"/>
        </w:rPr>
        <w:t>Зоны инженерной и транспортной инфраструктуры</w:t>
      </w:r>
      <w:r w:rsidRPr="00BD31D1">
        <w:rPr>
          <w:lang w:val="ru-RU"/>
        </w:rPr>
        <w:t xml:space="preserve"> –</w:t>
      </w:r>
      <w:r w:rsidR="009F7E25" w:rsidRPr="00BD31D1">
        <w:rPr>
          <w:lang w:val="ru-RU"/>
        </w:rPr>
        <w:t xml:space="preserve"> территории, </w:t>
      </w:r>
      <w:r w:rsidRPr="00BD31D1">
        <w:rPr>
          <w:lang w:val="ru-RU"/>
        </w:rPr>
        <w:t>предназначен</w:t>
      </w:r>
      <w:r w:rsidR="009F7E25" w:rsidRPr="00BD31D1">
        <w:rPr>
          <w:lang w:val="ru-RU"/>
        </w:rPr>
        <w:t>н</w:t>
      </w:r>
      <w:r w:rsidRPr="00BD31D1">
        <w:rPr>
          <w:lang w:val="ru-RU"/>
        </w:rPr>
        <w:t>ы</w:t>
      </w:r>
      <w:r w:rsidR="009F7E25" w:rsidRPr="00BD31D1">
        <w:rPr>
          <w:lang w:val="ru-RU"/>
        </w:rPr>
        <w:t>е</w:t>
      </w:r>
      <w:r w:rsidRPr="00BD31D1">
        <w:rPr>
          <w:lang w:val="ru-RU"/>
        </w:rPr>
        <w:t xml:space="preserve"> для размещения сооружений и коммуникаций автомобильного и трубопроводного транспорта, связи, инженерного оборудования.</w:t>
      </w:r>
    </w:p>
    <w:p w:rsidR="00B20883" w:rsidRPr="00BD31D1" w:rsidRDefault="009F7E25" w:rsidP="00E83B30">
      <w:pPr>
        <w:pStyle w:val="a0"/>
        <w:rPr>
          <w:lang w:val="ru-RU"/>
        </w:rPr>
      </w:pPr>
      <w:r w:rsidRPr="00BD31D1">
        <w:rPr>
          <w:lang w:val="ru-RU"/>
        </w:rPr>
        <w:t xml:space="preserve">По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B20883" w:rsidRPr="00BD31D1">
        <w:rPr>
          <w:lang w:val="ru-RU"/>
        </w:rPr>
        <w:t xml:space="preserve"> проходят коридоры ЛЭП, отводов от газопроводов, автомобильных дорог и прочего.</w:t>
      </w:r>
    </w:p>
    <w:p w:rsidR="00B20883" w:rsidRPr="00BD31D1" w:rsidRDefault="00B20883" w:rsidP="00E83B30">
      <w:pPr>
        <w:pStyle w:val="a0"/>
        <w:rPr>
          <w:lang w:val="ru-RU"/>
        </w:rPr>
      </w:pPr>
      <w:r w:rsidRPr="00BD31D1">
        <w:rPr>
          <w:lang w:val="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B20883" w:rsidRPr="00BD31D1" w:rsidRDefault="00B20883" w:rsidP="00D528A2">
      <w:pPr>
        <w:pStyle w:val="3"/>
        <w:rPr>
          <w:rFonts w:cs="Times New Roman"/>
          <w:szCs w:val="24"/>
        </w:rPr>
      </w:pPr>
      <w:bookmarkStart w:id="103" w:name="_Toc312530907"/>
      <w:bookmarkStart w:id="104" w:name="_Toc370201503"/>
      <w:bookmarkStart w:id="105" w:name="_Toc378935075"/>
      <w:r w:rsidRPr="00BD31D1">
        <w:rPr>
          <w:rFonts w:cs="Times New Roman"/>
          <w:szCs w:val="24"/>
        </w:rPr>
        <w:t>6.2.6 Зоны водного фонда</w:t>
      </w:r>
      <w:bookmarkEnd w:id="103"/>
      <w:bookmarkEnd w:id="104"/>
      <w:bookmarkEnd w:id="105"/>
    </w:p>
    <w:p w:rsidR="00B20883" w:rsidRPr="00BD31D1" w:rsidRDefault="00B20883" w:rsidP="00E83B30">
      <w:pPr>
        <w:pStyle w:val="a0"/>
        <w:rPr>
          <w:lang w:val="ru-RU"/>
        </w:rPr>
      </w:pPr>
      <w:r w:rsidRPr="00BD31D1">
        <w:rPr>
          <w:i/>
          <w:u w:val="single"/>
          <w:lang w:val="ru-RU"/>
        </w:rPr>
        <w:t>Территории водного фонда</w:t>
      </w:r>
      <w:r w:rsidRPr="00BD31D1">
        <w:rPr>
          <w:lang w:val="ru-RU"/>
        </w:rPr>
        <w:t xml:space="preserve"> в </w:t>
      </w:r>
      <w:r w:rsidR="00F0037F">
        <w:rPr>
          <w:lang w:val="ru-RU"/>
        </w:rPr>
        <w:t>МО СП</w:t>
      </w:r>
      <w:r w:rsidR="00A333D6">
        <w:rPr>
          <w:lang w:val="ru-RU"/>
        </w:rPr>
        <w:t xml:space="preserve"> </w:t>
      </w:r>
      <w:r w:rsidR="00AC0C7F">
        <w:rPr>
          <w:lang w:val="ru-RU"/>
        </w:rPr>
        <w:t>Украинский</w:t>
      </w:r>
      <w:r w:rsidR="001930A3" w:rsidRPr="00BD31D1">
        <w:rPr>
          <w:lang w:val="ru-RU"/>
        </w:rPr>
        <w:t xml:space="preserve"> сельсовет </w:t>
      </w:r>
      <w:r w:rsidRPr="00BD31D1">
        <w:rPr>
          <w:lang w:val="ru-RU"/>
        </w:rPr>
        <w:t>представлены</w:t>
      </w:r>
      <w:r w:rsidR="00B36515" w:rsidRPr="00BD31D1">
        <w:rPr>
          <w:lang w:val="ru-RU"/>
        </w:rPr>
        <w:t xml:space="preserve"> </w:t>
      </w:r>
      <w:r w:rsidR="0031070A">
        <w:rPr>
          <w:lang w:val="ru-RU"/>
        </w:rPr>
        <w:t xml:space="preserve">реками Сакмара, Чебенька, </w:t>
      </w:r>
      <w:proofErr w:type="spellStart"/>
      <w:r w:rsidR="0031070A">
        <w:rPr>
          <w:lang w:val="ru-RU"/>
        </w:rPr>
        <w:t>Саргул</w:t>
      </w:r>
      <w:proofErr w:type="spellEnd"/>
      <w:r w:rsidR="0031070A">
        <w:rPr>
          <w:lang w:val="ru-RU"/>
        </w:rPr>
        <w:t xml:space="preserve">, </w:t>
      </w:r>
      <w:proofErr w:type="spellStart"/>
      <w:r w:rsidR="0031070A">
        <w:rPr>
          <w:lang w:val="ru-RU"/>
        </w:rPr>
        <w:t>Баткак</w:t>
      </w:r>
      <w:proofErr w:type="spellEnd"/>
      <w:r w:rsidR="0031070A">
        <w:rPr>
          <w:lang w:val="ru-RU"/>
        </w:rPr>
        <w:t xml:space="preserve">, </w:t>
      </w:r>
      <w:proofErr w:type="spellStart"/>
      <w:proofErr w:type="gramStart"/>
      <w:r w:rsidR="0031070A">
        <w:rPr>
          <w:lang w:val="ru-RU"/>
        </w:rPr>
        <w:t>Грязнушка</w:t>
      </w:r>
      <w:proofErr w:type="spellEnd"/>
      <w:proofErr w:type="gramEnd"/>
      <w:r w:rsidR="0044236E">
        <w:rPr>
          <w:lang w:val="ru-RU"/>
        </w:rPr>
        <w:t>,</w:t>
      </w:r>
      <w:r w:rsidR="001930A3" w:rsidRPr="00BD177E">
        <w:rPr>
          <w:lang w:val="ru-RU"/>
        </w:rPr>
        <w:t xml:space="preserve"> д</w:t>
      </w:r>
      <w:r w:rsidRPr="00BD177E">
        <w:rPr>
          <w:lang w:val="ru-RU"/>
        </w:rPr>
        <w:t xml:space="preserve">ругими </w:t>
      </w:r>
      <w:r w:rsidR="00B36515" w:rsidRPr="00BD177E">
        <w:rPr>
          <w:lang w:val="ru-RU"/>
        </w:rPr>
        <w:t xml:space="preserve">мелкими </w:t>
      </w:r>
      <w:r w:rsidRPr="00BD177E">
        <w:rPr>
          <w:lang w:val="ru-RU"/>
        </w:rPr>
        <w:t xml:space="preserve">водоёмами. </w:t>
      </w:r>
      <w:r w:rsidR="00A278F1" w:rsidRPr="00BD177E">
        <w:rPr>
          <w:lang w:val="ru-RU"/>
        </w:rPr>
        <w:t>По результатам обмера опорного плана о</w:t>
      </w:r>
      <w:r w:rsidRPr="00BD177E">
        <w:rPr>
          <w:lang w:val="ru-RU"/>
        </w:rPr>
        <w:t>ни составляют</w:t>
      </w:r>
      <w:r w:rsidRPr="007572B1">
        <w:rPr>
          <w:lang w:val="ru-RU"/>
        </w:rPr>
        <w:t xml:space="preserve"> </w:t>
      </w:r>
      <w:r w:rsidR="007572B1">
        <w:rPr>
          <w:lang w:val="ru-RU"/>
        </w:rPr>
        <w:t>209</w:t>
      </w:r>
      <w:r w:rsidRPr="0068187F">
        <w:rPr>
          <w:lang w:val="ru-RU"/>
        </w:rPr>
        <w:t xml:space="preserve"> га.</w:t>
      </w:r>
      <w:r w:rsidRPr="00BD31D1">
        <w:rPr>
          <w:lang w:val="ru-RU"/>
        </w:rPr>
        <w:t xml:space="preserve"> </w:t>
      </w:r>
    </w:p>
    <w:p w:rsidR="00B20883" w:rsidRPr="00BD31D1" w:rsidRDefault="00B20883" w:rsidP="00D528A2">
      <w:pPr>
        <w:pStyle w:val="3"/>
        <w:rPr>
          <w:rFonts w:cs="Times New Roman"/>
          <w:szCs w:val="24"/>
        </w:rPr>
      </w:pPr>
      <w:bookmarkStart w:id="106" w:name="_Toc312530908"/>
      <w:bookmarkStart w:id="107" w:name="_Toc370201504"/>
      <w:bookmarkStart w:id="108" w:name="_Toc378935076"/>
      <w:r w:rsidRPr="00BD31D1">
        <w:rPr>
          <w:rFonts w:cs="Times New Roman"/>
          <w:szCs w:val="24"/>
        </w:rPr>
        <w:t>6.2.7 Зоны лес</w:t>
      </w:r>
      <w:r w:rsidR="00E316BD" w:rsidRPr="00BD31D1">
        <w:rPr>
          <w:rFonts w:cs="Times New Roman"/>
          <w:szCs w:val="24"/>
        </w:rPr>
        <w:t xml:space="preserve">ного </w:t>
      </w:r>
      <w:r w:rsidRPr="00BD31D1">
        <w:rPr>
          <w:rFonts w:cs="Times New Roman"/>
          <w:szCs w:val="24"/>
        </w:rPr>
        <w:t>фонда</w:t>
      </w:r>
      <w:bookmarkEnd w:id="106"/>
      <w:bookmarkEnd w:id="107"/>
      <w:bookmarkEnd w:id="108"/>
    </w:p>
    <w:p w:rsidR="00B20883" w:rsidRPr="00BD31D1" w:rsidRDefault="00B20883" w:rsidP="00E83B30">
      <w:pPr>
        <w:pStyle w:val="a0"/>
        <w:rPr>
          <w:lang w:val="ru-RU"/>
        </w:rPr>
      </w:pPr>
      <w:r w:rsidRPr="00BD31D1">
        <w:rPr>
          <w:i/>
          <w:u w:val="single"/>
          <w:lang w:val="ru-RU"/>
        </w:rPr>
        <w:t>Территории лес</w:t>
      </w:r>
      <w:r w:rsidR="00E316BD" w:rsidRPr="00BD31D1">
        <w:rPr>
          <w:i/>
          <w:u w:val="single"/>
          <w:lang w:val="ru-RU"/>
        </w:rPr>
        <w:t xml:space="preserve">ного </w:t>
      </w:r>
      <w:r w:rsidRPr="00BD31D1">
        <w:rPr>
          <w:i/>
          <w:u w:val="single"/>
          <w:lang w:val="ru-RU"/>
        </w:rPr>
        <w:t>фонда</w:t>
      </w:r>
      <w:r w:rsidRPr="00BD31D1">
        <w:rPr>
          <w:lang w:val="ru-RU"/>
        </w:rPr>
        <w:t xml:space="preserve"> в пределах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представлены, в основном, существующими лесонасаждениями (лесополосами). </w:t>
      </w:r>
      <w:r w:rsidR="00A278F1" w:rsidRPr="00BD31D1">
        <w:rPr>
          <w:lang w:val="ru-RU"/>
        </w:rPr>
        <w:t>По результатам обмера опорного плана о</w:t>
      </w:r>
      <w:r w:rsidRPr="00BD31D1">
        <w:rPr>
          <w:lang w:val="ru-RU"/>
        </w:rPr>
        <w:t xml:space="preserve">ни составляют </w:t>
      </w:r>
      <w:r w:rsidR="007572B1">
        <w:rPr>
          <w:lang w:val="ru-RU"/>
        </w:rPr>
        <w:t>420,7</w:t>
      </w:r>
      <w:r w:rsidRPr="00BD31D1">
        <w:rPr>
          <w:lang w:val="ru-RU"/>
        </w:rPr>
        <w:t xml:space="preserve"> га.</w:t>
      </w:r>
    </w:p>
    <w:p w:rsidR="00B20883" w:rsidRPr="00BD31D1" w:rsidRDefault="00B20883" w:rsidP="00EE0576">
      <w:pPr>
        <w:pStyle w:val="3"/>
        <w:rPr>
          <w:rFonts w:cs="Times New Roman"/>
          <w:szCs w:val="24"/>
        </w:rPr>
      </w:pPr>
      <w:bookmarkStart w:id="109" w:name="_Toc378935077"/>
      <w:r w:rsidRPr="00BD31D1">
        <w:rPr>
          <w:rFonts w:cs="Times New Roman"/>
          <w:szCs w:val="24"/>
        </w:rPr>
        <w:t>6.2.8 Рекреационные зоны</w:t>
      </w:r>
      <w:bookmarkEnd w:id="109"/>
    </w:p>
    <w:p w:rsidR="00B20883" w:rsidRPr="00BD31D1" w:rsidRDefault="00B20883" w:rsidP="00E83B30">
      <w:pPr>
        <w:pStyle w:val="a0"/>
        <w:rPr>
          <w:lang w:val="ru-RU"/>
        </w:rPr>
      </w:pPr>
      <w:r w:rsidRPr="00BD31D1">
        <w:rPr>
          <w:i/>
          <w:u w:val="single"/>
          <w:lang w:val="ru-RU"/>
        </w:rPr>
        <w:t>Рекреационные зоны</w:t>
      </w:r>
      <w:r w:rsidRPr="00BD31D1">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0E710A" w:rsidRPr="00BD31D1" w:rsidRDefault="00B20883" w:rsidP="00E83B30">
      <w:pPr>
        <w:pStyle w:val="a0"/>
        <w:rPr>
          <w:lang w:val="ru-RU"/>
        </w:rPr>
      </w:pPr>
      <w:r w:rsidRPr="00FB4081">
        <w:rPr>
          <w:lang w:val="ru-RU"/>
        </w:rPr>
        <w:t>Сформированная рекреационная зона представлена незначительными участками рекреационного озеленения.</w:t>
      </w:r>
    </w:p>
    <w:p w:rsidR="00B20883" w:rsidRPr="00BD31D1" w:rsidRDefault="00B20883" w:rsidP="00C86922">
      <w:pPr>
        <w:pStyle w:val="3"/>
        <w:rPr>
          <w:rFonts w:cs="Times New Roman"/>
          <w:szCs w:val="24"/>
        </w:rPr>
      </w:pPr>
      <w:bookmarkStart w:id="110" w:name="_Toc378935078"/>
      <w:r w:rsidRPr="00BD31D1">
        <w:rPr>
          <w:rFonts w:cs="Times New Roman"/>
          <w:szCs w:val="24"/>
        </w:rPr>
        <w:t>6.2.9 Зоны специального назначения</w:t>
      </w:r>
      <w:bookmarkEnd w:id="110"/>
    </w:p>
    <w:p w:rsidR="00B20883" w:rsidRPr="00BD31D1" w:rsidRDefault="00B20883" w:rsidP="00E83B30">
      <w:pPr>
        <w:pStyle w:val="a0"/>
        <w:rPr>
          <w:lang w:val="ru-RU"/>
        </w:rPr>
      </w:pPr>
      <w:r w:rsidRPr="00BD31D1">
        <w:rPr>
          <w:bCs/>
          <w:i/>
          <w:u w:val="single"/>
          <w:lang w:val="ru-RU"/>
        </w:rPr>
        <w:t>Зоны специального</w:t>
      </w:r>
      <w:r w:rsidRPr="00BD31D1">
        <w:rPr>
          <w:i/>
          <w:u w:val="single"/>
          <w:lang w:val="ru-RU"/>
        </w:rPr>
        <w:t xml:space="preserve"> назначения</w:t>
      </w:r>
      <w:r w:rsidRPr="00BD31D1">
        <w:rPr>
          <w:lang w:val="ru-RU"/>
        </w:rPr>
        <w:t xml:space="preserve"> предназначены для размещения кладбищ, скотомогильников и иных объектов, использование которых несовмести</w:t>
      </w:r>
      <w:r w:rsidR="00F0037F">
        <w:rPr>
          <w:lang w:val="ru-RU"/>
        </w:rPr>
        <w:t>мо</w:t>
      </w:r>
      <w:r w:rsidR="00A333D6">
        <w:rPr>
          <w:lang w:val="ru-RU"/>
        </w:rPr>
        <w:t xml:space="preserve"> </w:t>
      </w:r>
      <w:r w:rsidRPr="00BD31D1">
        <w:rPr>
          <w:lang w:val="ru-RU"/>
        </w:rPr>
        <w:t xml:space="preserve">с видами использования других территориальных зон. </w:t>
      </w:r>
    </w:p>
    <w:p w:rsidR="0031220A" w:rsidRDefault="0031220A" w:rsidP="0031220A">
      <w:pPr>
        <w:pStyle w:val="a0"/>
        <w:rPr>
          <w:lang w:val="ru-RU"/>
        </w:rPr>
      </w:pPr>
      <w:r>
        <w:rPr>
          <w:lang w:val="ru-RU"/>
        </w:rPr>
        <w:t xml:space="preserve">Общая площадь кладбищ, расположенных на территории МО СП </w:t>
      </w:r>
      <w:r w:rsidR="00AC0C7F">
        <w:rPr>
          <w:lang w:val="ru-RU"/>
        </w:rPr>
        <w:t>Украинский</w:t>
      </w:r>
      <w:r w:rsidRPr="00BD31D1">
        <w:rPr>
          <w:lang w:val="ru-RU"/>
        </w:rPr>
        <w:t xml:space="preserve"> сельсовет</w:t>
      </w:r>
      <w:r>
        <w:rPr>
          <w:lang w:val="ru-RU"/>
        </w:rPr>
        <w:t xml:space="preserve"> по </w:t>
      </w:r>
      <w:r w:rsidRPr="00BD31D1">
        <w:rPr>
          <w:lang w:val="ru-RU"/>
        </w:rPr>
        <w:t xml:space="preserve">результатам обмера опорного плана составляет </w:t>
      </w:r>
      <w:r w:rsidR="007572B1">
        <w:rPr>
          <w:lang w:val="ru-RU"/>
        </w:rPr>
        <w:t>7,9</w:t>
      </w:r>
      <w:r w:rsidRPr="00BD31D1">
        <w:rPr>
          <w:lang w:val="ru-RU"/>
        </w:rPr>
        <w:t xml:space="preserve"> га</w:t>
      </w:r>
      <w:r>
        <w:rPr>
          <w:lang w:val="ru-RU"/>
        </w:rPr>
        <w:t xml:space="preserve">. Полигоны ТБО располагаются </w:t>
      </w:r>
      <w:r w:rsidRPr="00FB4081">
        <w:rPr>
          <w:lang w:val="ru-RU"/>
        </w:rPr>
        <w:t>около населенных пунктов сельского поселения</w:t>
      </w:r>
      <w:r>
        <w:rPr>
          <w:lang w:val="ru-RU"/>
        </w:rPr>
        <w:t>.</w:t>
      </w:r>
    </w:p>
    <w:p w:rsidR="00B20883" w:rsidRPr="00BD31D1" w:rsidRDefault="00B20883" w:rsidP="00D528A2">
      <w:pPr>
        <w:pStyle w:val="2"/>
        <w:rPr>
          <w:rFonts w:cs="Times New Roman"/>
          <w:szCs w:val="24"/>
        </w:rPr>
      </w:pPr>
      <w:bookmarkStart w:id="111" w:name="_Toc312530909"/>
      <w:bookmarkStart w:id="112" w:name="_Toc370201505"/>
      <w:bookmarkStart w:id="113" w:name="_Toc378935079"/>
      <w:r w:rsidRPr="00BD31D1">
        <w:rPr>
          <w:rFonts w:cs="Times New Roman"/>
          <w:szCs w:val="24"/>
        </w:rPr>
        <w:t>6.3 Земельный фонд</w:t>
      </w:r>
      <w:bookmarkEnd w:id="111"/>
      <w:r w:rsidRPr="00BD31D1">
        <w:rPr>
          <w:rFonts w:cs="Times New Roman"/>
          <w:szCs w:val="24"/>
        </w:rPr>
        <w:t xml:space="preserve"> муниципального образования и категории земель</w:t>
      </w:r>
      <w:bookmarkEnd w:id="112"/>
      <w:bookmarkEnd w:id="113"/>
    </w:p>
    <w:p w:rsidR="00B20883" w:rsidRPr="00BD31D1" w:rsidRDefault="00B20883" w:rsidP="005D5151">
      <w:pPr>
        <w:pStyle w:val="a0"/>
        <w:rPr>
          <w:lang w:val="ru-RU"/>
        </w:rPr>
      </w:pPr>
      <w:r w:rsidRPr="00BD31D1">
        <w:rPr>
          <w:lang w:val="ru-RU"/>
        </w:rPr>
        <w:t>Согласно законодательству, земли в Российской Федерации по целевому назначению подразделяются на следующие категории:</w:t>
      </w:r>
    </w:p>
    <w:p w:rsidR="00B20883" w:rsidRPr="00BD31D1" w:rsidRDefault="00B20883" w:rsidP="005D5151">
      <w:pPr>
        <w:pStyle w:val="a0"/>
        <w:rPr>
          <w:lang w:val="ru-RU"/>
        </w:rPr>
      </w:pPr>
      <w:r w:rsidRPr="00BD31D1">
        <w:rPr>
          <w:lang w:val="ru-RU"/>
        </w:rPr>
        <w:t>1) земли сельскохозяйственного назначения;</w:t>
      </w:r>
    </w:p>
    <w:p w:rsidR="00B20883" w:rsidRPr="00BD31D1" w:rsidRDefault="00B20883" w:rsidP="005D5151">
      <w:pPr>
        <w:pStyle w:val="a0"/>
        <w:rPr>
          <w:lang w:val="ru-RU"/>
        </w:rPr>
      </w:pPr>
      <w:r w:rsidRPr="00BD31D1">
        <w:rPr>
          <w:lang w:val="ru-RU"/>
        </w:rPr>
        <w:t>2) земли населенных пунктов;</w:t>
      </w:r>
    </w:p>
    <w:p w:rsidR="00B20883" w:rsidRPr="00BD31D1" w:rsidRDefault="00B20883" w:rsidP="005D5151">
      <w:pPr>
        <w:pStyle w:val="a0"/>
        <w:rPr>
          <w:lang w:val="ru-RU"/>
        </w:rPr>
      </w:pPr>
      <w:proofErr w:type="gramStart"/>
      <w:r w:rsidRPr="00BD31D1">
        <w:rPr>
          <w:lang w:val="ru-RU"/>
        </w:rPr>
        <w:lastRenderedPageBreak/>
        <w:t>3) земли промышленности, энергетики, транспорта, связи, радиовещания, телеви</w:t>
      </w:r>
      <w:r w:rsidR="005D5151" w:rsidRPr="00BD31D1">
        <w:rPr>
          <w:lang w:val="ru-RU"/>
        </w:rPr>
        <w:t>д</w:t>
      </w:r>
      <w:r w:rsidRPr="00BD31D1">
        <w:rPr>
          <w:lang w:val="ru-RU"/>
        </w:rPr>
        <w:t>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B20883" w:rsidRPr="00BD31D1" w:rsidRDefault="00B20883" w:rsidP="005D5151">
      <w:pPr>
        <w:pStyle w:val="a0"/>
        <w:rPr>
          <w:lang w:val="ru-RU"/>
        </w:rPr>
      </w:pPr>
      <w:r w:rsidRPr="00BD31D1">
        <w:rPr>
          <w:lang w:val="ru-RU"/>
        </w:rPr>
        <w:t>4) земли особо охраняемых территорий и объектов;</w:t>
      </w:r>
    </w:p>
    <w:p w:rsidR="00B20883" w:rsidRPr="00BD31D1" w:rsidRDefault="00B20883" w:rsidP="005D5151">
      <w:pPr>
        <w:pStyle w:val="a0"/>
        <w:rPr>
          <w:lang w:val="ru-RU"/>
        </w:rPr>
      </w:pPr>
      <w:r w:rsidRPr="00BD31D1">
        <w:rPr>
          <w:lang w:val="ru-RU"/>
        </w:rPr>
        <w:t>5) земли лесного фонда;</w:t>
      </w:r>
    </w:p>
    <w:p w:rsidR="00B20883" w:rsidRPr="00BD31D1" w:rsidRDefault="00B20883" w:rsidP="005D5151">
      <w:pPr>
        <w:pStyle w:val="a0"/>
        <w:rPr>
          <w:lang w:val="ru-RU"/>
        </w:rPr>
      </w:pPr>
      <w:r w:rsidRPr="00BD31D1">
        <w:rPr>
          <w:lang w:val="ru-RU"/>
        </w:rPr>
        <w:t>6) земли водного фонда;</w:t>
      </w:r>
    </w:p>
    <w:p w:rsidR="00B20883" w:rsidRPr="00BD31D1" w:rsidRDefault="00B20883" w:rsidP="00FA382F">
      <w:pPr>
        <w:pStyle w:val="a0"/>
        <w:rPr>
          <w:lang w:val="ru-RU"/>
        </w:rPr>
      </w:pPr>
      <w:r w:rsidRPr="00BD31D1">
        <w:rPr>
          <w:lang w:val="ru-RU"/>
        </w:rPr>
        <w:t>7) земли запаса.</w:t>
      </w:r>
    </w:p>
    <w:p w:rsidR="00FA382F" w:rsidRPr="00BD31D1" w:rsidRDefault="00FA382F" w:rsidP="00FA382F">
      <w:pPr>
        <w:pStyle w:val="a0"/>
        <w:rPr>
          <w:lang w:val="ru-RU"/>
        </w:rPr>
      </w:pPr>
      <w:r w:rsidRPr="00BD31D1">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w:t>
      </w:r>
    </w:p>
    <w:p w:rsidR="00FA382F" w:rsidRPr="00BD31D1" w:rsidRDefault="00FA382F" w:rsidP="00B50C4D">
      <w:pPr>
        <w:pStyle w:val="a0"/>
        <w:spacing w:after="120"/>
        <w:rPr>
          <w:lang w:val="ru-RU"/>
        </w:rPr>
      </w:pPr>
      <w:proofErr w:type="gramStart"/>
      <w:r w:rsidRPr="00BD31D1">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083AE8" w:rsidRPr="00BD31D1" w:rsidRDefault="00B50C4D" w:rsidP="00937804">
      <w:pPr>
        <w:pStyle w:val="a0"/>
        <w:spacing w:after="200"/>
        <w:ind w:firstLine="0"/>
        <w:jc w:val="center"/>
        <w:rPr>
          <w:lang w:val="ru-RU"/>
        </w:rPr>
      </w:pPr>
      <w:r>
        <w:rPr>
          <w:noProof/>
          <w:lang w:val="ru-RU" w:eastAsia="ru-RU" w:bidi="ar-SA"/>
        </w:rPr>
        <w:drawing>
          <wp:inline distT="0" distB="0" distL="0" distR="0" wp14:anchorId="0FFA8ACF" wp14:editId="6F084681">
            <wp:extent cx="5610225" cy="32194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20883" w:rsidRPr="00BD31D1" w:rsidRDefault="00B20883" w:rsidP="004959F2">
      <w:pPr>
        <w:pStyle w:val="a0"/>
        <w:spacing w:after="120"/>
        <w:ind w:firstLine="0"/>
        <w:jc w:val="center"/>
        <w:rPr>
          <w:b/>
          <w:i/>
          <w:lang w:val="ru-RU"/>
        </w:rPr>
      </w:pPr>
      <w:r w:rsidRPr="00BD040D">
        <w:rPr>
          <w:b/>
          <w:i/>
          <w:lang w:val="ru-RU"/>
        </w:rPr>
        <w:t>Рисунок 6.3</w:t>
      </w:r>
      <w:r w:rsidR="005D5151" w:rsidRPr="00BD040D">
        <w:rPr>
          <w:b/>
          <w:i/>
          <w:lang w:val="ru-RU"/>
        </w:rPr>
        <w:t xml:space="preserve"> </w:t>
      </w:r>
      <w:r w:rsidRPr="00BD040D">
        <w:rPr>
          <w:b/>
          <w:i/>
          <w:lang w:val="ru-RU"/>
        </w:rPr>
        <w:t xml:space="preserve">Структура земельного фонда </w:t>
      </w:r>
      <w:r w:rsidR="00F0037F" w:rsidRPr="00BD040D">
        <w:rPr>
          <w:b/>
          <w:i/>
          <w:lang w:val="ru-RU"/>
        </w:rPr>
        <w:t>МО СП</w:t>
      </w:r>
      <w:r w:rsidR="00A333D6" w:rsidRPr="00BD040D">
        <w:rPr>
          <w:b/>
          <w:i/>
          <w:lang w:val="ru-RU"/>
        </w:rPr>
        <w:t xml:space="preserve"> </w:t>
      </w:r>
      <w:r w:rsidR="00AC0C7F" w:rsidRPr="00BD040D">
        <w:rPr>
          <w:b/>
          <w:i/>
          <w:lang w:val="ru-RU"/>
        </w:rPr>
        <w:t>Украинский</w:t>
      </w:r>
      <w:r w:rsidRPr="00BD040D">
        <w:rPr>
          <w:b/>
          <w:i/>
          <w:lang w:val="ru-RU"/>
        </w:rPr>
        <w:t xml:space="preserve"> сельсовет (по результатам обмера на опорном плане)</w:t>
      </w:r>
    </w:p>
    <w:p w:rsidR="004959F2" w:rsidRPr="00BD31D1" w:rsidRDefault="004959F2" w:rsidP="004959F2">
      <w:pPr>
        <w:pStyle w:val="a0"/>
        <w:rPr>
          <w:lang w:val="ru-RU"/>
        </w:rPr>
      </w:pPr>
      <w:proofErr w:type="gramStart"/>
      <w:r w:rsidRPr="00BD31D1">
        <w:rPr>
          <w:lang w:val="ru-RU"/>
        </w:rPr>
        <w:t xml:space="preserve">Собственность на землю в границах населенных пунктов поселения распределяется на частную, в </w:t>
      </w:r>
      <w:proofErr w:type="spellStart"/>
      <w:r w:rsidRPr="00BD31D1">
        <w:rPr>
          <w:lang w:val="ru-RU"/>
        </w:rPr>
        <w:t>т.ч</w:t>
      </w:r>
      <w:proofErr w:type="spellEnd"/>
      <w:r w:rsidRPr="00BD31D1">
        <w:rPr>
          <w:lang w:val="ru-RU"/>
        </w:rPr>
        <w:t>.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B20883" w:rsidRPr="00BD31D1" w:rsidRDefault="00B20883" w:rsidP="005D5151">
      <w:pPr>
        <w:pStyle w:val="a0"/>
        <w:rPr>
          <w:lang w:val="ru-RU"/>
        </w:rPr>
      </w:pPr>
      <w:r w:rsidRPr="00BD31D1">
        <w:rPr>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B20883" w:rsidRPr="00BD31D1" w:rsidRDefault="00B20883" w:rsidP="005D5151">
      <w:pPr>
        <w:pStyle w:val="a0"/>
        <w:rPr>
          <w:lang w:val="ru-RU"/>
        </w:rPr>
      </w:pPr>
      <w:r w:rsidRPr="00BD31D1">
        <w:rPr>
          <w:lang w:val="ru-RU"/>
        </w:rPr>
        <w:lastRenderedPageBreak/>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E155E" w:rsidRPr="00BD31D1" w:rsidRDefault="00B20883" w:rsidP="001E155E">
      <w:pPr>
        <w:pStyle w:val="a0"/>
        <w:rPr>
          <w:lang w:val="ru-RU"/>
        </w:rPr>
      </w:pPr>
      <w:r w:rsidRPr="00BD31D1">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w:t>
      </w:r>
      <w:r w:rsidR="001E155E" w:rsidRPr="00BD31D1">
        <w:rPr>
          <w:lang w:val="ru-RU"/>
        </w:rPr>
        <w:t>ст. 65, 66 Земельного кодекса РФ</w:t>
      </w:r>
      <w:r w:rsidRPr="00BD31D1">
        <w:rPr>
          <w:lang w:val="ru-RU"/>
        </w:rPr>
        <w:t xml:space="preserve">; </w:t>
      </w:r>
      <w:r w:rsidR="001E155E" w:rsidRPr="00BD31D1">
        <w:rPr>
          <w:lang w:val="ru-RU"/>
        </w:rPr>
        <w:t xml:space="preserve">постановление Правительства РФ от 08.04.2000 </w:t>
      </w:r>
      <w:r w:rsidR="0043684A">
        <w:rPr>
          <w:lang w:val="ru-RU"/>
        </w:rPr>
        <w:t>№ </w:t>
      </w:r>
      <w:r w:rsidR="001E155E" w:rsidRPr="00BD31D1">
        <w:rPr>
          <w:lang w:val="ru-RU"/>
        </w:rPr>
        <w:t xml:space="preserve">316 </w:t>
      </w:r>
      <w:r w:rsidR="00DD25BE" w:rsidRPr="00BD31D1">
        <w:rPr>
          <w:lang w:val="ru-RU"/>
        </w:rPr>
        <w:t>«</w:t>
      </w:r>
      <w:r w:rsidR="001E155E" w:rsidRPr="00BD31D1">
        <w:rPr>
          <w:lang w:val="ru-RU"/>
        </w:rPr>
        <w:t>Об утверждении Правил проведения государственной кадастровой оценки земель</w:t>
      </w:r>
      <w:r w:rsidR="00DD25BE" w:rsidRPr="00BD31D1">
        <w:rPr>
          <w:lang w:val="ru-RU"/>
        </w:rPr>
        <w:t>»</w:t>
      </w:r>
      <w:r w:rsidR="001E155E" w:rsidRPr="00BD31D1">
        <w:rPr>
          <w:lang w:val="ru-RU"/>
        </w:rPr>
        <w:t xml:space="preserve"> (ред. от 30.06.2010)</w:t>
      </w:r>
      <w:r w:rsidRPr="00BD31D1">
        <w:rPr>
          <w:lang w:val="ru-RU"/>
        </w:rPr>
        <w:t xml:space="preserve">). </w:t>
      </w:r>
    </w:p>
    <w:p w:rsidR="001E155E" w:rsidRPr="00BD31D1" w:rsidRDefault="00B20883" w:rsidP="001E155E">
      <w:pPr>
        <w:pStyle w:val="a0"/>
        <w:rPr>
          <w:lang w:val="ru-RU"/>
        </w:rPr>
      </w:pPr>
      <w:r w:rsidRPr="00BD31D1">
        <w:rPr>
          <w:lang w:val="ru-RU"/>
        </w:rPr>
        <w:t xml:space="preserve">Кадастровая стоимость земельного фонда определяет объём потенциально возможных поступлений земельного налога в бюджеты муниципальных образований. </w:t>
      </w:r>
    </w:p>
    <w:p w:rsidR="00B20883" w:rsidRPr="00BD31D1" w:rsidRDefault="00B20883" w:rsidP="001E155E">
      <w:pPr>
        <w:pStyle w:val="a0"/>
        <w:rPr>
          <w:color w:val="000000"/>
          <w:lang w:val="ru-RU"/>
        </w:rPr>
      </w:pPr>
      <w:r w:rsidRPr="00BD31D1">
        <w:rPr>
          <w:lang w:val="ru-RU"/>
        </w:rPr>
        <w:t xml:space="preserve">Результаты государственной кадастровой оценки земель населенных пунктов утверждены Постановлением Правительства Оренбургской области </w:t>
      </w:r>
      <w:r w:rsidRPr="00BD31D1">
        <w:rPr>
          <w:color w:val="000000"/>
          <w:lang w:val="ru-RU"/>
        </w:rPr>
        <w:t xml:space="preserve">от 24 декабря 2012 г. </w:t>
      </w:r>
      <w:r w:rsidR="0043684A">
        <w:rPr>
          <w:color w:val="000000"/>
          <w:lang w:val="ru-RU"/>
        </w:rPr>
        <w:t>№ </w:t>
      </w:r>
      <w:r w:rsidRPr="00BD31D1">
        <w:rPr>
          <w:color w:val="000000"/>
          <w:lang w:val="ru-RU"/>
        </w:rPr>
        <w:t>1122-п</w:t>
      </w:r>
      <w:r w:rsidRPr="00BD31D1">
        <w:rPr>
          <w:lang w:val="ru-RU"/>
        </w:rPr>
        <w:t xml:space="preserve"> </w:t>
      </w:r>
      <w:r w:rsidR="00DD25BE" w:rsidRPr="00BD31D1">
        <w:rPr>
          <w:lang w:val="ru-RU"/>
        </w:rPr>
        <w:t>«</w:t>
      </w:r>
      <w:r w:rsidRPr="00BD31D1">
        <w:rPr>
          <w:color w:val="000000"/>
          <w:lang w:val="ru-RU"/>
        </w:rPr>
        <w:t>Об утверждении результатов государственной кадастровой оценки земель населенных пунктов на территории Оренбургской области</w:t>
      </w:r>
      <w:r w:rsidR="00DD25BE" w:rsidRPr="00BD31D1">
        <w:rPr>
          <w:lang w:val="ru-RU"/>
        </w:rPr>
        <w:t>»</w:t>
      </w:r>
      <w:r w:rsidR="001E155E" w:rsidRPr="00BD31D1">
        <w:rPr>
          <w:lang w:val="ru-RU"/>
        </w:rPr>
        <w:t xml:space="preserve"> (ред. 10.07.2013)</w:t>
      </w:r>
      <w:r w:rsidRPr="00BD31D1">
        <w:rPr>
          <w:lang w:val="ru-RU"/>
        </w:rPr>
        <w:t>. 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B20883" w:rsidRPr="00BD31D1" w:rsidRDefault="00B20883" w:rsidP="00D528A2">
      <w:pPr>
        <w:pStyle w:val="2"/>
        <w:rPr>
          <w:rFonts w:cs="Times New Roman"/>
          <w:szCs w:val="24"/>
        </w:rPr>
      </w:pPr>
      <w:bookmarkStart w:id="114" w:name="_Toc312530910"/>
      <w:bookmarkStart w:id="115" w:name="_Toc370201506"/>
      <w:bookmarkStart w:id="116" w:name="_Toc378935080"/>
      <w:r w:rsidRPr="00BD31D1">
        <w:rPr>
          <w:rFonts w:cs="Times New Roman"/>
          <w:szCs w:val="24"/>
        </w:rPr>
        <w:t>6.4 Жилищный фонд</w:t>
      </w:r>
      <w:bookmarkEnd w:id="114"/>
      <w:bookmarkEnd w:id="115"/>
      <w:bookmarkEnd w:id="116"/>
    </w:p>
    <w:p w:rsidR="00B20883" w:rsidRPr="00BD31D1" w:rsidRDefault="00B50C4D" w:rsidP="005D5151">
      <w:pPr>
        <w:pStyle w:val="a0"/>
        <w:rPr>
          <w:lang w:val="ru-RU"/>
        </w:rPr>
      </w:pPr>
      <w:r>
        <w:rPr>
          <w:lang w:val="ru-RU"/>
        </w:rPr>
        <w:t>На</w:t>
      </w:r>
      <w:r w:rsidR="00B20883" w:rsidRPr="00BD31D1">
        <w:rPr>
          <w:lang w:val="ru-RU"/>
        </w:rPr>
        <w:t xml:space="preserve"> 2012 г. жилищный фонд </w:t>
      </w:r>
      <w:r w:rsidR="00F0037F">
        <w:rPr>
          <w:lang w:val="ru-RU"/>
        </w:rPr>
        <w:t>МО СП</w:t>
      </w:r>
      <w:r w:rsidR="00A333D6">
        <w:rPr>
          <w:lang w:val="ru-RU"/>
        </w:rPr>
        <w:t xml:space="preserve"> </w:t>
      </w:r>
      <w:r w:rsidR="00AC0C7F">
        <w:rPr>
          <w:lang w:val="ru-RU"/>
        </w:rPr>
        <w:t>Украинский</w:t>
      </w:r>
      <w:r w:rsidR="00B20883" w:rsidRPr="00BD31D1">
        <w:rPr>
          <w:lang w:val="ru-RU"/>
        </w:rPr>
        <w:t xml:space="preserve"> сельсовет</w:t>
      </w:r>
      <w:r w:rsidR="00D15C6B">
        <w:rPr>
          <w:lang w:val="ru-RU"/>
        </w:rPr>
        <w:t xml:space="preserve"> </w:t>
      </w:r>
      <w:r w:rsidR="00B20883" w:rsidRPr="00BD31D1">
        <w:rPr>
          <w:lang w:val="ru-RU"/>
        </w:rPr>
        <w:t xml:space="preserve">составлял </w:t>
      </w:r>
      <w:r>
        <w:rPr>
          <w:lang w:val="ru-RU"/>
        </w:rPr>
        <w:t>25829</w:t>
      </w:r>
      <w:r w:rsidR="00D85669">
        <w:rPr>
          <w:lang w:val="ru-RU"/>
        </w:rPr>
        <w:t xml:space="preserve"> </w:t>
      </w:r>
      <w:r w:rsidR="00B20883" w:rsidRPr="00BD31D1">
        <w:rPr>
          <w:lang w:val="ru-RU"/>
        </w:rPr>
        <w:t>м</w:t>
      </w:r>
      <w:proofErr w:type="gramStart"/>
      <w:r w:rsidR="00B20883" w:rsidRPr="00BD31D1">
        <w:rPr>
          <w:vertAlign w:val="superscript"/>
          <w:lang w:val="ru-RU"/>
        </w:rPr>
        <w:t>2</w:t>
      </w:r>
      <w:proofErr w:type="gramEnd"/>
      <w:r w:rsidR="00502CF5" w:rsidRPr="00BD31D1">
        <w:rPr>
          <w:lang w:val="ru-RU"/>
        </w:rPr>
        <w:t>.</w:t>
      </w:r>
    </w:p>
    <w:p w:rsidR="0066689E" w:rsidRPr="00BD31D1" w:rsidRDefault="0066689E" w:rsidP="0066689E">
      <w:pPr>
        <w:pStyle w:val="a0"/>
        <w:spacing w:before="120"/>
        <w:jc w:val="right"/>
        <w:outlineLvl w:val="0"/>
        <w:rPr>
          <w:b/>
          <w:i/>
          <w:lang w:val="ru-RU"/>
        </w:rPr>
      </w:pPr>
      <w:r w:rsidRPr="00BD31D1">
        <w:rPr>
          <w:b/>
          <w:i/>
          <w:lang w:val="ru-RU"/>
        </w:rPr>
        <w:t>Таблица 6.4</w:t>
      </w:r>
    </w:p>
    <w:p w:rsidR="0066689E" w:rsidRPr="00BD31D1" w:rsidRDefault="0066689E" w:rsidP="00051DF4">
      <w:pPr>
        <w:pStyle w:val="a0"/>
        <w:spacing w:after="120"/>
        <w:ind w:firstLine="0"/>
        <w:jc w:val="center"/>
        <w:outlineLvl w:val="0"/>
        <w:rPr>
          <w:b/>
          <w:i/>
          <w:vertAlign w:val="superscript"/>
          <w:lang w:val="ru-RU"/>
        </w:rPr>
      </w:pPr>
      <w:r w:rsidRPr="00BD31D1">
        <w:rPr>
          <w:b/>
          <w:i/>
          <w:lang w:val="ru-RU"/>
        </w:rPr>
        <w:t xml:space="preserve">Характеристика жилищного фонда </w:t>
      </w:r>
      <w:r>
        <w:rPr>
          <w:b/>
          <w:i/>
          <w:lang w:val="ru-RU"/>
        </w:rPr>
        <w:t xml:space="preserve">МО СП </w:t>
      </w:r>
      <w:r w:rsidR="00AC0C7F">
        <w:rPr>
          <w:b/>
          <w:i/>
          <w:lang w:val="ru-RU"/>
        </w:rPr>
        <w:t>Украинский</w:t>
      </w:r>
      <w:r w:rsidRPr="00BD31D1">
        <w:rPr>
          <w:b/>
          <w:i/>
          <w:lang w:val="ru-RU"/>
        </w:rPr>
        <w:t xml:space="preserve"> сельсовет, м</w:t>
      </w:r>
      <w:proofErr w:type="gramStart"/>
      <w:r w:rsidRPr="00BD31D1">
        <w:rPr>
          <w:b/>
          <w:i/>
          <w:vertAlign w:val="superscript"/>
          <w:lang w:val="ru-RU"/>
        </w:rPr>
        <w:t>2</w:t>
      </w:r>
      <w:proofErr w:type="gramEnd"/>
    </w:p>
    <w:tbl>
      <w:tblPr>
        <w:tblW w:w="9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802"/>
        <w:gridCol w:w="2127"/>
        <w:gridCol w:w="2268"/>
        <w:gridCol w:w="2268"/>
      </w:tblGrid>
      <w:tr w:rsidR="00DC175B" w:rsidRPr="00BD31D1" w:rsidTr="00DC175B">
        <w:tc>
          <w:tcPr>
            <w:tcW w:w="2802" w:type="dxa"/>
            <w:shd w:val="clear" w:color="auto" w:fill="BFBFBF" w:themeFill="background1" w:themeFillShade="BF"/>
          </w:tcPr>
          <w:p w:rsidR="00DC175B" w:rsidRPr="00BD31D1" w:rsidRDefault="00DC175B" w:rsidP="001B5989">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жилищного фонда</w:t>
            </w:r>
          </w:p>
        </w:tc>
        <w:tc>
          <w:tcPr>
            <w:tcW w:w="2127" w:type="dxa"/>
            <w:shd w:val="clear" w:color="auto" w:fill="BFBFBF" w:themeFill="background1" w:themeFillShade="BF"/>
          </w:tcPr>
          <w:p w:rsidR="00DC175B" w:rsidRPr="00BD31D1" w:rsidRDefault="00DC175B" w:rsidP="00B6656D">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Ветхий жилищный фонд</w:t>
            </w:r>
          </w:p>
        </w:tc>
        <w:tc>
          <w:tcPr>
            <w:tcW w:w="2268" w:type="dxa"/>
            <w:shd w:val="clear" w:color="auto" w:fill="BFBFBF" w:themeFill="background1" w:themeFillShade="BF"/>
          </w:tcPr>
          <w:p w:rsidR="00DC175B" w:rsidRPr="00BD31D1" w:rsidRDefault="00DC175B" w:rsidP="001B5989">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Аварийный жилищный фонд</w:t>
            </w:r>
          </w:p>
        </w:tc>
        <w:tc>
          <w:tcPr>
            <w:tcW w:w="2268" w:type="dxa"/>
            <w:shd w:val="clear" w:color="auto" w:fill="BFBFBF" w:themeFill="background1" w:themeFillShade="BF"/>
          </w:tcPr>
          <w:p w:rsidR="00DC175B" w:rsidRPr="00BD31D1" w:rsidRDefault="00DC175B" w:rsidP="00B50C4D">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Новое строительство</w:t>
            </w:r>
            <w:r>
              <w:rPr>
                <w:rFonts w:ascii="Times New Roman" w:hAnsi="Times New Roman" w:cs="Times New Roman"/>
                <w:b/>
                <w:i/>
                <w:sz w:val="24"/>
                <w:szCs w:val="24"/>
              </w:rPr>
              <w:t xml:space="preserve"> </w:t>
            </w:r>
          </w:p>
        </w:tc>
      </w:tr>
      <w:tr w:rsidR="00DC175B" w:rsidRPr="00BD31D1" w:rsidTr="00DC175B">
        <w:tc>
          <w:tcPr>
            <w:tcW w:w="2802" w:type="dxa"/>
            <w:shd w:val="clear" w:color="auto" w:fill="F2F2F2" w:themeFill="background1" w:themeFillShade="F2"/>
          </w:tcPr>
          <w:p w:rsidR="00DC175B" w:rsidRPr="00DC175B" w:rsidRDefault="00B50C4D" w:rsidP="001B598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25829</w:t>
            </w:r>
          </w:p>
        </w:tc>
        <w:tc>
          <w:tcPr>
            <w:tcW w:w="2127" w:type="dxa"/>
            <w:shd w:val="clear" w:color="auto" w:fill="F2F2F2" w:themeFill="background1" w:themeFillShade="F2"/>
          </w:tcPr>
          <w:p w:rsidR="00DC175B" w:rsidRPr="00DC175B" w:rsidRDefault="00DC175B" w:rsidP="001B5989">
            <w:pPr>
              <w:spacing w:before="0" w:after="0"/>
              <w:ind w:left="0"/>
              <w:jc w:val="center"/>
              <w:rPr>
                <w:rFonts w:ascii="Times New Roman" w:hAnsi="Times New Roman" w:cs="Times New Roman"/>
                <w:sz w:val="24"/>
                <w:szCs w:val="24"/>
              </w:rPr>
            </w:pPr>
            <w:r w:rsidRPr="00DC175B">
              <w:rPr>
                <w:rFonts w:ascii="Times New Roman" w:hAnsi="Times New Roman" w:cs="Times New Roman"/>
                <w:sz w:val="24"/>
                <w:szCs w:val="24"/>
              </w:rPr>
              <w:t>-</w:t>
            </w:r>
          </w:p>
        </w:tc>
        <w:tc>
          <w:tcPr>
            <w:tcW w:w="2268" w:type="dxa"/>
            <w:shd w:val="clear" w:color="auto" w:fill="F2F2F2" w:themeFill="background1" w:themeFillShade="F2"/>
          </w:tcPr>
          <w:p w:rsidR="00DC175B" w:rsidRPr="00DC175B" w:rsidRDefault="00DC175B" w:rsidP="001B5989">
            <w:pPr>
              <w:spacing w:before="0" w:after="0"/>
              <w:ind w:left="0"/>
              <w:jc w:val="center"/>
              <w:rPr>
                <w:rFonts w:ascii="Times New Roman" w:hAnsi="Times New Roman" w:cs="Times New Roman"/>
                <w:sz w:val="24"/>
                <w:szCs w:val="24"/>
              </w:rPr>
            </w:pPr>
            <w:r w:rsidRPr="00DC175B">
              <w:rPr>
                <w:rFonts w:ascii="Times New Roman" w:hAnsi="Times New Roman" w:cs="Times New Roman"/>
                <w:sz w:val="24"/>
                <w:szCs w:val="24"/>
              </w:rPr>
              <w:t>-</w:t>
            </w:r>
          </w:p>
        </w:tc>
        <w:tc>
          <w:tcPr>
            <w:tcW w:w="2268" w:type="dxa"/>
            <w:shd w:val="clear" w:color="auto" w:fill="F2F2F2" w:themeFill="background1" w:themeFillShade="F2"/>
          </w:tcPr>
          <w:p w:rsidR="00DC175B" w:rsidRPr="00DC175B" w:rsidRDefault="00B50C4D" w:rsidP="001B598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571</w:t>
            </w:r>
          </w:p>
        </w:tc>
      </w:tr>
    </w:tbl>
    <w:p w:rsidR="00B20883" w:rsidRDefault="00B20883" w:rsidP="001B5989">
      <w:pPr>
        <w:pStyle w:val="a0"/>
        <w:spacing w:before="120"/>
        <w:rPr>
          <w:lang w:val="ru-RU"/>
        </w:rPr>
      </w:pPr>
      <w:r w:rsidRPr="00BD31D1">
        <w:rPr>
          <w:lang w:val="ru-RU"/>
        </w:rPr>
        <w:t xml:space="preserve">Обеспеченность жильем на душу населения в </w:t>
      </w:r>
      <w:r w:rsidR="00F0037F">
        <w:rPr>
          <w:lang w:val="ru-RU"/>
        </w:rPr>
        <w:t>МО СП</w:t>
      </w:r>
      <w:r w:rsidR="00A333D6">
        <w:rPr>
          <w:lang w:val="ru-RU"/>
        </w:rPr>
        <w:t xml:space="preserve"> </w:t>
      </w:r>
      <w:r w:rsidR="00AC0C7F">
        <w:rPr>
          <w:lang w:val="ru-RU"/>
        </w:rPr>
        <w:t>Украинский</w:t>
      </w:r>
      <w:r w:rsidR="002E470F" w:rsidRPr="00BD31D1">
        <w:rPr>
          <w:lang w:val="ru-RU"/>
        </w:rPr>
        <w:t xml:space="preserve"> сельсовет </w:t>
      </w:r>
      <w:r w:rsidRPr="00B50C4D">
        <w:rPr>
          <w:lang w:val="ru-RU"/>
        </w:rPr>
        <w:t xml:space="preserve">составляет </w:t>
      </w:r>
      <w:r w:rsidR="00B50C4D" w:rsidRPr="00B50C4D">
        <w:rPr>
          <w:lang w:val="ru-RU"/>
        </w:rPr>
        <w:t>15,9</w:t>
      </w:r>
      <w:r w:rsidRPr="00B50C4D">
        <w:rPr>
          <w:lang w:val="ru-RU"/>
        </w:rPr>
        <w:t xml:space="preserve"> м</w:t>
      </w:r>
      <w:proofErr w:type="gramStart"/>
      <w:r w:rsidRPr="00B50C4D">
        <w:rPr>
          <w:vertAlign w:val="superscript"/>
          <w:lang w:val="ru-RU"/>
        </w:rPr>
        <w:t>2</w:t>
      </w:r>
      <w:proofErr w:type="gramEnd"/>
      <w:r w:rsidRPr="00B50C4D">
        <w:rPr>
          <w:lang w:val="ru-RU"/>
        </w:rPr>
        <w:t>/чел</w:t>
      </w:r>
      <w:r w:rsidR="00502CF5" w:rsidRPr="00B50C4D">
        <w:rPr>
          <w:lang w:val="ru-RU"/>
        </w:rPr>
        <w:t xml:space="preserve">, что </w:t>
      </w:r>
      <w:r w:rsidR="007F5E82" w:rsidRPr="00B50C4D">
        <w:rPr>
          <w:lang w:val="ru-RU"/>
        </w:rPr>
        <w:t>меньше</w:t>
      </w:r>
      <w:r w:rsidR="00502CF5" w:rsidRPr="00B50C4D">
        <w:rPr>
          <w:lang w:val="ru-RU"/>
        </w:rPr>
        <w:t xml:space="preserve"> норматива.</w:t>
      </w:r>
      <w:r w:rsidRPr="00B50C4D">
        <w:rPr>
          <w:lang w:val="ru-RU"/>
        </w:rPr>
        <w:t xml:space="preserve"> </w:t>
      </w:r>
      <w:r w:rsidR="001B5989" w:rsidRPr="00B50C4D">
        <w:rPr>
          <w:lang w:val="ru-RU"/>
        </w:rPr>
        <w:t xml:space="preserve">Согласно </w:t>
      </w:r>
      <w:proofErr w:type="gramStart"/>
      <w:r w:rsidR="001B5989" w:rsidRPr="00B50C4D">
        <w:rPr>
          <w:lang w:val="ru-RU"/>
        </w:rPr>
        <w:t>рекомендуемой</w:t>
      </w:r>
      <w:proofErr w:type="gramEnd"/>
      <w:r w:rsidR="001B5989" w:rsidRPr="00B50C4D">
        <w:rPr>
          <w:lang w:val="ru-RU"/>
        </w:rPr>
        <w:t xml:space="preserve"> СП</w:t>
      </w:r>
      <w:r w:rsidR="001B5989" w:rsidRPr="003105CF">
        <w:rPr>
          <w:lang w:val="ru-RU"/>
        </w:rPr>
        <w:t xml:space="preserve"> 42.13330.2011</w:t>
      </w:r>
      <w:r w:rsidR="007F5E82">
        <w:rPr>
          <w:lang w:val="ru-RU"/>
        </w:rPr>
        <w:t xml:space="preserve"> «</w:t>
      </w:r>
      <w:r w:rsidR="007F5E82" w:rsidRPr="000569C6">
        <w:rPr>
          <w:lang w:val="ru-RU"/>
        </w:rPr>
        <w:t>Свод правил. Градостроительство. Планировка и застройка</w:t>
      </w:r>
      <w:r w:rsidR="007F5E82">
        <w:rPr>
          <w:lang w:val="ru-RU"/>
        </w:rPr>
        <w:t xml:space="preserve"> городских и сельских поселений</w:t>
      </w:r>
      <w:r w:rsidR="001218D1">
        <w:rPr>
          <w:lang w:val="ru-RU"/>
        </w:rPr>
        <w:t xml:space="preserve">. </w:t>
      </w:r>
      <w:r w:rsidR="001218D1" w:rsidRPr="000569C6">
        <w:rPr>
          <w:lang w:val="ru-RU"/>
        </w:rPr>
        <w:t>Актуализированная редакция СНиП 2.07.01-89*</w:t>
      </w:r>
      <w:r w:rsidR="007F5E82">
        <w:rPr>
          <w:lang w:val="ru-RU"/>
        </w:rPr>
        <w:t>»</w:t>
      </w:r>
      <w:r w:rsidR="001B5989" w:rsidRPr="00BD31D1">
        <w:rPr>
          <w:lang w:val="ru-RU"/>
        </w:rPr>
        <w:t>, общая площадь жилых помещений, приходящихся в среднем на одного жителя не должна быть ниже 20 м</w:t>
      </w:r>
      <w:proofErr w:type="gramStart"/>
      <w:r w:rsidR="001B5989" w:rsidRPr="00BD31D1">
        <w:rPr>
          <w:vertAlign w:val="superscript"/>
          <w:lang w:val="ru-RU"/>
        </w:rPr>
        <w:t>2</w:t>
      </w:r>
      <w:proofErr w:type="gramEnd"/>
      <w:r w:rsidR="001B5989">
        <w:rPr>
          <w:lang w:val="ru-RU"/>
        </w:rPr>
        <w:t xml:space="preserve"> на человека.</w:t>
      </w:r>
    </w:p>
    <w:p w:rsidR="00DC175B" w:rsidRDefault="00DC175B">
      <w:pPr>
        <w:rPr>
          <w:rFonts w:ascii="Times New Roman" w:eastAsiaTheme="majorEastAsia" w:hAnsi="Times New Roman" w:cstheme="majorBidi"/>
          <w:b/>
          <w:bCs/>
          <w:caps/>
          <w:sz w:val="24"/>
          <w:szCs w:val="28"/>
        </w:rPr>
      </w:pPr>
      <w:bookmarkStart w:id="117" w:name="_Toc370201507"/>
      <w:r>
        <w:br w:type="page"/>
      </w:r>
    </w:p>
    <w:p w:rsidR="00B20883" w:rsidRPr="00597430" w:rsidRDefault="00B20883" w:rsidP="00684A53">
      <w:pPr>
        <w:pStyle w:val="1"/>
        <w:spacing w:before="240"/>
      </w:pPr>
      <w:bookmarkStart w:id="118" w:name="_Toc378935081"/>
      <w:r w:rsidRPr="00597430">
        <w:lastRenderedPageBreak/>
        <w:t>7. Планировочные ограничения</w:t>
      </w:r>
      <w:bookmarkEnd w:id="81"/>
      <w:bookmarkEnd w:id="117"/>
      <w:bookmarkEnd w:id="118"/>
    </w:p>
    <w:p w:rsidR="0045277D" w:rsidRDefault="00B20883" w:rsidP="00B14B8D">
      <w:pPr>
        <w:pStyle w:val="a0"/>
        <w:rPr>
          <w:lang w:val="ru-RU"/>
        </w:rPr>
      </w:pPr>
      <w:proofErr w:type="gramStart"/>
      <w:r w:rsidRPr="00BD31D1">
        <w:rPr>
          <w:lang w:val="ru-RU"/>
        </w:rPr>
        <w:t xml:space="preserve">В соответствии со статьей 1 Градостроительного кодекса </w:t>
      </w:r>
      <w:r w:rsidR="00C636D8" w:rsidRPr="00BD31D1">
        <w:rPr>
          <w:lang w:val="ru-RU"/>
        </w:rPr>
        <w:t>Российской Федерации</w:t>
      </w:r>
      <w:r w:rsidR="00E45EC1" w:rsidRPr="00BD31D1">
        <w:rPr>
          <w:lang w:val="ru-RU"/>
        </w:rPr>
        <w:t xml:space="preserve"> </w:t>
      </w:r>
      <w:r w:rsidRPr="00BD31D1">
        <w:rPr>
          <w:lang w:val="ru-RU"/>
        </w:rPr>
        <w:t xml:space="preserve">зонами с особыми условиями использования территорий называются </w:t>
      </w:r>
      <w:r w:rsidR="0045277D" w:rsidRPr="00BD31D1">
        <w:rPr>
          <w:lang w:val="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0045277D" w:rsidRPr="00BD31D1">
        <w:rPr>
          <w:lang w:val="ru-RU"/>
        </w:rPr>
        <w:t>водоохранные</w:t>
      </w:r>
      <w:proofErr w:type="spellEnd"/>
      <w:r w:rsidR="0045277D" w:rsidRPr="00BD31D1">
        <w:rPr>
          <w:lang w:val="ru-RU"/>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684A53" w:rsidRPr="0098505F" w:rsidRDefault="00684A53" w:rsidP="00684A53">
      <w:pPr>
        <w:pStyle w:val="a0"/>
        <w:rPr>
          <w:lang w:val="ru-RU"/>
        </w:rPr>
      </w:pPr>
      <w:r w:rsidRPr="0098505F">
        <w:rPr>
          <w:lang w:val="ru-RU"/>
        </w:rPr>
        <w:t xml:space="preserve">На территории </w:t>
      </w:r>
      <w:r w:rsidRPr="00164A78">
        <w:rPr>
          <w:lang w:val="ru-RU"/>
        </w:rPr>
        <w:t xml:space="preserve">МО </w:t>
      </w:r>
      <w:r>
        <w:rPr>
          <w:lang w:val="ru-RU"/>
        </w:rPr>
        <w:t xml:space="preserve">СП </w:t>
      </w:r>
      <w:r w:rsidR="00AC0C7F">
        <w:rPr>
          <w:lang w:val="ru-RU"/>
        </w:rPr>
        <w:t>Украинский</w:t>
      </w:r>
      <w:r w:rsidRPr="00164A78">
        <w:rPr>
          <w:lang w:val="ru-RU"/>
        </w:rPr>
        <w:t xml:space="preserve"> сельсовет </w:t>
      </w:r>
      <w:r w:rsidRPr="0098505F">
        <w:rPr>
          <w:lang w:val="ru-RU"/>
        </w:rPr>
        <w:t>находятся следующие зоны с особыми условиями использования территорий:</w:t>
      </w:r>
    </w:p>
    <w:p w:rsidR="009F4A16" w:rsidRPr="009F4A16" w:rsidRDefault="009F4A16" w:rsidP="009F4A16">
      <w:pPr>
        <w:pStyle w:val="a0"/>
        <w:numPr>
          <w:ilvl w:val="0"/>
          <w:numId w:val="49"/>
        </w:numPr>
        <w:rPr>
          <w:lang w:val="ru-RU"/>
        </w:rPr>
      </w:pPr>
      <w:r w:rsidRPr="009F4A16">
        <w:rPr>
          <w:lang w:val="ru-RU"/>
        </w:rPr>
        <w:t>санитарно-защитные зоны предприятий, сооружений и иных объектов;</w:t>
      </w:r>
    </w:p>
    <w:p w:rsidR="009F4A16" w:rsidRPr="009F4A16" w:rsidRDefault="009F4A16" w:rsidP="009F4A16">
      <w:pPr>
        <w:pStyle w:val="a0"/>
        <w:numPr>
          <w:ilvl w:val="0"/>
          <w:numId w:val="49"/>
        </w:numPr>
        <w:rPr>
          <w:lang w:val="ru-RU"/>
        </w:rPr>
      </w:pPr>
      <w:proofErr w:type="spellStart"/>
      <w:r w:rsidRPr="009F4A16">
        <w:rPr>
          <w:lang w:val="ru-RU"/>
        </w:rPr>
        <w:t>водоохранные</w:t>
      </w:r>
      <w:proofErr w:type="spellEnd"/>
      <w:r w:rsidRPr="009F4A16">
        <w:rPr>
          <w:lang w:val="ru-RU"/>
        </w:rPr>
        <w:t xml:space="preserve"> зоны;</w:t>
      </w:r>
    </w:p>
    <w:p w:rsidR="009F4A16" w:rsidRPr="009F4A16" w:rsidRDefault="009F4A16" w:rsidP="009F4A16">
      <w:pPr>
        <w:pStyle w:val="a0"/>
        <w:numPr>
          <w:ilvl w:val="0"/>
          <w:numId w:val="49"/>
        </w:numPr>
        <w:rPr>
          <w:lang w:val="ru-RU"/>
        </w:rPr>
      </w:pPr>
      <w:r w:rsidRPr="009F4A16">
        <w:rPr>
          <w:lang w:val="ru-RU"/>
        </w:rPr>
        <w:t>территории, подверженные воздействию чрезвычайных ситуаций природного и техногенного характера;</w:t>
      </w:r>
    </w:p>
    <w:p w:rsidR="009F4A16" w:rsidRPr="009F4A16" w:rsidRDefault="009F4A16" w:rsidP="009F4A16">
      <w:pPr>
        <w:pStyle w:val="a0"/>
        <w:numPr>
          <w:ilvl w:val="0"/>
          <w:numId w:val="49"/>
        </w:numPr>
        <w:rPr>
          <w:lang w:val="ru-RU"/>
        </w:rPr>
      </w:pPr>
      <w:r w:rsidRPr="009F4A16">
        <w:rPr>
          <w:lang w:val="ru-RU"/>
        </w:rPr>
        <w:t>зоны чрезвычайных экологических ситуаций;</w:t>
      </w:r>
    </w:p>
    <w:p w:rsidR="009F4A16" w:rsidRPr="009F4A16" w:rsidRDefault="009F4A16" w:rsidP="009F4A16">
      <w:pPr>
        <w:pStyle w:val="a0"/>
        <w:rPr>
          <w:lang w:val="ru-RU"/>
        </w:rPr>
      </w:pPr>
      <w:r>
        <w:rPr>
          <w:lang w:val="ru-RU"/>
        </w:rPr>
        <w:t xml:space="preserve">Кроме того, на территории МО СП </w:t>
      </w:r>
      <w:r w:rsidR="00AC0C7F">
        <w:rPr>
          <w:lang w:val="ru-RU"/>
        </w:rPr>
        <w:t>Украинский</w:t>
      </w:r>
      <w:r>
        <w:rPr>
          <w:lang w:val="ru-RU"/>
        </w:rPr>
        <w:t xml:space="preserve"> сельсовет</w:t>
      </w:r>
      <w:r w:rsidRPr="009F4A16">
        <w:rPr>
          <w:lang w:val="ru-RU"/>
        </w:rPr>
        <w:t xml:space="preserve"> дополнительно обозначены </w:t>
      </w:r>
      <w:r>
        <w:rPr>
          <w:lang w:val="ru-RU"/>
        </w:rPr>
        <w:t xml:space="preserve">особо </w:t>
      </w:r>
      <w:r w:rsidRPr="009F4A16">
        <w:rPr>
          <w:lang w:val="ru-RU"/>
        </w:rPr>
        <w:t>охраняемые природные территории и объекты историко-культурного наследия.</w:t>
      </w:r>
    </w:p>
    <w:p w:rsidR="00B44946" w:rsidRDefault="00B44946" w:rsidP="00B44946">
      <w:pPr>
        <w:pStyle w:val="a0"/>
        <w:rPr>
          <w:lang w:val="ru-RU"/>
        </w:rPr>
      </w:pPr>
      <w:r w:rsidRPr="00BD31D1">
        <w:rPr>
          <w:lang w:val="ru-RU"/>
        </w:rPr>
        <w:t>Границы указанных территорий и зон нанесены на карты-схемы в соответствии с законодательством Российской Федерации, Оренбургской облас</w:t>
      </w:r>
      <w:r w:rsidR="009F4A16">
        <w:rPr>
          <w:lang w:val="ru-RU"/>
        </w:rPr>
        <w:t>ти и местных нормативных актов.</w:t>
      </w:r>
    </w:p>
    <w:p w:rsidR="00DD2CD1" w:rsidRPr="00DD2CD1" w:rsidRDefault="00DD2CD1" w:rsidP="00DD2CD1">
      <w:pPr>
        <w:pStyle w:val="2"/>
      </w:pPr>
      <w:bookmarkStart w:id="119" w:name="_Toc378935082"/>
      <w:r>
        <w:t>7.1</w:t>
      </w:r>
      <w:proofErr w:type="gramStart"/>
      <w:r>
        <w:t xml:space="preserve"> О</w:t>
      </w:r>
      <w:proofErr w:type="gramEnd"/>
      <w:r>
        <w:t>собо охраняемые природные территории</w:t>
      </w:r>
      <w:bookmarkEnd w:id="119"/>
      <w:r>
        <w:t xml:space="preserve"> </w:t>
      </w:r>
    </w:p>
    <w:p w:rsidR="00DD2CD1" w:rsidRPr="00DD2CD1" w:rsidRDefault="00DD2CD1" w:rsidP="00DD2CD1">
      <w:pPr>
        <w:pStyle w:val="a0"/>
        <w:rPr>
          <w:lang w:val="ru-RU"/>
        </w:rPr>
      </w:pPr>
      <w:proofErr w:type="gramStart"/>
      <w:r w:rsidRPr="00DD2CD1">
        <w:rPr>
          <w:lang w:val="ru-RU"/>
        </w:rPr>
        <w:t xml:space="preserve">Особо охраняемые природные территории </w:t>
      </w:r>
      <w:r>
        <w:rPr>
          <w:lang w:val="ru-RU"/>
        </w:rPr>
        <w:t xml:space="preserve">(ООПТ) </w:t>
      </w:r>
      <w:r w:rsidRPr="00DD2CD1">
        <w:rPr>
          <w:lang w:val="ru-RU"/>
        </w:rPr>
        <w:t>–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roofErr w:type="gramEnd"/>
    </w:p>
    <w:p w:rsidR="00DD2CD1" w:rsidRPr="00AF7A92" w:rsidRDefault="00DD2CD1" w:rsidP="00DD2CD1">
      <w:pPr>
        <w:pStyle w:val="a0"/>
        <w:rPr>
          <w:lang w:val="ru-RU"/>
        </w:rPr>
      </w:pPr>
      <w:r w:rsidRPr="00BD31D1">
        <w:rPr>
          <w:lang w:val="ru-RU"/>
        </w:rPr>
        <w:t xml:space="preserve">На территории </w:t>
      </w:r>
      <w:r>
        <w:rPr>
          <w:lang w:val="ru-RU"/>
        </w:rPr>
        <w:t xml:space="preserve">МО СП </w:t>
      </w:r>
      <w:r w:rsidR="00AC0C7F">
        <w:rPr>
          <w:lang w:val="ru-RU"/>
        </w:rPr>
        <w:t>Украинский</w:t>
      </w:r>
      <w:r w:rsidRPr="00BD31D1">
        <w:rPr>
          <w:lang w:val="ru-RU"/>
        </w:rPr>
        <w:t xml:space="preserve"> сельсовет расположен</w:t>
      </w:r>
      <w:r>
        <w:rPr>
          <w:lang w:val="ru-RU"/>
        </w:rPr>
        <w:t>а особо охраняемая природная территория: п</w:t>
      </w:r>
      <w:r w:rsidRPr="00DD2CD1">
        <w:rPr>
          <w:lang w:val="ru-RU"/>
        </w:rPr>
        <w:t>амятник природы</w:t>
      </w:r>
      <w:r>
        <w:rPr>
          <w:lang w:val="ru-RU"/>
        </w:rPr>
        <w:t xml:space="preserve"> «</w:t>
      </w:r>
      <w:r w:rsidR="00655E55">
        <w:rPr>
          <w:lang w:val="ru-RU"/>
        </w:rPr>
        <w:t xml:space="preserve">Старица </w:t>
      </w:r>
      <w:proofErr w:type="spellStart"/>
      <w:r w:rsidR="00655E55">
        <w:rPr>
          <w:lang w:val="ru-RU"/>
        </w:rPr>
        <w:t>Миневича</w:t>
      </w:r>
      <w:proofErr w:type="spellEnd"/>
      <w:r w:rsidRPr="00BD31D1">
        <w:rPr>
          <w:lang w:val="ru-RU"/>
        </w:rPr>
        <w:t>»</w:t>
      </w:r>
      <w:r>
        <w:rPr>
          <w:lang w:val="ru-RU"/>
        </w:rPr>
        <w:t>, утвержденный р</w:t>
      </w:r>
      <w:r w:rsidRPr="00AF7A92">
        <w:rPr>
          <w:lang w:val="ru-RU"/>
        </w:rPr>
        <w:t>аспоряжение</w:t>
      </w:r>
      <w:r>
        <w:rPr>
          <w:lang w:val="ru-RU"/>
        </w:rPr>
        <w:t>м</w:t>
      </w:r>
      <w:r w:rsidRPr="00AF7A92">
        <w:rPr>
          <w:lang w:val="ru-RU"/>
        </w:rPr>
        <w:t xml:space="preserve"> Главы администрации Оренбургской области от 21.05.1998 </w:t>
      </w:r>
      <w:r>
        <w:rPr>
          <w:lang w:val="ru-RU"/>
        </w:rPr>
        <w:t>№</w:t>
      </w:r>
      <w:r w:rsidRPr="00AF7A92">
        <w:rPr>
          <w:lang w:val="ru-RU"/>
        </w:rPr>
        <w:t xml:space="preserve"> 505-р </w:t>
      </w:r>
      <w:r>
        <w:rPr>
          <w:lang w:val="ru-RU"/>
        </w:rPr>
        <w:t>«</w:t>
      </w:r>
      <w:r w:rsidRPr="00AF7A92">
        <w:rPr>
          <w:lang w:val="ru-RU"/>
        </w:rPr>
        <w:t>О памятниках природы Оренбургской области</w:t>
      </w:r>
      <w:r>
        <w:rPr>
          <w:lang w:val="ru-RU"/>
        </w:rPr>
        <w:t>» (в ред. от 08.07.2013).</w:t>
      </w:r>
    </w:p>
    <w:p w:rsidR="00DD2CD1" w:rsidRPr="00BD31D1" w:rsidRDefault="00DD2CD1" w:rsidP="00DD2CD1">
      <w:pPr>
        <w:pStyle w:val="a0"/>
        <w:spacing w:before="120"/>
        <w:ind w:firstLine="0"/>
        <w:jc w:val="right"/>
        <w:outlineLvl w:val="0"/>
        <w:rPr>
          <w:b/>
          <w:i/>
          <w:lang w:val="ru-RU"/>
        </w:rPr>
      </w:pPr>
      <w:r w:rsidRPr="00BD31D1">
        <w:rPr>
          <w:b/>
          <w:i/>
          <w:lang w:val="ru-RU"/>
        </w:rPr>
        <w:t>Таблица 7.1</w:t>
      </w:r>
    </w:p>
    <w:p w:rsidR="00DD2CD1" w:rsidRPr="00BD31D1" w:rsidRDefault="00DD2CD1" w:rsidP="00DD2CD1">
      <w:pPr>
        <w:pStyle w:val="a0"/>
        <w:spacing w:after="120"/>
        <w:ind w:firstLine="0"/>
        <w:jc w:val="center"/>
        <w:outlineLvl w:val="0"/>
        <w:rPr>
          <w:b/>
          <w:i/>
          <w:lang w:val="ru-RU"/>
        </w:rPr>
      </w:pPr>
      <w:r>
        <w:rPr>
          <w:b/>
          <w:i/>
          <w:lang w:val="ru-RU"/>
        </w:rPr>
        <w:t>Памятник природы на территории</w:t>
      </w:r>
      <w:r w:rsidRPr="00BD31D1">
        <w:rPr>
          <w:b/>
          <w:i/>
          <w:lang w:val="ru-RU"/>
        </w:rPr>
        <w:t xml:space="preserve"> </w:t>
      </w:r>
      <w:r>
        <w:rPr>
          <w:b/>
          <w:i/>
          <w:lang w:val="ru-RU"/>
        </w:rPr>
        <w:t xml:space="preserve">МО СП </w:t>
      </w:r>
      <w:r w:rsidR="00AC0C7F">
        <w:rPr>
          <w:b/>
          <w:i/>
          <w:lang w:val="ru-RU"/>
        </w:rPr>
        <w:t>Украинский</w:t>
      </w:r>
      <w:r w:rsidRPr="00BD31D1">
        <w:rPr>
          <w:b/>
          <w:i/>
          <w:lang w:val="ru-RU"/>
        </w:rPr>
        <w:t xml:space="preserve"> сельсовет</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013"/>
        <w:gridCol w:w="1276"/>
        <w:gridCol w:w="4252"/>
        <w:gridCol w:w="1843"/>
      </w:tblGrid>
      <w:tr w:rsidR="00655E55" w:rsidRPr="00BD31D1" w:rsidTr="00655E55">
        <w:trPr>
          <w:cantSplit/>
          <w:tblHeader/>
        </w:trPr>
        <w:tc>
          <w:tcPr>
            <w:tcW w:w="2013" w:type="dxa"/>
            <w:shd w:val="clear" w:color="auto" w:fill="BFBFBF" w:themeFill="background1" w:themeFillShade="BF"/>
          </w:tcPr>
          <w:p w:rsidR="00655E55" w:rsidRPr="00BD31D1" w:rsidRDefault="00655E55" w:rsidP="0073215B">
            <w:pPr>
              <w:spacing w:before="0" w:after="0"/>
              <w:ind w:left="0"/>
              <w:jc w:val="center"/>
              <w:rPr>
                <w:rFonts w:ascii="Times New Roman" w:eastAsia="Times New Roman" w:hAnsi="Times New Roman" w:cs="Times New Roman"/>
                <w:b/>
                <w:i/>
                <w:sz w:val="24"/>
                <w:szCs w:val="24"/>
              </w:rPr>
            </w:pPr>
            <w:r w:rsidRPr="00BD31D1">
              <w:rPr>
                <w:rFonts w:ascii="Times New Roman" w:eastAsia="Times New Roman" w:hAnsi="Times New Roman" w:cs="Times New Roman"/>
                <w:b/>
                <w:i/>
                <w:sz w:val="24"/>
                <w:szCs w:val="24"/>
              </w:rPr>
              <w:t xml:space="preserve">Наименование </w:t>
            </w:r>
            <w:r>
              <w:rPr>
                <w:rFonts w:ascii="Times New Roman" w:eastAsia="Times New Roman" w:hAnsi="Times New Roman" w:cs="Times New Roman"/>
                <w:b/>
                <w:i/>
                <w:sz w:val="24"/>
                <w:szCs w:val="24"/>
              </w:rPr>
              <w:t>памятника</w:t>
            </w:r>
          </w:p>
        </w:tc>
        <w:tc>
          <w:tcPr>
            <w:tcW w:w="1276" w:type="dxa"/>
            <w:shd w:val="clear" w:color="auto" w:fill="BFBFBF" w:themeFill="background1" w:themeFillShade="BF"/>
          </w:tcPr>
          <w:p w:rsidR="00655E55" w:rsidRPr="00BD31D1" w:rsidRDefault="00655E55" w:rsidP="0073215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Площадь (</w:t>
            </w:r>
            <w:proofErr w:type="gramStart"/>
            <w:r>
              <w:rPr>
                <w:rFonts w:ascii="Times New Roman" w:hAnsi="Times New Roman" w:cs="Times New Roman"/>
                <w:b/>
                <w:i/>
                <w:sz w:val="24"/>
                <w:szCs w:val="24"/>
              </w:rPr>
              <w:t>га</w:t>
            </w:r>
            <w:proofErr w:type="gramEnd"/>
            <w:r>
              <w:rPr>
                <w:rFonts w:ascii="Times New Roman" w:hAnsi="Times New Roman" w:cs="Times New Roman"/>
                <w:b/>
                <w:i/>
                <w:sz w:val="24"/>
                <w:szCs w:val="24"/>
              </w:rPr>
              <w:t>)</w:t>
            </w:r>
          </w:p>
        </w:tc>
        <w:tc>
          <w:tcPr>
            <w:tcW w:w="4252" w:type="dxa"/>
            <w:shd w:val="clear" w:color="auto" w:fill="BFBFBF" w:themeFill="background1" w:themeFillShade="BF"/>
          </w:tcPr>
          <w:p w:rsidR="00655E55" w:rsidRPr="00BD31D1" w:rsidRDefault="00655E55" w:rsidP="0073215B">
            <w:pPr>
              <w:spacing w:before="0" w:after="0"/>
              <w:ind w:left="0"/>
              <w:jc w:val="center"/>
              <w:rPr>
                <w:rFonts w:ascii="Times New Roman" w:eastAsia="Times New Roman" w:hAnsi="Times New Roman" w:cs="Times New Roman"/>
                <w:b/>
                <w:i/>
                <w:sz w:val="24"/>
                <w:szCs w:val="24"/>
              </w:rPr>
            </w:pPr>
            <w:r w:rsidRPr="00BD31D1">
              <w:rPr>
                <w:rFonts w:ascii="Times New Roman" w:eastAsia="Times New Roman" w:hAnsi="Times New Roman" w:cs="Times New Roman"/>
                <w:b/>
                <w:i/>
                <w:sz w:val="24"/>
                <w:szCs w:val="24"/>
              </w:rPr>
              <w:t xml:space="preserve">Местоположение </w:t>
            </w:r>
            <w:r>
              <w:rPr>
                <w:rFonts w:ascii="Times New Roman" w:eastAsia="Times New Roman" w:hAnsi="Times New Roman" w:cs="Times New Roman"/>
                <w:b/>
                <w:i/>
                <w:sz w:val="24"/>
                <w:szCs w:val="24"/>
              </w:rPr>
              <w:t>памятника природы</w:t>
            </w:r>
          </w:p>
        </w:tc>
        <w:tc>
          <w:tcPr>
            <w:tcW w:w="1843" w:type="dxa"/>
            <w:shd w:val="clear" w:color="auto" w:fill="BFBFBF" w:themeFill="background1" w:themeFillShade="BF"/>
          </w:tcPr>
          <w:p w:rsidR="00655E55" w:rsidRPr="00BD31D1" w:rsidRDefault="00655E55" w:rsidP="00DD2CD1">
            <w:pPr>
              <w:spacing w:before="0" w:after="0"/>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Тип памятника</w:t>
            </w:r>
          </w:p>
        </w:tc>
      </w:tr>
      <w:tr w:rsidR="00655E55" w:rsidRPr="00BD31D1" w:rsidTr="00655E55">
        <w:trPr>
          <w:cantSplit/>
        </w:trPr>
        <w:tc>
          <w:tcPr>
            <w:tcW w:w="2013" w:type="dxa"/>
            <w:shd w:val="clear" w:color="auto" w:fill="D9D9D9" w:themeFill="background1" w:themeFillShade="D9"/>
          </w:tcPr>
          <w:p w:rsidR="00655E55" w:rsidRPr="00655E55" w:rsidRDefault="00655E55" w:rsidP="00655E55">
            <w:pPr>
              <w:widowControl w:val="0"/>
              <w:autoSpaceDE w:val="0"/>
              <w:spacing w:before="0" w:after="0"/>
              <w:ind w:left="0"/>
              <w:rPr>
                <w:rFonts w:ascii="Times New Roman" w:hAnsi="Times New Roman" w:cs="Times New Roman"/>
                <w:b/>
                <w:i/>
                <w:sz w:val="24"/>
                <w:szCs w:val="24"/>
              </w:rPr>
            </w:pPr>
            <w:r w:rsidRPr="00655E55">
              <w:rPr>
                <w:rFonts w:ascii="Times New Roman" w:hAnsi="Times New Roman" w:cs="Times New Roman"/>
                <w:b/>
                <w:i/>
                <w:sz w:val="24"/>
                <w:szCs w:val="24"/>
              </w:rPr>
              <w:t xml:space="preserve">Старица </w:t>
            </w:r>
            <w:proofErr w:type="spellStart"/>
            <w:r w:rsidRPr="00655E55">
              <w:rPr>
                <w:rFonts w:ascii="Times New Roman" w:hAnsi="Times New Roman" w:cs="Times New Roman"/>
                <w:b/>
                <w:i/>
                <w:sz w:val="24"/>
                <w:szCs w:val="24"/>
              </w:rPr>
              <w:t>Миневича</w:t>
            </w:r>
            <w:proofErr w:type="spellEnd"/>
          </w:p>
        </w:tc>
        <w:tc>
          <w:tcPr>
            <w:tcW w:w="1276" w:type="dxa"/>
            <w:shd w:val="clear" w:color="auto" w:fill="F2F2F2" w:themeFill="background1" w:themeFillShade="F2"/>
          </w:tcPr>
          <w:p w:rsidR="00655E55" w:rsidRPr="005160D8" w:rsidRDefault="00655E55" w:rsidP="00655E55">
            <w:pPr>
              <w:widowControl w:val="0"/>
              <w:autoSpaceDE w:val="0"/>
              <w:spacing w:before="0" w:after="0"/>
              <w:ind w:left="0"/>
              <w:jc w:val="center"/>
              <w:rPr>
                <w:rFonts w:ascii="Times New Roman" w:hAnsi="Times New Roman" w:cs="Times New Roman"/>
                <w:sz w:val="24"/>
                <w:szCs w:val="24"/>
              </w:rPr>
            </w:pPr>
            <w:r w:rsidRPr="005160D8">
              <w:rPr>
                <w:rFonts w:ascii="Times New Roman" w:hAnsi="Times New Roman" w:cs="Times New Roman"/>
                <w:sz w:val="24"/>
                <w:szCs w:val="24"/>
              </w:rPr>
              <w:t>18,6</w:t>
            </w:r>
          </w:p>
        </w:tc>
        <w:tc>
          <w:tcPr>
            <w:tcW w:w="4252" w:type="dxa"/>
            <w:shd w:val="clear" w:color="auto" w:fill="F2F2F2" w:themeFill="background1" w:themeFillShade="F2"/>
          </w:tcPr>
          <w:p w:rsidR="00655E55" w:rsidRPr="005160D8" w:rsidRDefault="00655E55" w:rsidP="00655E55">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 xml:space="preserve">В 1 км к юго-западу </w:t>
            </w:r>
            <w:proofErr w:type="gramStart"/>
            <w:r w:rsidRPr="005160D8">
              <w:rPr>
                <w:rFonts w:ascii="Times New Roman" w:hAnsi="Times New Roman" w:cs="Times New Roman"/>
                <w:sz w:val="24"/>
                <w:szCs w:val="24"/>
              </w:rPr>
              <w:t>от</w:t>
            </w:r>
            <w:proofErr w:type="gramEnd"/>
            <w:r w:rsidRPr="005160D8">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5160D8">
              <w:rPr>
                <w:rFonts w:ascii="Times New Roman" w:hAnsi="Times New Roman" w:cs="Times New Roman"/>
                <w:sz w:val="24"/>
                <w:szCs w:val="24"/>
              </w:rPr>
              <w:t xml:space="preserve">Украинка. </w:t>
            </w:r>
            <w:proofErr w:type="spellStart"/>
            <w:r w:rsidRPr="005160D8">
              <w:rPr>
                <w:rFonts w:ascii="Times New Roman" w:hAnsi="Times New Roman" w:cs="Times New Roman"/>
                <w:sz w:val="24"/>
                <w:szCs w:val="24"/>
              </w:rPr>
              <w:t>Сакмарское</w:t>
            </w:r>
            <w:proofErr w:type="spellEnd"/>
            <w:r w:rsidRPr="005160D8">
              <w:rPr>
                <w:rFonts w:ascii="Times New Roman" w:hAnsi="Times New Roman" w:cs="Times New Roman"/>
                <w:sz w:val="24"/>
                <w:szCs w:val="24"/>
              </w:rPr>
              <w:t xml:space="preserve"> лесничество кв. 22 (</w:t>
            </w:r>
            <w:proofErr w:type="spellStart"/>
            <w:r w:rsidRPr="005160D8">
              <w:rPr>
                <w:rFonts w:ascii="Times New Roman" w:hAnsi="Times New Roman" w:cs="Times New Roman"/>
                <w:sz w:val="24"/>
                <w:szCs w:val="24"/>
              </w:rPr>
              <w:t>выд</w:t>
            </w:r>
            <w:proofErr w:type="spellEnd"/>
            <w:r>
              <w:rPr>
                <w:rFonts w:ascii="Times New Roman" w:hAnsi="Times New Roman" w:cs="Times New Roman"/>
                <w:sz w:val="24"/>
                <w:szCs w:val="24"/>
              </w:rPr>
              <w:t xml:space="preserve">. </w:t>
            </w:r>
            <w:r w:rsidRPr="005160D8">
              <w:rPr>
                <w:rFonts w:ascii="Times New Roman" w:hAnsi="Times New Roman" w:cs="Times New Roman"/>
                <w:sz w:val="24"/>
                <w:szCs w:val="24"/>
              </w:rPr>
              <w:t>1,18,20)</w:t>
            </w:r>
            <w:r>
              <w:rPr>
                <w:rFonts w:ascii="Times New Roman" w:hAnsi="Times New Roman" w:cs="Times New Roman"/>
                <w:sz w:val="24"/>
                <w:szCs w:val="24"/>
              </w:rPr>
              <w:t>.</w:t>
            </w:r>
          </w:p>
        </w:tc>
        <w:tc>
          <w:tcPr>
            <w:tcW w:w="1843" w:type="dxa"/>
            <w:shd w:val="clear" w:color="auto" w:fill="F2F2F2" w:themeFill="background1" w:themeFillShade="F2"/>
          </w:tcPr>
          <w:p w:rsidR="00655E55" w:rsidRPr="005160D8" w:rsidRDefault="00655E55" w:rsidP="00655E55">
            <w:pPr>
              <w:widowControl w:val="0"/>
              <w:autoSpaceDE w:val="0"/>
              <w:spacing w:before="0" w:after="0"/>
              <w:ind w:left="0"/>
              <w:jc w:val="left"/>
              <w:rPr>
                <w:rFonts w:ascii="Times New Roman" w:hAnsi="Times New Roman" w:cs="Times New Roman"/>
                <w:sz w:val="24"/>
                <w:szCs w:val="24"/>
              </w:rPr>
            </w:pPr>
            <w:r w:rsidRPr="005160D8">
              <w:rPr>
                <w:rFonts w:ascii="Times New Roman" w:hAnsi="Times New Roman" w:cs="Times New Roman"/>
                <w:sz w:val="24"/>
                <w:szCs w:val="24"/>
              </w:rPr>
              <w:t>Гидролого-зоологический</w:t>
            </w:r>
          </w:p>
        </w:tc>
      </w:tr>
    </w:tbl>
    <w:p w:rsidR="00FB3AA0" w:rsidRPr="00FB3AA0" w:rsidRDefault="00655E55" w:rsidP="00FB3AA0">
      <w:pPr>
        <w:pStyle w:val="a0"/>
        <w:spacing w:before="120"/>
        <w:rPr>
          <w:lang w:val="ru-RU"/>
        </w:rPr>
      </w:pPr>
      <w:r>
        <w:rPr>
          <w:lang w:val="ru-RU"/>
        </w:rPr>
        <w:t xml:space="preserve">Старица </w:t>
      </w:r>
      <w:proofErr w:type="spellStart"/>
      <w:r>
        <w:rPr>
          <w:lang w:val="ru-RU"/>
        </w:rPr>
        <w:t>Миневича</w:t>
      </w:r>
      <w:proofErr w:type="spellEnd"/>
      <w:r w:rsidR="00DD2CD1" w:rsidRPr="008F7972">
        <w:rPr>
          <w:lang w:val="ru-RU"/>
        </w:rPr>
        <w:t xml:space="preserve"> – </w:t>
      </w:r>
      <w:r>
        <w:rPr>
          <w:lang w:val="ru-RU"/>
        </w:rPr>
        <w:t>гидролого-зоологический памятник природы</w:t>
      </w:r>
      <w:r w:rsidR="00DD2CD1" w:rsidRPr="008F7972">
        <w:rPr>
          <w:lang w:val="ru-RU"/>
        </w:rPr>
        <w:t xml:space="preserve">, площадь – </w:t>
      </w:r>
      <w:r>
        <w:rPr>
          <w:lang w:val="ru-RU"/>
        </w:rPr>
        <w:t>18,6</w:t>
      </w:r>
      <w:r w:rsidR="00DD2CD1" w:rsidRPr="008F7972">
        <w:rPr>
          <w:lang w:val="ru-RU"/>
        </w:rPr>
        <w:t xml:space="preserve"> га.</w:t>
      </w:r>
      <w:r w:rsidR="00FB3AA0">
        <w:rPr>
          <w:lang w:val="ru-RU"/>
        </w:rPr>
        <w:t xml:space="preserve"> Расположено в</w:t>
      </w:r>
      <w:r w:rsidR="00FB3AA0" w:rsidRPr="00FB3AA0">
        <w:rPr>
          <w:lang w:val="ru-RU"/>
        </w:rPr>
        <w:t xml:space="preserve"> 1 км к юго-западу </w:t>
      </w:r>
      <w:proofErr w:type="gramStart"/>
      <w:r w:rsidR="00FB3AA0" w:rsidRPr="00FB3AA0">
        <w:rPr>
          <w:lang w:val="ru-RU"/>
        </w:rPr>
        <w:t>от</w:t>
      </w:r>
      <w:proofErr w:type="gramEnd"/>
      <w:r w:rsidR="00FB3AA0" w:rsidRPr="00FB3AA0">
        <w:rPr>
          <w:lang w:val="ru-RU"/>
        </w:rPr>
        <w:t xml:space="preserve"> с. Украинка.</w:t>
      </w:r>
    </w:p>
    <w:p w:rsidR="00FB3AA0" w:rsidRPr="00FB3AA0" w:rsidRDefault="00FB3AA0" w:rsidP="00FB3AA0">
      <w:pPr>
        <w:pStyle w:val="a0"/>
        <w:rPr>
          <w:lang w:val="ru-RU"/>
        </w:rPr>
      </w:pPr>
      <w:r w:rsidRPr="00FB3AA0">
        <w:rPr>
          <w:lang w:val="ru-RU"/>
        </w:rPr>
        <w:t>Пойменное озеро</w:t>
      </w:r>
      <w:r>
        <w:rPr>
          <w:lang w:val="ru-RU"/>
        </w:rPr>
        <w:t xml:space="preserve"> </w:t>
      </w:r>
      <w:r w:rsidRPr="00FB3AA0">
        <w:rPr>
          <w:lang w:val="ru-RU"/>
        </w:rPr>
        <w:t xml:space="preserve">– </w:t>
      </w:r>
      <w:proofErr w:type="gramStart"/>
      <w:r w:rsidRPr="00FB3AA0">
        <w:rPr>
          <w:lang w:val="ru-RU"/>
        </w:rPr>
        <w:t>бывшая</w:t>
      </w:r>
      <w:proofErr w:type="gramEnd"/>
      <w:r w:rsidRPr="00FB3AA0">
        <w:rPr>
          <w:lang w:val="ru-RU"/>
        </w:rPr>
        <w:t xml:space="preserve"> меандра Сакмары длиной более 2 км. В</w:t>
      </w:r>
      <w:r>
        <w:rPr>
          <w:lang w:val="ru-RU"/>
        </w:rPr>
        <w:t xml:space="preserve"> </w:t>
      </w:r>
      <w:r w:rsidRPr="00FB3AA0">
        <w:rPr>
          <w:lang w:val="ru-RU"/>
        </w:rPr>
        <w:t>половодье</w:t>
      </w:r>
      <w:r>
        <w:rPr>
          <w:lang w:val="ru-RU"/>
        </w:rPr>
        <w:t xml:space="preserve"> </w:t>
      </w:r>
      <w:r w:rsidRPr="00FB3AA0">
        <w:rPr>
          <w:lang w:val="ru-RU"/>
        </w:rPr>
        <w:t>старица</w:t>
      </w:r>
      <w:r>
        <w:rPr>
          <w:lang w:val="ru-RU"/>
        </w:rPr>
        <w:t xml:space="preserve"> </w:t>
      </w:r>
      <w:r w:rsidRPr="00FB3AA0">
        <w:rPr>
          <w:lang w:val="ru-RU"/>
        </w:rPr>
        <w:t xml:space="preserve">наполняется водами реки Чебенька, чуть позднее – Сакмарой. В результате </w:t>
      </w:r>
      <w:r w:rsidRPr="00FB3AA0">
        <w:rPr>
          <w:lang w:val="ru-RU"/>
        </w:rPr>
        <w:lastRenderedPageBreak/>
        <w:t>создаются благоприятные условия для нереста жереха, язя, судака, леща, сазана и других видов рыб. Место обитания речного бобра, выдры, норки. Одно из ценнейших нерестилищ в пойме р.</w:t>
      </w:r>
      <w:r>
        <w:rPr>
          <w:lang w:val="ru-RU"/>
        </w:rPr>
        <w:t xml:space="preserve"> </w:t>
      </w:r>
      <w:r w:rsidRPr="00FB3AA0">
        <w:rPr>
          <w:lang w:val="ru-RU"/>
        </w:rPr>
        <w:t>Сакмары, которое привлекает рыбаков в преднерестовый и нерестовый период.</w:t>
      </w:r>
    </w:p>
    <w:p w:rsidR="00DD2CD1" w:rsidRPr="00DD2CD1" w:rsidRDefault="00DD2CD1" w:rsidP="00DD2CD1">
      <w:pPr>
        <w:pStyle w:val="a0"/>
        <w:rPr>
          <w:lang w:val="ru-RU"/>
        </w:rPr>
      </w:pPr>
      <w:r w:rsidRPr="00DD2CD1">
        <w:rPr>
          <w:lang w:val="ru-RU"/>
        </w:rPr>
        <w:t xml:space="preserve">В границах ООПТ установлен свой режим, необходимый для сохранения памятника природы и ограничения хозяйственной деятельности на его территории: </w:t>
      </w:r>
    </w:p>
    <w:p w:rsidR="00DD2CD1" w:rsidRPr="00BD31D1" w:rsidRDefault="00DD2CD1" w:rsidP="00DD2CD1">
      <w:pPr>
        <w:pStyle w:val="a0"/>
        <w:spacing w:before="120"/>
        <w:outlineLvl w:val="0"/>
        <w:rPr>
          <w:i/>
          <w:u w:val="single"/>
          <w:lang w:val="ru-RU"/>
        </w:rPr>
      </w:pPr>
      <w:r w:rsidRPr="00BD31D1">
        <w:rPr>
          <w:i/>
          <w:u w:val="single"/>
          <w:lang w:val="ru-RU"/>
        </w:rPr>
        <w:t xml:space="preserve">Перечень мероприятий в сфере охраны памятников </w:t>
      </w:r>
      <w:r>
        <w:rPr>
          <w:i/>
          <w:u w:val="single"/>
          <w:lang w:val="ru-RU"/>
        </w:rPr>
        <w:t>природы</w:t>
      </w:r>
      <w:r w:rsidRPr="00BD31D1">
        <w:rPr>
          <w:i/>
          <w:u w:val="single"/>
          <w:lang w:val="ru-RU"/>
        </w:rPr>
        <w:t>:</w:t>
      </w:r>
    </w:p>
    <w:p w:rsidR="00DD2CD1" w:rsidRDefault="00DD2CD1" w:rsidP="00DD2CD1">
      <w:pPr>
        <w:pStyle w:val="a0"/>
        <w:numPr>
          <w:ilvl w:val="0"/>
          <w:numId w:val="9"/>
        </w:numPr>
        <w:rPr>
          <w:lang w:val="ru-RU"/>
        </w:rPr>
      </w:pPr>
      <w:r>
        <w:rPr>
          <w:lang w:val="ru-RU"/>
        </w:rPr>
        <w:t xml:space="preserve">запрет изъятия земель </w:t>
      </w:r>
      <w:r w:rsidRPr="0096074A">
        <w:rPr>
          <w:lang w:val="ru-RU"/>
        </w:rPr>
        <w:t xml:space="preserve">в пределах границ </w:t>
      </w:r>
      <w:r>
        <w:rPr>
          <w:lang w:val="ru-RU"/>
        </w:rPr>
        <w:t>территории памятника природы</w:t>
      </w:r>
      <w:r w:rsidRPr="0096074A">
        <w:rPr>
          <w:lang w:val="ru-RU"/>
        </w:rPr>
        <w:t xml:space="preserve"> для целей, не совместимых с их природоохранным назначением</w:t>
      </w:r>
      <w:r>
        <w:rPr>
          <w:lang w:val="ru-RU"/>
        </w:rPr>
        <w:t>;</w:t>
      </w:r>
    </w:p>
    <w:p w:rsidR="00DD2CD1" w:rsidRDefault="00DD2CD1" w:rsidP="00DD2CD1">
      <w:pPr>
        <w:pStyle w:val="a0"/>
        <w:numPr>
          <w:ilvl w:val="0"/>
          <w:numId w:val="9"/>
        </w:numPr>
        <w:rPr>
          <w:lang w:val="ru-RU"/>
        </w:rPr>
      </w:pPr>
      <w:r>
        <w:rPr>
          <w:lang w:val="ru-RU"/>
        </w:rPr>
        <w:t xml:space="preserve">вынос с территорий </w:t>
      </w:r>
      <w:r w:rsidRPr="0096074A">
        <w:rPr>
          <w:lang w:val="ru-RU"/>
        </w:rPr>
        <w:t>памятников природы хозяйственных объектов, эксплуатация которых нарушает установленный режим особой охраны памятников природы</w:t>
      </w:r>
      <w:r>
        <w:rPr>
          <w:lang w:val="ru-RU"/>
        </w:rPr>
        <w:t>;</w:t>
      </w:r>
    </w:p>
    <w:p w:rsidR="00DD2CD1" w:rsidRDefault="00DD2CD1" w:rsidP="00DD2CD1">
      <w:pPr>
        <w:pStyle w:val="a0"/>
        <w:numPr>
          <w:ilvl w:val="0"/>
          <w:numId w:val="9"/>
        </w:numPr>
        <w:rPr>
          <w:lang w:val="ru-RU"/>
        </w:rPr>
      </w:pPr>
      <w:r>
        <w:rPr>
          <w:lang w:val="ru-RU"/>
        </w:rPr>
        <w:t>ограничение хозяйственной деятельности на территории памятника природы.</w:t>
      </w:r>
    </w:p>
    <w:p w:rsidR="00DD2CD1" w:rsidRPr="00DD2CD1" w:rsidRDefault="00DD2CD1" w:rsidP="00DD2CD1">
      <w:pPr>
        <w:pStyle w:val="a0"/>
        <w:rPr>
          <w:lang w:val="ru-RU"/>
        </w:rPr>
      </w:pPr>
      <w:r w:rsidRPr="00DD2CD1">
        <w:rPr>
          <w:lang w:val="ru-RU"/>
        </w:rPr>
        <w:t>На территории памятника природы запрещается:</w:t>
      </w:r>
    </w:p>
    <w:p w:rsidR="00DD2CD1" w:rsidRPr="00DD2CD1" w:rsidRDefault="00DD2CD1" w:rsidP="00DD2CD1">
      <w:pPr>
        <w:pStyle w:val="a0"/>
        <w:numPr>
          <w:ilvl w:val="0"/>
          <w:numId w:val="9"/>
        </w:numPr>
        <w:rPr>
          <w:lang w:val="ru-RU"/>
        </w:rPr>
      </w:pPr>
      <w:r w:rsidRPr="00DD2CD1">
        <w:rPr>
          <w:lang w:val="ru-RU"/>
        </w:rPr>
        <w:t xml:space="preserve">уничтожать информативные выходы горных пород и форм рельефа (их </w:t>
      </w:r>
      <w:proofErr w:type="spellStart"/>
      <w:r w:rsidRPr="00DD2CD1">
        <w:rPr>
          <w:lang w:val="ru-RU"/>
        </w:rPr>
        <w:t>сработку</w:t>
      </w:r>
      <w:proofErr w:type="spellEnd"/>
      <w:r w:rsidRPr="00DD2CD1">
        <w:rPr>
          <w:lang w:val="ru-RU"/>
        </w:rPr>
        <w:t>, засыпку породами вскрыши, строительным и другим мусором);</w:t>
      </w:r>
    </w:p>
    <w:p w:rsidR="00DD2CD1" w:rsidRPr="00DD2CD1" w:rsidRDefault="00DD2CD1" w:rsidP="00DD2CD1">
      <w:pPr>
        <w:pStyle w:val="a0"/>
        <w:numPr>
          <w:ilvl w:val="0"/>
          <w:numId w:val="9"/>
        </w:numPr>
        <w:rPr>
          <w:lang w:val="ru-RU"/>
        </w:rPr>
      </w:pPr>
      <w:r w:rsidRPr="00DD2CD1">
        <w:rPr>
          <w:lang w:val="ru-RU"/>
        </w:rPr>
        <w:t>проводить несанкционированные горные работы;</w:t>
      </w:r>
    </w:p>
    <w:p w:rsidR="00DD2CD1" w:rsidRPr="00DD2CD1" w:rsidRDefault="00DD2CD1" w:rsidP="00DD2CD1">
      <w:pPr>
        <w:pStyle w:val="a0"/>
        <w:numPr>
          <w:ilvl w:val="0"/>
          <w:numId w:val="9"/>
        </w:numPr>
        <w:rPr>
          <w:lang w:val="ru-RU"/>
        </w:rPr>
      </w:pPr>
      <w:r w:rsidRPr="00DD2CD1">
        <w:rPr>
          <w:lang w:val="ru-RU"/>
        </w:rPr>
        <w:t>гидротехническое вмешательство;</w:t>
      </w:r>
    </w:p>
    <w:p w:rsidR="00DD2CD1" w:rsidRPr="00DD2CD1" w:rsidRDefault="00DD2CD1" w:rsidP="00DD2CD1">
      <w:pPr>
        <w:pStyle w:val="a0"/>
        <w:numPr>
          <w:ilvl w:val="0"/>
          <w:numId w:val="9"/>
        </w:numPr>
        <w:rPr>
          <w:lang w:val="ru-RU"/>
        </w:rPr>
      </w:pPr>
      <w:r w:rsidRPr="00DD2CD1">
        <w:rPr>
          <w:lang w:val="ru-RU"/>
        </w:rPr>
        <w:t>повреждение форм рельефа и геологических обнажений;</w:t>
      </w:r>
    </w:p>
    <w:p w:rsidR="00DD2CD1" w:rsidRPr="00DD2CD1" w:rsidRDefault="00DD2CD1" w:rsidP="00DD2CD1">
      <w:pPr>
        <w:pStyle w:val="a0"/>
        <w:numPr>
          <w:ilvl w:val="0"/>
          <w:numId w:val="9"/>
        </w:numPr>
        <w:rPr>
          <w:lang w:val="ru-RU"/>
        </w:rPr>
      </w:pPr>
      <w:r w:rsidRPr="00DD2CD1">
        <w:rPr>
          <w:lang w:val="ru-RU"/>
        </w:rPr>
        <w:t>распашка территории.</w:t>
      </w:r>
      <w:r w:rsidR="0066188E">
        <w:rPr>
          <w:lang w:val="ru-RU"/>
        </w:rPr>
        <w:t xml:space="preserve"> </w:t>
      </w:r>
    </w:p>
    <w:p w:rsidR="00DD2CD1" w:rsidRPr="00DD2CD1" w:rsidRDefault="00DD2CD1" w:rsidP="00DD2CD1">
      <w:pPr>
        <w:pStyle w:val="a0"/>
        <w:rPr>
          <w:lang w:val="ru-RU"/>
        </w:rPr>
      </w:pPr>
      <w:r w:rsidRPr="00DD2CD1">
        <w:rPr>
          <w:lang w:val="ru-RU"/>
        </w:rPr>
        <w:t>Согласно СТП Оренбургской области Сакмарский район входит в группу административных районов «среднего» уровня использования О</w:t>
      </w:r>
      <w:r w:rsidR="00D224DA">
        <w:rPr>
          <w:lang w:val="ru-RU"/>
        </w:rPr>
        <w:t>О</w:t>
      </w:r>
      <w:r w:rsidRPr="00DD2CD1">
        <w:rPr>
          <w:lang w:val="ru-RU"/>
        </w:rPr>
        <w:t>ПТ в качестве природных объектов для рекреации и вовлечения в экономику района. Основное туристско-рекреационное значение памятников природы – проведение учебно-познавательных экскурсий, создание и обустройство экологических учебных троп, транзитные прогулки.</w:t>
      </w:r>
    </w:p>
    <w:p w:rsidR="00DD2CD1" w:rsidRPr="00DD2CD1" w:rsidRDefault="00DD2CD1" w:rsidP="00DD2CD1">
      <w:pPr>
        <w:pStyle w:val="a0"/>
        <w:rPr>
          <w:lang w:val="ru-RU"/>
        </w:rPr>
      </w:pPr>
      <w:r w:rsidRPr="00DD2CD1">
        <w:rPr>
          <w:lang w:val="ru-RU"/>
        </w:rPr>
        <w:t>Учитывая определенную специфику особо охраняемых территорий, их рекреационные возможности могут использоваться только как дополнительные и подчиненные ее природоохранным функциям. Поскольку развитие здесь туристской инфраструктуры может происходить только при приоритетном учете всех природоохранных ограничений, то уровень удовлетворения потребностей туристов должен определяться именно этими ограничениями.</w:t>
      </w:r>
    </w:p>
    <w:p w:rsidR="00DD2CD1" w:rsidRPr="00DD2CD1" w:rsidRDefault="00DD2CD1" w:rsidP="00DD2CD1">
      <w:pPr>
        <w:pStyle w:val="a0"/>
        <w:rPr>
          <w:lang w:val="ru-RU"/>
        </w:rPr>
      </w:pPr>
      <w:r w:rsidRPr="00DD2CD1">
        <w:rPr>
          <w:lang w:val="ru-RU"/>
        </w:rPr>
        <w:t>В пределах территорий ООПТ устанавливаются ограничения традиционных (массовых) видов туризма с возможностью развития таких его альтернативных видов, которые способствовали бы выполнению главной задаче ООПТ – охране природных комплексов и одновременно помогали бы достигать целей, связанных с экологическим просвещением и получением рекреационного эффекта.</w:t>
      </w:r>
    </w:p>
    <w:p w:rsidR="00DD2CD1" w:rsidRPr="00DD2CD1" w:rsidRDefault="00DD2CD1" w:rsidP="00DD2CD1">
      <w:pPr>
        <w:pStyle w:val="a0"/>
        <w:rPr>
          <w:lang w:val="ru-RU"/>
        </w:rPr>
      </w:pPr>
      <w:r w:rsidRPr="00DD2CD1">
        <w:rPr>
          <w:lang w:val="ru-RU"/>
        </w:rPr>
        <w:t>Таким образом, туристской специализацией ООПТ должно быть обслуживание туристов, для которых главными целями рекреации являются занятия, основанные на минимальном потреблении экологических ресурсов и живом общении с природой.</w:t>
      </w:r>
    </w:p>
    <w:p w:rsidR="00DD2CD1" w:rsidRPr="00DD2CD1" w:rsidRDefault="00DD2CD1" w:rsidP="00DD2CD1">
      <w:pPr>
        <w:pStyle w:val="a0"/>
        <w:rPr>
          <w:lang w:val="ru-RU"/>
        </w:rPr>
      </w:pPr>
      <w:r w:rsidRPr="00DD2CD1">
        <w:rPr>
          <w:lang w:val="ru-RU"/>
        </w:rPr>
        <w:t>Главной целью природоохранной деятельности как</w:t>
      </w:r>
      <w:r w:rsidR="00D224DA">
        <w:rPr>
          <w:lang w:val="ru-RU"/>
        </w:rPr>
        <w:t xml:space="preserve"> МО СП </w:t>
      </w:r>
      <w:r w:rsidR="00AC0C7F">
        <w:rPr>
          <w:lang w:val="ru-RU"/>
        </w:rPr>
        <w:t>Украинский</w:t>
      </w:r>
      <w:r w:rsidR="00D224DA">
        <w:rPr>
          <w:lang w:val="ru-RU"/>
        </w:rPr>
        <w:t xml:space="preserve"> сельсовет, так и</w:t>
      </w:r>
      <w:r w:rsidRPr="00DD2CD1">
        <w:rPr>
          <w:lang w:val="ru-RU"/>
        </w:rPr>
        <w:t xml:space="preserve"> </w:t>
      </w:r>
      <w:proofErr w:type="spellStart"/>
      <w:r w:rsidRPr="00DD2CD1">
        <w:rPr>
          <w:lang w:val="ru-RU"/>
        </w:rPr>
        <w:t>Сакмарского</w:t>
      </w:r>
      <w:proofErr w:type="spellEnd"/>
      <w:r w:rsidRPr="00DD2CD1">
        <w:rPr>
          <w:lang w:val="ru-RU"/>
        </w:rPr>
        <w:t xml:space="preserve"> района</w:t>
      </w:r>
      <w:r w:rsidR="00D224DA">
        <w:rPr>
          <w:lang w:val="ru-RU"/>
        </w:rPr>
        <w:t xml:space="preserve"> в целом</w:t>
      </w:r>
      <w:r w:rsidRPr="00DD2CD1">
        <w:rPr>
          <w:lang w:val="ru-RU"/>
        </w:rPr>
        <w:t xml:space="preserve"> быть обеспечение сохранности всех земель и вод в его границах. Поэтому, следует подчеркнуть необходимость рассматривать ООПТ не сами по себе, а в широком контексте их связей с природопользованием и устойчивым экономическим и социальным развитием поселения.</w:t>
      </w:r>
    </w:p>
    <w:p w:rsidR="00B20883" w:rsidRPr="00BD31D1" w:rsidRDefault="00454F14" w:rsidP="00D528A2">
      <w:pPr>
        <w:pStyle w:val="2"/>
        <w:rPr>
          <w:rFonts w:cs="Times New Roman"/>
          <w:szCs w:val="24"/>
        </w:rPr>
      </w:pPr>
      <w:bookmarkStart w:id="120" w:name="_Toc370201508"/>
      <w:bookmarkStart w:id="121" w:name="_Toc378935083"/>
      <w:bookmarkStart w:id="122" w:name="_Toc312530917"/>
      <w:r w:rsidRPr="00BD31D1">
        <w:rPr>
          <w:rFonts w:cs="Times New Roman"/>
          <w:szCs w:val="24"/>
        </w:rPr>
        <w:lastRenderedPageBreak/>
        <w:t>7.</w:t>
      </w:r>
      <w:r w:rsidR="00ED78FA">
        <w:rPr>
          <w:rFonts w:cs="Times New Roman"/>
          <w:szCs w:val="24"/>
        </w:rPr>
        <w:t>2</w:t>
      </w:r>
      <w:r w:rsidRPr="00BD31D1">
        <w:rPr>
          <w:rFonts w:cs="Times New Roman"/>
          <w:szCs w:val="24"/>
        </w:rPr>
        <w:t xml:space="preserve"> </w:t>
      </w:r>
      <w:bookmarkEnd w:id="120"/>
      <w:r w:rsidR="00ED78FA">
        <w:rPr>
          <w:rFonts w:cs="Times New Roman"/>
          <w:szCs w:val="24"/>
        </w:rPr>
        <w:t>Охрана</w:t>
      </w:r>
      <w:r w:rsidR="00951719" w:rsidRPr="0098505F">
        <w:rPr>
          <w:rFonts w:cs="Times New Roman"/>
          <w:szCs w:val="24"/>
        </w:rPr>
        <w:t xml:space="preserve"> </w:t>
      </w:r>
      <w:r w:rsidR="00ED78FA">
        <w:rPr>
          <w:rFonts w:cs="Times New Roman"/>
          <w:szCs w:val="24"/>
        </w:rPr>
        <w:t xml:space="preserve">объектов </w:t>
      </w:r>
      <w:r w:rsidR="00951719" w:rsidRPr="0098505F">
        <w:rPr>
          <w:rFonts w:cs="Times New Roman"/>
          <w:szCs w:val="24"/>
        </w:rPr>
        <w:t>культурного наследия</w:t>
      </w:r>
      <w:bookmarkEnd w:id="121"/>
    </w:p>
    <w:p w:rsidR="002D1896" w:rsidRPr="00BD31D1" w:rsidRDefault="002D1896" w:rsidP="002D1896">
      <w:pPr>
        <w:pStyle w:val="a0"/>
        <w:rPr>
          <w:lang w:val="ru-RU"/>
        </w:rPr>
      </w:pPr>
      <w:bookmarkStart w:id="123" w:name="_Toc273558641"/>
      <w:bookmarkStart w:id="124" w:name="_Toc312530913"/>
      <w:bookmarkStart w:id="125" w:name="_Toc370201509"/>
      <w:r w:rsidRPr="00BD31D1">
        <w:rPr>
          <w:lang w:val="ru-RU"/>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D1896" w:rsidRPr="00BD31D1" w:rsidRDefault="002D1896" w:rsidP="002D1896">
      <w:pPr>
        <w:pStyle w:val="a0"/>
        <w:rPr>
          <w:lang w:val="ru-RU"/>
        </w:rPr>
      </w:pPr>
      <w:r w:rsidRPr="00BD31D1">
        <w:rPr>
          <w:lang w:val="ru-RU"/>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муниципального образования и его гостей.</w:t>
      </w:r>
    </w:p>
    <w:p w:rsidR="002D1896" w:rsidRPr="00BD31D1" w:rsidRDefault="002D1896" w:rsidP="002D1896">
      <w:pPr>
        <w:pStyle w:val="a0"/>
        <w:rPr>
          <w:lang w:val="ru-RU"/>
        </w:rPr>
      </w:pPr>
      <w:r w:rsidRPr="00BD31D1">
        <w:rPr>
          <w:lang w:val="ru-RU"/>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2D1896" w:rsidRPr="00BD31D1" w:rsidRDefault="002D1896" w:rsidP="002D1896">
      <w:pPr>
        <w:pStyle w:val="a0"/>
        <w:rPr>
          <w:lang w:val="ru-RU"/>
        </w:rPr>
      </w:pPr>
      <w:r w:rsidRPr="00BD31D1">
        <w:rPr>
          <w:lang w:val="ru-RU"/>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2D1896" w:rsidRPr="00BD31D1" w:rsidRDefault="002D1896" w:rsidP="002D1896">
      <w:pPr>
        <w:pStyle w:val="a0"/>
        <w:rPr>
          <w:lang w:val="ru-RU"/>
        </w:rPr>
      </w:pPr>
      <w:r w:rsidRPr="00BD31D1">
        <w:rPr>
          <w:lang w:val="ru-RU"/>
        </w:rPr>
        <w:t xml:space="preserve">Порядок </w:t>
      </w:r>
      <w:proofErr w:type="gramStart"/>
      <w:r w:rsidRPr="00BD31D1">
        <w:rPr>
          <w:lang w:val="ru-RU"/>
        </w:rPr>
        <w:t>разработки проектов зон охраны объекта культурного</w:t>
      </w:r>
      <w:proofErr w:type="gramEnd"/>
      <w:r w:rsidRPr="00BD31D1">
        <w:rPr>
          <w:lang w:val="ru-RU"/>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2D1896" w:rsidRPr="00BD31D1" w:rsidRDefault="002D1896" w:rsidP="002D1896">
      <w:pPr>
        <w:pStyle w:val="a0"/>
        <w:rPr>
          <w:lang w:val="ru-RU"/>
        </w:rPr>
      </w:pPr>
      <w:r w:rsidRPr="00BD31D1">
        <w:rPr>
          <w:lang w:val="ru-RU"/>
        </w:rPr>
        <w:t>Охрана объектов культурного наследия осуществляется в соответствии с Федеральным законом от 25.06.2002 г. № 73-ФЗ «Об объектах культурного наследия (памятниках истории и культуры) народов Российской Федерации» (ред. от 23.07.2013).</w:t>
      </w:r>
    </w:p>
    <w:p w:rsidR="002D1896" w:rsidRPr="00BD31D1" w:rsidRDefault="002D1896" w:rsidP="002D1896">
      <w:pPr>
        <w:pStyle w:val="a0"/>
        <w:rPr>
          <w:lang w:val="ru-RU"/>
        </w:rPr>
      </w:pPr>
      <w:r w:rsidRPr="00BD31D1">
        <w:rPr>
          <w:lang w:val="ru-RU"/>
        </w:rPr>
        <w:t>Данные об объектах, представляющих собой историко-культурную ценность, вносятся в специальные документы.</w:t>
      </w:r>
    </w:p>
    <w:p w:rsidR="002D1896" w:rsidRPr="00BD31D1" w:rsidRDefault="002D1896" w:rsidP="002D1896">
      <w:pPr>
        <w:pStyle w:val="a0"/>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2D1896" w:rsidRPr="00BD31D1" w:rsidRDefault="002D1896" w:rsidP="002D1896">
      <w:pPr>
        <w:pStyle w:val="a0"/>
        <w:rPr>
          <w:lang w:val="ru-RU"/>
        </w:rPr>
      </w:pPr>
      <w:proofErr w:type="gramStart"/>
      <w:r w:rsidRPr="00BD31D1">
        <w:rPr>
          <w:lang w:val="ru-RU"/>
        </w:rPr>
        <w:t>На основании статей 35, 36, 37 Федерального закона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w:t>
      </w:r>
      <w:proofErr w:type="gramEnd"/>
      <w:r w:rsidRPr="00BD31D1">
        <w:rPr>
          <w:lang w:val="ru-RU"/>
        </w:rPr>
        <w:t xml:space="preserve"> создающей угрозы их повреждения, разрушения или уничтожения.</w:t>
      </w:r>
    </w:p>
    <w:p w:rsidR="002D1896" w:rsidRPr="00BD31D1" w:rsidRDefault="002D1896" w:rsidP="002D1896">
      <w:pPr>
        <w:pStyle w:val="a0"/>
        <w:rPr>
          <w:lang w:val="ru-RU"/>
        </w:rPr>
      </w:pPr>
      <w:proofErr w:type="gramStart"/>
      <w:r w:rsidRPr="00BD31D1">
        <w:rPr>
          <w:lang w:val="ru-RU"/>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2D1896" w:rsidRDefault="002D1896" w:rsidP="002D1896">
      <w:pPr>
        <w:pStyle w:val="a0"/>
        <w:rPr>
          <w:lang w:val="ru-RU"/>
        </w:rPr>
      </w:pPr>
      <w:r w:rsidRPr="00BD31D1">
        <w:rPr>
          <w:lang w:val="ru-RU"/>
        </w:rPr>
        <w:lastRenderedPageBreak/>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w:t>
      </w:r>
    </w:p>
    <w:p w:rsidR="00ED78FA" w:rsidRPr="00BD31D1" w:rsidRDefault="00ED78FA" w:rsidP="002D1896">
      <w:pPr>
        <w:pStyle w:val="a0"/>
        <w:rPr>
          <w:lang w:val="ru-RU"/>
        </w:rPr>
      </w:pPr>
      <w:r>
        <w:rPr>
          <w:lang w:val="ru-RU"/>
        </w:rPr>
        <w:t xml:space="preserve">На территории МО СП </w:t>
      </w:r>
      <w:r w:rsidR="00AC0C7F">
        <w:rPr>
          <w:lang w:val="ru-RU"/>
        </w:rPr>
        <w:t>Украинский</w:t>
      </w:r>
      <w:r>
        <w:rPr>
          <w:lang w:val="ru-RU"/>
        </w:rPr>
        <w:t xml:space="preserve"> сельсовет расположены следующие объекты культурного наследия:</w:t>
      </w:r>
    </w:p>
    <w:p w:rsidR="002D1896" w:rsidRDefault="00AF77F0" w:rsidP="006B4E5B">
      <w:pPr>
        <w:pStyle w:val="a0"/>
        <w:spacing w:before="120"/>
        <w:rPr>
          <w:lang w:val="ru-RU"/>
        </w:rPr>
      </w:pPr>
      <w:r>
        <w:rPr>
          <w:lang w:val="ru-RU"/>
        </w:rPr>
        <w:t>1</w:t>
      </w:r>
      <w:r w:rsidR="002D1896" w:rsidRPr="00BD31D1">
        <w:rPr>
          <w:lang w:val="ru-RU"/>
        </w:rPr>
        <w:t xml:space="preserve">. </w:t>
      </w:r>
      <w:r w:rsidR="002D1896" w:rsidRPr="00AF7A92">
        <w:rPr>
          <w:i/>
          <w:u w:val="single"/>
          <w:lang w:val="ru-RU"/>
        </w:rPr>
        <w:t>Памятники археологии</w:t>
      </w:r>
      <w:r>
        <w:rPr>
          <w:lang w:val="ru-RU"/>
        </w:rPr>
        <w:t xml:space="preserve"> (таблица 7.2).</w:t>
      </w:r>
    </w:p>
    <w:p w:rsidR="00F0111E" w:rsidRPr="00DA3D87" w:rsidRDefault="00DA3D87" w:rsidP="00DA3D87">
      <w:pPr>
        <w:pStyle w:val="a0"/>
        <w:spacing w:before="120"/>
        <w:jc w:val="right"/>
        <w:rPr>
          <w:b/>
          <w:i/>
          <w:lang w:val="ru-RU"/>
        </w:rPr>
      </w:pPr>
      <w:r w:rsidRPr="00DA3D87">
        <w:rPr>
          <w:b/>
          <w:i/>
          <w:lang w:val="ru-RU"/>
        </w:rPr>
        <w:t>Таблица 7.</w:t>
      </w:r>
      <w:r w:rsidR="008823FD">
        <w:rPr>
          <w:b/>
          <w:i/>
          <w:lang w:val="ru-RU"/>
        </w:rPr>
        <w:t>2</w:t>
      </w:r>
    </w:p>
    <w:p w:rsidR="00DA3D87" w:rsidRPr="00DA3D87" w:rsidRDefault="00DA3D87" w:rsidP="00DA3D87">
      <w:pPr>
        <w:pStyle w:val="a0"/>
        <w:spacing w:after="120"/>
        <w:ind w:firstLine="0"/>
        <w:jc w:val="center"/>
        <w:rPr>
          <w:b/>
          <w:i/>
          <w:lang w:val="ru-RU"/>
        </w:rPr>
      </w:pPr>
      <w:r w:rsidRPr="00DA3D87">
        <w:rPr>
          <w:b/>
          <w:i/>
          <w:lang w:val="ru-RU"/>
        </w:rPr>
        <w:t xml:space="preserve">Памятники археологии на территории МО СП </w:t>
      </w:r>
      <w:r w:rsidR="00AC0C7F">
        <w:rPr>
          <w:b/>
          <w:i/>
          <w:lang w:val="ru-RU"/>
        </w:rPr>
        <w:t>Украинский</w:t>
      </w:r>
      <w:r w:rsidRPr="00DA3D87">
        <w:rPr>
          <w:b/>
          <w:i/>
          <w:lang w:val="ru-RU"/>
        </w:rPr>
        <w:t xml:space="preserve"> сельсовет</w:t>
      </w:r>
    </w:p>
    <w:tbl>
      <w:tblPr>
        <w:tblW w:w="95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34"/>
        <w:gridCol w:w="1842"/>
        <w:gridCol w:w="2552"/>
        <w:gridCol w:w="1701"/>
        <w:gridCol w:w="2871"/>
      </w:tblGrid>
      <w:tr w:rsidR="00AF77F0" w:rsidRPr="00D730B5" w:rsidTr="008823FD">
        <w:tc>
          <w:tcPr>
            <w:tcW w:w="534" w:type="dxa"/>
            <w:shd w:val="clear" w:color="auto" w:fill="BFBFBF" w:themeFill="background1" w:themeFillShade="BF"/>
          </w:tcPr>
          <w:p w:rsidR="00AF77F0" w:rsidRPr="00DA3D87" w:rsidRDefault="00AF77F0" w:rsidP="00AF77F0">
            <w:pPr>
              <w:widowControl w:val="0"/>
              <w:autoSpaceDE w:val="0"/>
              <w:spacing w:before="0" w:after="0"/>
              <w:ind w:left="-142" w:right="-108"/>
              <w:jc w:val="center"/>
              <w:rPr>
                <w:rFonts w:ascii="Times New Roman" w:hAnsi="Times New Roman" w:cs="Times New Roman"/>
                <w:b/>
                <w:i/>
                <w:sz w:val="24"/>
                <w:szCs w:val="24"/>
              </w:rPr>
            </w:pPr>
            <w:r>
              <w:rPr>
                <w:rFonts w:ascii="Times New Roman" w:hAnsi="Times New Roman" w:cs="Times New Roman"/>
                <w:b/>
                <w:i/>
                <w:sz w:val="24"/>
                <w:szCs w:val="24"/>
              </w:rPr>
              <w:t xml:space="preserve">№ </w:t>
            </w:r>
            <w:proofErr w:type="gramStart"/>
            <w:r>
              <w:rPr>
                <w:rFonts w:ascii="Times New Roman" w:hAnsi="Times New Roman" w:cs="Times New Roman"/>
                <w:b/>
                <w:i/>
                <w:sz w:val="24"/>
                <w:szCs w:val="24"/>
              </w:rPr>
              <w:t>п</w:t>
            </w:r>
            <w:proofErr w:type="gramEnd"/>
            <w:r>
              <w:rPr>
                <w:rFonts w:ascii="Times New Roman" w:hAnsi="Times New Roman" w:cs="Times New Roman"/>
                <w:b/>
                <w:i/>
                <w:sz w:val="24"/>
                <w:szCs w:val="24"/>
              </w:rPr>
              <w:t>/п</w:t>
            </w:r>
          </w:p>
        </w:tc>
        <w:tc>
          <w:tcPr>
            <w:tcW w:w="1842" w:type="dxa"/>
            <w:shd w:val="clear" w:color="auto" w:fill="BFBFBF" w:themeFill="background1" w:themeFillShade="BF"/>
          </w:tcPr>
          <w:p w:rsidR="00AF77F0" w:rsidRPr="00DA3D87" w:rsidRDefault="00AF77F0" w:rsidP="00DA3D87">
            <w:pPr>
              <w:widowControl w:val="0"/>
              <w:autoSpaceDE w:val="0"/>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Наименование памятника</w:t>
            </w:r>
          </w:p>
        </w:tc>
        <w:tc>
          <w:tcPr>
            <w:tcW w:w="2552" w:type="dxa"/>
            <w:shd w:val="clear" w:color="auto" w:fill="BFBFBF" w:themeFill="background1" w:themeFillShade="BF"/>
          </w:tcPr>
          <w:p w:rsidR="00AF77F0" w:rsidRPr="00DA3D87" w:rsidRDefault="00AF77F0" w:rsidP="00DA3D87">
            <w:pPr>
              <w:widowControl w:val="0"/>
              <w:autoSpaceDE w:val="0"/>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Местонахождение памятника</w:t>
            </w:r>
          </w:p>
        </w:tc>
        <w:tc>
          <w:tcPr>
            <w:tcW w:w="1701" w:type="dxa"/>
            <w:shd w:val="clear" w:color="auto" w:fill="BFBFBF" w:themeFill="background1" w:themeFillShade="BF"/>
          </w:tcPr>
          <w:p w:rsidR="00AF77F0" w:rsidRPr="00DA3D87" w:rsidRDefault="00AF77F0" w:rsidP="00DA3D87">
            <w:pPr>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Датировка</w:t>
            </w:r>
          </w:p>
        </w:tc>
        <w:tc>
          <w:tcPr>
            <w:tcW w:w="2871" w:type="dxa"/>
            <w:shd w:val="clear" w:color="auto" w:fill="BFBFBF" w:themeFill="background1" w:themeFillShade="BF"/>
          </w:tcPr>
          <w:p w:rsidR="00AF77F0" w:rsidRPr="00DA3D87" w:rsidRDefault="00AF77F0" w:rsidP="009C231C">
            <w:pPr>
              <w:widowControl w:val="0"/>
              <w:autoSpaceDE w:val="0"/>
              <w:spacing w:before="0" w:after="0"/>
              <w:ind w:left="0"/>
              <w:jc w:val="center"/>
              <w:rPr>
                <w:rFonts w:ascii="Times New Roman" w:hAnsi="Times New Roman" w:cs="Times New Roman"/>
                <w:b/>
                <w:i/>
                <w:sz w:val="24"/>
                <w:szCs w:val="24"/>
              </w:rPr>
            </w:pPr>
            <w:r w:rsidRPr="00DA3D87">
              <w:rPr>
                <w:rFonts w:ascii="Times New Roman" w:hAnsi="Times New Roman" w:cs="Times New Roman"/>
                <w:b/>
                <w:i/>
                <w:sz w:val="24"/>
                <w:szCs w:val="24"/>
              </w:rPr>
              <w:t>Документ о принятии на государственную охрану</w:t>
            </w:r>
          </w:p>
        </w:tc>
      </w:tr>
      <w:tr w:rsidR="00AF77F0" w:rsidRPr="00D730B5" w:rsidTr="008823FD">
        <w:tc>
          <w:tcPr>
            <w:tcW w:w="534" w:type="dxa"/>
            <w:shd w:val="clear" w:color="auto" w:fill="BFBFBF" w:themeFill="background1" w:themeFillShade="BF"/>
          </w:tcPr>
          <w:p w:rsidR="00AF77F0" w:rsidRPr="00AF77F0" w:rsidRDefault="00AF77F0" w:rsidP="00AF77F0">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1842" w:type="dxa"/>
            <w:shd w:val="clear" w:color="auto" w:fill="D9D9D9" w:themeFill="background1" w:themeFillShade="D9"/>
          </w:tcPr>
          <w:p w:rsidR="00AF77F0" w:rsidRPr="00AF77F0" w:rsidRDefault="00AF77F0" w:rsidP="00AF77F0">
            <w:pPr>
              <w:spacing w:before="0"/>
              <w:ind w:left="0"/>
              <w:jc w:val="left"/>
              <w:rPr>
                <w:rFonts w:ascii="Times New Roman" w:hAnsi="Times New Roman" w:cs="Times New Roman"/>
                <w:b/>
                <w:i/>
                <w:sz w:val="24"/>
                <w:szCs w:val="24"/>
              </w:rPr>
            </w:pPr>
            <w:r w:rsidRPr="00AF77F0">
              <w:rPr>
                <w:rFonts w:ascii="Times New Roman" w:hAnsi="Times New Roman" w:cs="Times New Roman"/>
                <w:b/>
                <w:i/>
                <w:sz w:val="24"/>
                <w:szCs w:val="24"/>
              </w:rPr>
              <w:t>Одиночный курган II</w:t>
            </w:r>
          </w:p>
        </w:tc>
        <w:tc>
          <w:tcPr>
            <w:tcW w:w="2552" w:type="dxa"/>
            <w:shd w:val="clear" w:color="auto" w:fill="F2F2F2" w:themeFill="background1" w:themeFillShade="F2"/>
          </w:tcPr>
          <w:p w:rsidR="00AF77F0" w:rsidRPr="00AF77F0" w:rsidRDefault="00AF77F0" w:rsidP="00AF77F0">
            <w:pPr>
              <w:spacing w:before="0" w:after="0"/>
              <w:ind w:left="0"/>
              <w:jc w:val="left"/>
              <w:rPr>
                <w:rFonts w:ascii="Times New Roman" w:hAnsi="Times New Roman" w:cs="Times New Roman"/>
                <w:sz w:val="24"/>
                <w:szCs w:val="24"/>
              </w:rPr>
            </w:pPr>
            <w:proofErr w:type="gramStart"/>
            <w:r w:rsidRPr="00D730B5">
              <w:rPr>
                <w:rFonts w:ascii="Times New Roman" w:hAnsi="Times New Roman" w:cs="Times New Roman"/>
                <w:sz w:val="24"/>
                <w:szCs w:val="24"/>
              </w:rPr>
              <w:t>с</w:t>
            </w:r>
            <w:proofErr w:type="gramEnd"/>
            <w:r w:rsidRPr="00D730B5">
              <w:rPr>
                <w:rFonts w:ascii="Times New Roman" w:hAnsi="Times New Roman" w:cs="Times New Roman"/>
                <w:sz w:val="24"/>
                <w:szCs w:val="24"/>
              </w:rPr>
              <w:t xml:space="preserve">. </w:t>
            </w:r>
            <w:proofErr w:type="gramStart"/>
            <w:r w:rsidRPr="00D730B5">
              <w:rPr>
                <w:rFonts w:ascii="Times New Roman" w:hAnsi="Times New Roman" w:cs="Times New Roman"/>
                <w:sz w:val="24"/>
                <w:szCs w:val="24"/>
              </w:rPr>
              <w:t>Архиповка</w:t>
            </w:r>
            <w:proofErr w:type="gramEnd"/>
            <w:r w:rsidRPr="00D730B5">
              <w:rPr>
                <w:rFonts w:ascii="Times New Roman" w:hAnsi="Times New Roman" w:cs="Times New Roman"/>
                <w:sz w:val="24"/>
                <w:szCs w:val="24"/>
              </w:rPr>
              <w:t xml:space="preserve">, в 5,6 км к </w:t>
            </w:r>
            <w:r>
              <w:rPr>
                <w:rFonts w:ascii="Times New Roman" w:hAnsi="Times New Roman" w:cs="Times New Roman"/>
                <w:sz w:val="24"/>
                <w:szCs w:val="24"/>
              </w:rPr>
              <w:t>северо-востоку</w:t>
            </w:r>
            <w:r w:rsidRPr="00D730B5">
              <w:rPr>
                <w:rFonts w:ascii="Times New Roman" w:hAnsi="Times New Roman" w:cs="Times New Roman"/>
                <w:sz w:val="24"/>
                <w:szCs w:val="24"/>
              </w:rPr>
              <w:t xml:space="preserve"> от села</w:t>
            </w:r>
          </w:p>
        </w:tc>
        <w:tc>
          <w:tcPr>
            <w:tcW w:w="1701" w:type="dxa"/>
            <w:shd w:val="clear" w:color="auto" w:fill="F2F2F2" w:themeFill="background1" w:themeFillShade="F2"/>
          </w:tcPr>
          <w:p w:rsidR="00AF77F0" w:rsidRPr="00D730B5" w:rsidRDefault="00AF77F0" w:rsidP="00AF77F0">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2871" w:type="dxa"/>
            <w:shd w:val="clear" w:color="auto" w:fill="F2F2F2" w:themeFill="background1" w:themeFillShade="F2"/>
          </w:tcPr>
          <w:p w:rsidR="00AF77F0" w:rsidRPr="00D730B5" w:rsidRDefault="00AF77F0" w:rsidP="00AF77F0">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Приказ министра культуры, общественных и внешних связей Оренбургской области №285 от 10.11.2010 г. (стоит на охране с 2009 г. – приказ № 288 от 17.07.2009 г.)</w:t>
            </w:r>
          </w:p>
        </w:tc>
      </w:tr>
      <w:tr w:rsidR="00AF77F0" w:rsidRPr="00D730B5" w:rsidTr="008823FD">
        <w:tc>
          <w:tcPr>
            <w:tcW w:w="534" w:type="dxa"/>
            <w:shd w:val="clear" w:color="auto" w:fill="BFBFBF" w:themeFill="background1" w:themeFillShade="BF"/>
          </w:tcPr>
          <w:p w:rsidR="00AF77F0" w:rsidRPr="00AF77F0" w:rsidRDefault="00AF77F0" w:rsidP="00AF77F0">
            <w:pPr>
              <w:spacing w:before="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1842" w:type="dxa"/>
            <w:shd w:val="clear" w:color="auto" w:fill="D9D9D9" w:themeFill="background1" w:themeFillShade="D9"/>
          </w:tcPr>
          <w:p w:rsidR="00AF77F0" w:rsidRPr="00AF77F0" w:rsidRDefault="00AF77F0" w:rsidP="00AF77F0">
            <w:pPr>
              <w:spacing w:before="0"/>
              <w:ind w:left="0"/>
              <w:jc w:val="left"/>
              <w:rPr>
                <w:rFonts w:ascii="Times New Roman" w:hAnsi="Times New Roman" w:cs="Times New Roman"/>
                <w:b/>
                <w:i/>
                <w:sz w:val="24"/>
                <w:szCs w:val="24"/>
              </w:rPr>
            </w:pPr>
            <w:r w:rsidRPr="00AF77F0">
              <w:rPr>
                <w:rFonts w:ascii="Times New Roman" w:hAnsi="Times New Roman" w:cs="Times New Roman"/>
                <w:b/>
                <w:i/>
                <w:sz w:val="24"/>
                <w:szCs w:val="24"/>
              </w:rPr>
              <w:t xml:space="preserve">I курганный могильник </w:t>
            </w:r>
            <w:proofErr w:type="gramStart"/>
            <w:r w:rsidRPr="00AF77F0">
              <w:rPr>
                <w:rFonts w:ascii="Times New Roman" w:hAnsi="Times New Roman" w:cs="Times New Roman"/>
                <w:b/>
                <w:i/>
                <w:sz w:val="24"/>
                <w:szCs w:val="24"/>
              </w:rPr>
              <w:t>у</w:t>
            </w:r>
            <w:proofErr w:type="gramEnd"/>
            <w:r w:rsidRPr="00AF77F0">
              <w:rPr>
                <w:rFonts w:ascii="Times New Roman" w:hAnsi="Times New Roman" w:cs="Times New Roman"/>
                <w:b/>
                <w:i/>
                <w:sz w:val="24"/>
                <w:szCs w:val="24"/>
              </w:rPr>
              <w:t xml:space="preserve"> с. Первая Григорьевка</w:t>
            </w:r>
          </w:p>
        </w:tc>
        <w:tc>
          <w:tcPr>
            <w:tcW w:w="2552" w:type="dxa"/>
            <w:shd w:val="clear" w:color="auto" w:fill="F2F2F2" w:themeFill="background1" w:themeFillShade="F2"/>
          </w:tcPr>
          <w:p w:rsidR="00AF77F0" w:rsidRPr="00D730B5" w:rsidRDefault="00AF77F0" w:rsidP="00AF77F0">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 xml:space="preserve">с. Первая Григорьевка, в 2,7 км к </w:t>
            </w:r>
            <w:r>
              <w:rPr>
                <w:rFonts w:ascii="Times New Roman" w:hAnsi="Times New Roman" w:cs="Times New Roman"/>
                <w:sz w:val="24"/>
                <w:szCs w:val="24"/>
              </w:rPr>
              <w:t>северо-северо-востоку</w:t>
            </w:r>
            <w:r w:rsidRPr="00D730B5">
              <w:rPr>
                <w:rFonts w:ascii="Times New Roman" w:hAnsi="Times New Roman" w:cs="Times New Roman"/>
                <w:sz w:val="24"/>
                <w:szCs w:val="24"/>
              </w:rPr>
              <w:t xml:space="preserve"> от с</w:t>
            </w:r>
            <w:r>
              <w:rPr>
                <w:rFonts w:ascii="Times New Roman" w:hAnsi="Times New Roman" w:cs="Times New Roman"/>
                <w:sz w:val="24"/>
                <w:szCs w:val="24"/>
              </w:rPr>
              <w:t>ела</w:t>
            </w:r>
            <w:r w:rsidRPr="00D730B5">
              <w:rPr>
                <w:rFonts w:ascii="Times New Roman" w:hAnsi="Times New Roman" w:cs="Times New Roman"/>
                <w:sz w:val="24"/>
                <w:szCs w:val="24"/>
              </w:rPr>
              <w:t xml:space="preserve">, в 3 км к </w:t>
            </w:r>
            <w:r>
              <w:rPr>
                <w:rFonts w:ascii="Times New Roman" w:hAnsi="Times New Roman" w:cs="Times New Roman"/>
                <w:sz w:val="24"/>
                <w:szCs w:val="24"/>
              </w:rPr>
              <w:t>северо-востоку</w:t>
            </w:r>
            <w:r w:rsidRPr="00D730B5">
              <w:rPr>
                <w:rFonts w:ascii="Times New Roman" w:hAnsi="Times New Roman" w:cs="Times New Roman"/>
                <w:sz w:val="24"/>
                <w:szCs w:val="24"/>
              </w:rPr>
              <w:t xml:space="preserve"> </w:t>
            </w:r>
            <w:proofErr w:type="gramStart"/>
            <w:r w:rsidRPr="00D730B5">
              <w:rPr>
                <w:rFonts w:ascii="Times New Roman" w:hAnsi="Times New Roman" w:cs="Times New Roman"/>
                <w:sz w:val="24"/>
                <w:szCs w:val="24"/>
              </w:rPr>
              <w:t>от</w:t>
            </w:r>
            <w:proofErr w:type="gramEnd"/>
            <w:r w:rsidRPr="00D730B5">
              <w:rPr>
                <w:rFonts w:ascii="Times New Roman" w:hAnsi="Times New Roman" w:cs="Times New Roman"/>
                <w:sz w:val="24"/>
                <w:szCs w:val="24"/>
              </w:rPr>
              <w:t xml:space="preserve"> с. Сергеевка </w:t>
            </w:r>
          </w:p>
        </w:tc>
        <w:tc>
          <w:tcPr>
            <w:tcW w:w="1701" w:type="dxa"/>
            <w:shd w:val="clear" w:color="auto" w:fill="F2F2F2" w:themeFill="background1" w:themeFillShade="F2"/>
          </w:tcPr>
          <w:p w:rsidR="00AF77F0" w:rsidRPr="00D730B5" w:rsidRDefault="00AF77F0" w:rsidP="00AF77F0">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неизвестна</w:t>
            </w:r>
          </w:p>
        </w:tc>
        <w:tc>
          <w:tcPr>
            <w:tcW w:w="2871" w:type="dxa"/>
            <w:shd w:val="clear" w:color="auto" w:fill="F2F2F2" w:themeFill="background1" w:themeFillShade="F2"/>
          </w:tcPr>
          <w:p w:rsidR="00AF77F0" w:rsidRPr="00D730B5" w:rsidRDefault="00AF77F0" w:rsidP="00AF77F0">
            <w:pPr>
              <w:spacing w:before="0" w:after="0"/>
              <w:ind w:left="0"/>
              <w:jc w:val="left"/>
              <w:rPr>
                <w:rFonts w:ascii="Times New Roman" w:hAnsi="Times New Roman" w:cs="Times New Roman"/>
                <w:sz w:val="24"/>
                <w:szCs w:val="24"/>
              </w:rPr>
            </w:pPr>
            <w:r w:rsidRPr="00D730B5">
              <w:rPr>
                <w:rFonts w:ascii="Times New Roman" w:hAnsi="Times New Roman" w:cs="Times New Roman"/>
                <w:sz w:val="24"/>
                <w:szCs w:val="24"/>
              </w:rPr>
              <w:t>Приказ министра культуры, общественных и внешних связей Оренбургской области №285 от 10.11.2010 г.</w:t>
            </w:r>
          </w:p>
        </w:tc>
      </w:tr>
    </w:tbl>
    <w:p w:rsidR="002D1896" w:rsidRDefault="00ED78FA" w:rsidP="002D1896">
      <w:pPr>
        <w:pStyle w:val="a0"/>
        <w:spacing w:before="120"/>
        <w:rPr>
          <w:lang w:val="ru-RU"/>
        </w:rPr>
      </w:pPr>
      <w:r>
        <w:rPr>
          <w:lang w:val="ru-RU"/>
        </w:rPr>
        <w:t>2</w:t>
      </w:r>
      <w:r w:rsidR="002D1896" w:rsidRPr="00BD31D1">
        <w:rPr>
          <w:lang w:val="ru-RU"/>
        </w:rPr>
        <w:t xml:space="preserve">. </w:t>
      </w:r>
      <w:r w:rsidR="002D1896" w:rsidRPr="004F128C">
        <w:rPr>
          <w:i/>
          <w:u w:val="single"/>
          <w:lang w:val="ru-RU"/>
        </w:rPr>
        <w:t>Памятник истории</w:t>
      </w:r>
      <w:r w:rsidR="002D1896" w:rsidRPr="00BD31D1">
        <w:rPr>
          <w:lang w:val="ru-RU"/>
        </w:rPr>
        <w:t>, посвящен</w:t>
      </w:r>
      <w:r w:rsidR="006B4E5B">
        <w:rPr>
          <w:lang w:val="ru-RU"/>
        </w:rPr>
        <w:t>ны</w:t>
      </w:r>
      <w:r>
        <w:rPr>
          <w:lang w:val="ru-RU"/>
        </w:rPr>
        <w:t>й</w:t>
      </w:r>
      <w:r w:rsidR="006B4E5B">
        <w:rPr>
          <w:lang w:val="ru-RU"/>
        </w:rPr>
        <w:t xml:space="preserve"> Великой Отечественной войне:</w:t>
      </w:r>
    </w:p>
    <w:p w:rsidR="006B4E5B" w:rsidRPr="00BD31D1" w:rsidRDefault="008823FD" w:rsidP="006B4E5B">
      <w:pPr>
        <w:pStyle w:val="a0"/>
        <w:numPr>
          <w:ilvl w:val="0"/>
          <w:numId w:val="34"/>
        </w:numPr>
        <w:rPr>
          <w:lang w:val="ru-RU"/>
        </w:rPr>
      </w:pPr>
      <w:r>
        <w:rPr>
          <w:lang w:val="ru-RU"/>
        </w:rPr>
        <w:t xml:space="preserve">обелиск </w:t>
      </w:r>
      <w:proofErr w:type="gramStart"/>
      <w:r>
        <w:rPr>
          <w:lang w:val="ru-RU"/>
        </w:rPr>
        <w:t>в</w:t>
      </w:r>
      <w:proofErr w:type="gramEnd"/>
      <w:r>
        <w:rPr>
          <w:lang w:val="ru-RU"/>
        </w:rPr>
        <w:t xml:space="preserve"> с. Первая Григорьевка</w:t>
      </w:r>
      <w:r w:rsidR="006B4E5B" w:rsidRPr="006B4E5B">
        <w:rPr>
          <w:lang w:val="ru-RU"/>
        </w:rPr>
        <w:t>.</w:t>
      </w:r>
    </w:p>
    <w:p w:rsidR="002D1896" w:rsidRDefault="002D1896" w:rsidP="006B4E5B">
      <w:pPr>
        <w:pStyle w:val="a0"/>
        <w:rPr>
          <w:lang w:val="ru-RU"/>
        </w:rPr>
      </w:pPr>
      <w:proofErr w:type="gramStart"/>
      <w:r w:rsidRPr="00BD31D1">
        <w:rPr>
          <w:lang w:val="ru-RU"/>
        </w:rPr>
        <w:t xml:space="preserve">В настоящее время границы территорий объектов культурного наследия и границы зон охраны объектов культурного наследия </w:t>
      </w:r>
      <w:r>
        <w:rPr>
          <w:lang w:val="ru-RU"/>
        </w:rPr>
        <w:t xml:space="preserve">МО СП </w:t>
      </w:r>
      <w:r w:rsidR="00AC0C7F">
        <w:rPr>
          <w:lang w:val="ru-RU"/>
        </w:rPr>
        <w:t>Украинский</w:t>
      </w:r>
      <w:r w:rsidRPr="00BD31D1">
        <w:rPr>
          <w:lang w:val="ru-RU"/>
        </w:rPr>
        <w:t xml:space="preserve"> сельсовет</w:t>
      </w:r>
      <w:r>
        <w:rPr>
          <w:lang w:val="ru-RU"/>
        </w:rPr>
        <w:t xml:space="preserve">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roofErr w:type="gramEnd"/>
    </w:p>
    <w:p w:rsidR="002D1896" w:rsidRDefault="002D1896" w:rsidP="002D1896">
      <w:pPr>
        <w:pStyle w:val="a0"/>
        <w:rPr>
          <w:lang w:val="ru-RU"/>
        </w:rPr>
      </w:pPr>
      <w:proofErr w:type="gramStart"/>
      <w:r>
        <w:rPr>
          <w:lang w:val="ru-RU"/>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Pr>
          <w:lang w:val="ru-RU"/>
        </w:rPr>
        <w:t xml:space="preserve"> охраны объектов культурного наследия Оренбургской области. </w:t>
      </w:r>
      <w:proofErr w:type="gramStart"/>
      <w:r>
        <w:rPr>
          <w:lang w:val="ru-RU"/>
        </w:rPr>
        <w:t>В целях сохранения памятников археологии от разрушения в ходе хозяйственной деятельности в соответствии со статьей</w:t>
      </w:r>
      <w:proofErr w:type="gramEnd"/>
      <w:r>
        <w:rPr>
          <w:lang w:val="ru-RU"/>
        </w:rPr>
        <w:t xml:space="preserve"> 30 Федерального закона от 25.06.2002 № 73 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2D1896" w:rsidRPr="00BD31D1" w:rsidRDefault="002D1896" w:rsidP="002D1896">
      <w:pPr>
        <w:pStyle w:val="a0"/>
        <w:spacing w:before="120"/>
        <w:outlineLvl w:val="0"/>
        <w:rPr>
          <w:i/>
          <w:u w:val="single"/>
          <w:lang w:val="ru-RU"/>
        </w:rPr>
      </w:pPr>
      <w:r w:rsidRPr="00BD31D1">
        <w:rPr>
          <w:i/>
          <w:u w:val="single"/>
          <w:lang w:val="ru-RU"/>
        </w:rPr>
        <w:lastRenderedPageBreak/>
        <w:t>Перечень мероприятий в сфере охраны памятников истории и культуры:</w:t>
      </w:r>
    </w:p>
    <w:p w:rsidR="002D1896" w:rsidRPr="00BD31D1" w:rsidRDefault="002D1896" w:rsidP="002D1896">
      <w:pPr>
        <w:pStyle w:val="a0"/>
        <w:numPr>
          <w:ilvl w:val="0"/>
          <w:numId w:val="9"/>
        </w:numPr>
        <w:rPr>
          <w:lang w:val="ru-RU"/>
        </w:rPr>
      </w:pPr>
      <w:r w:rsidRPr="00BD31D1">
        <w:rPr>
          <w:lang w:val="ru-RU"/>
        </w:rPr>
        <w:t xml:space="preserve">необходима разработка </w:t>
      </w:r>
      <w:proofErr w:type="gramStart"/>
      <w:r w:rsidRPr="00BD31D1">
        <w:rPr>
          <w:lang w:val="ru-RU"/>
        </w:rPr>
        <w:t>проектов зон охраны объектов культурного наследия</w:t>
      </w:r>
      <w:proofErr w:type="gramEnd"/>
      <w:r w:rsidRPr="00BD31D1">
        <w:rPr>
          <w:lang w:val="ru-RU"/>
        </w:rPr>
        <w:t xml:space="preserve"> с установлением соответствующих зон охраны, режимами использования земель и градостроительными регламентами в границах таких зон;</w:t>
      </w:r>
    </w:p>
    <w:p w:rsidR="002D1896" w:rsidRPr="00BD31D1" w:rsidRDefault="002D1896" w:rsidP="002D1896">
      <w:pPr>
        <w:pStyle w:val="a0"/>
        <w:numPr>
          <w:ilvl w:val="0"/>
          <w:numId w:val="9"/>
        </w:numPr>
        <w:rPr>
          <w:lang w:val="ru-RU"/>
        </w:rPr>
      </w:pPr>
      <w:r w:rsidRPr="00BD31D1">
        <w:rPr>
          <w:lang w:val="ru-RU"/>
        </w:rPr>
        <w:t>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B20883" w:rsidRPr="00BD31D1" w:rsidRDefault="00B20883" w:rsidP="00D528A2">
      <w:pPr>
        <w:pStyle w:val="2"/>
        <w:rPr>
          <w:rFonts w:cs="Times New Roman"/>
          <w:szCs w:val="24"/>
        </w:rPr>
      </w:pPr>
      <w:bookmarkStart w:id="126" w:name="_Toc378935084"/>
      <w:r w:rsidRPr="00BD31D1">
        <w:rPr>
          <w:rFonts w:cs="Times New Roman"/>
          <w:szCs w:val="24"/>
        </w:rPr>
        <w:t>7.</w:t>
      </w:r>
      <w:r w:rsidR="00963FD3">
        <w:rPr>
          <w:rFonts w:cs="Times New Roman"/>
          <w:szCs w:val="24"/>
        </w:rPr>
        <w:t>3</w:t>
      </w:r>
      <w:r w:rsidRPr="00BD31D1">
        <w:rPr>
          <w:rFonts w:cs="Times New Roman"/>
          <w:szCs w:val="24"/>
        </w:rPr>
        <w:t xml:space="preserve"> </w:t>
      </w:r>
      <w:bookmarkEnd w:id="123"/>
      <w:bookmarkEnd w:id="124"/>
      <w:bookmarkEnd w:id="125"/>
      <w:r w:rsidR="00963FD3">
        <w:rPr>
          <w:rFonts w:cs="Times New Roman"/>
          <w:szCs w:val="24"/>
        </w:rPr>
        <w:t>Зоны с особыми условиями использования территории</w:t>
      </w:r>
      <w:bookmarkEnd w:id="126"/>
    </w:p>
    <w:p w:rsidR="00B20883" w:rsidRPr="00BD31D1" w:rsidRDefault="00B20883" w:rsidP="0041705B">
      <w:pPr>
        <w:pStyle w:val="a0"/>
        <w:spacing w:before="120"/>
        <w:rPr>
          <w:i/>
          <w:u w:val="single"/>
          <w:lang w:val="ru-RU"/>
        </w:rPr>
      </w:pPr>
      <w:r w:rsidRPr="00BD31D1">
        <w:rPr>
          <w:i/>
          <w:u w:val="single"/>
          <w:lang w:val="ru-RU"/>
        </w:rPr>
        <w:t>Санитарно-защитные, охранные зоны предприя</w:t>
      </w:r>
      <w:r w:rsidR="00963FD3">
        <w:rPr>
          <w:i/>
          <w:u w:val="single"/>
          <w:lang w:val="ru-RU"/>
        </w:rPr>
        <w:t>тий, сооружений и иных объектов</w:t>
      </w:r>
    </w:p>
    <w:p w:rsidR="00B20883" w:rsidRPr="00BD31D1" w:rsidRDefault="0069310E" w:rsidP="00B14B8D">
      <w:pPr>
        <w:pStyle w:val="a0"/>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Pr>
          <w:lang w:val="ru-RU"/>
        </w:rPr>
        <w:t>сельского поселения</w:t>
      </w:r>
      <w:r w:rsidRPr="00BD31D1">
        <w:rPr>
          <w:lang w:val="ru-RU"/>
        </w:rPr>
        <w:t xml:space="preserve">, установлены в соответствии с </w:t>
      </w:r>
      <w:proofErr w:type="spellStart"/>
      <w:r w:rsidRPr="00BD31D1">
        <w:rPr>
          <w:lang w:val="ru-RU"/>
        </w:rPr>
        <w:t>СанПин</w:t>
      </w:r>
      <w:proofErr w:type="spellEnd"/>
      <w:r w:rsidRPr="00BD31D1">
        <w:rPr>
          <w:lang w:val="ru-RU"/>
        </w:rPr>
        <w:t xml:space="preserve"> 2.2.1/2.1.1.1200-03 </w:t>
      </w:r>
      <w:r>
        <w:rPr>
          <w:lang w:val="ru-RU"/>
        </w:rPr>
        <w:t>«</w:t>
      </w:r>
      <w:r w:rsidRPr="00BD31D1">
        <w:rPr>
          <w:lang w:val="ru-RU"/>
        </w:rPr>
        <w:t>Санитарно-защитные зоны и санитарная классификация предприятий, сооружений и иных объектов</w:t>
      </w:r>
      <w:r>
        <w:rPr>
          <w:lang w:val="ru-RU"/>
        </w:rPr>
        <w:t>»</w:t>
      </w:r>
      <w:r w:rsidRPr="00BD31D1">
        <w:rPr>
          <w:lang w:val="ru-RU"/>
        </w:rPr>
        <w:t xml:space="preserve">. Охранные зоны трубопроводного транспорта установлены в соответствии со </w:t>
      </w:r>
      <w:r w:rsidRPr="00A47E6A">
        <w:rPr>
          <w:lang w:val="ru-RU"/>
        </w:rPr>
        <w:t>СП 36.13330.2012</w:t>
      </w:r>
      <w:r w:rsidR="001218D1">
        <w:rPr>
          <w:lang w:val="ru-RU"/>
        </w:rPr>
        <w:t xml:space="preserve"> «</w:t>
      </w:r>
      <w:r w:rsidRPr="00A47E6A">
        <w:rPr>
          <w:lang w:val="ru-RU"/>
        </w:rPr>
        <w:t>Свод правил. Магистральные трубопроводы. Актуализированная редакция СНиП 2.05.06-85*</w:t>
      </w:r>
      <w:r w:rsidR="001218D1">
        <w:rPr>
          <w:lang w:val="ru-RU"/>
        </w:rPr>
        <w:t>»</w:t>
      </w:r>
      <w:r w:rsidRPr="00A47E6A">
        <w:rPr>
          <w:lang w:val="ru-RU"/>
        </w:rPr>
        <w:t xml:space="preserve"> (утв. Приказом Госстроя России от 25.12.2012 </w:t>
      </w:r>
      <w:r w:rsidR="0043684A">
        <w:rPr>
          <w:lang w:val="ru-RU"/>
        </w:rPr>
        <w:t>№ </w:t>
      </w:r>
      <w:r w:rsidRPr="00A47E6A">
        <w:rPr>
          <w:lang w:val="ru-RU"/>
        </w:rPr>
        <w:t>108/ГС)</w:t>
      </w:r>
      <w:r>
        <w:rPr>
          <w:lang w:val="ru-RU"/>
        </w:rPr>
        <w:t>.</w:t>
      </w:r>
    </w:p>
    <w:p w:rsidR="00B20883" w:rsidRPr="00BD31D1" w:rsidRDefault="00B20883" w:rsidP="00B14B8D">
      <w:pPr>
        <w:pStyle w:val="a0"/>
        <w:rPr>
          <w:lang w:val="ru-RU"/>
        </w:rPr>
      </w:pPr>
      <w:r w:rsidRPr="00BD31D1">
        <w:rPr>
          <w:lang w:val="ru-RU"/>
        </w:rPr>
        <w:t>Санитарно-защитная зона</w:t>
      </w:r>
      <w:r w:rsidR="00CB5671" w:rsidRPr="00BD31D1">
        <w:rPr>
          <w:lang w:val="ru-RU"/>
        </w:rPr>
        <w:t xml:space="preserve"> (СЗЗ)</w:t>
      </w:r>
      <w:r w:rsidRPr="00BD31D1">
        <w:rPr>
          <w:lang w:val="ru-RU"/>
        </w:rPr>
        <w:t xml:space="preserve">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B20883" w:rsidRPr="00BD31D1" w:rsidRDefault="00B20883" w:rsidP="00B14B8D">
      <w:pPr>
        <w:pStyle w:val="a0"/>
        <w:rPr>
          <w:lang w:val="ru-RU"/>
        </w:rPr>
      </w:pPr>
      <w:r w:rsidRPr="00BD31D1">
        <w:rPr>
          <w:lang w:val="ru-RU"/>
        </w:rPr>
        <w:t xml:space="preserve">Санитарно-защитная зона – территория между границами </w:t>
      </w:r>
      <w:proofErr w:type="spellStart"/>
      <w:r w:rsidRPr="00BD31D1">
        <w:rPr>
          <w:lang w:val="ru-RU"/>
        </w:rPr>
        <w:t>промплощадки</w:t>
      </w:r>
      <w:proofErr w:type="spellEnd"/>
      <w:r w:rsidRPr="00BD31D1">
        <w:rPr>
          <w:lang w:val="ru-RU"/>
        </w:rPr>
        <w:t xml:space="preserve"> предприятия, с учетом перспективы его расширения и развития и жилой застройкой. СЗЗ предназначена для:</w:t>
      </w:r>
    </w:p>
    <w:p w:rsidR="00B20883" w:rsidRPr="00BD31D1" w:rsidRDefault="00B14B8D" w:rsidP="002B0723">
      <w:pPr>
        <w:pStyle w:val="a0"/>
        <w:numPr>
          <w:ilvl w:val="0"/>
          <w:numId w:val="10"/>
        </w:numPr>
        <w:rPr>
          <w:lang w:val="ru-RU"/>
        </w:rPr>
      </w:pPr>
      <w:r w:rsidRPr="00BD31D1">
        <w:rPr>
          <w:lang w:val="ru-RU"/>
        </w:rPr>
        <w:t>о</w:t>
      </w:r>
      <w:r w:rsidR="00B20883" w:rsidRPr="00BD31D1">
        <w:rPr>
          <w:lang w:val="ru-RU"/>
        </w:rPr>
        <w:t>беспечения требуемых гигиенических норм содержания в приземном слое атмосферы загрязняющих веществ;</w:t>
      </w:r>
    </w:p>
    <w:p w:rsidR="00B20883" w:rsidRPr="00BD31D1" w:rsidRDefault="00B14B8D" w:rsidP="002B0723">
      <w:pPr>
        <w:pStyle w:val="a0"/>
        <w:numPr>
          <w:ilvl w:val="0"/>
          <w:numId w:val="10"/>
        </w:numPr>
        <w:rPr>
          <w:lang w:val="ru-RU"/>
        </w:rPr>
      </w:pPr>
      <w:r w:rsidRPr="00BD31D1">
        <w:rPr>
          <w:lang w:val="ru-RU"/>
        </w:rPr>
        <w:t>о</w:t>
      </w:r>
      <w:r w:rsidR="00B20883" w:rsidRPr="00BD31D1">
        <w:rPr>
          <w:lang w:val="ru-RU"/>
        </w:rPr>
        <w:t>рганизации дополнительных озелененных площадей с целью усиления ассимиляции и фильтрации загрязнителей атмосферного воздуха.</w:t>
      </w:r>
    </w:p>
    <w:p w:rsidR="00B20883" w:rsidRPr="00BD31D1" w:rsidRDefault="00B20883" w:rsidP="00B14B8D">
      <w:pPr>
        <w:pStyle w:val="a0"/>
        <w:rPr>
          <w:lang w:val="ru-RU"/>
        </w:rPr>
      </w:pPr>
      <w:r w:rsidRPr="00BD31D1">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B20883" w:rsidRPr="00BD31D1" w:rsidRDefault="00B20883" w:rsidP="00B14B8D">
      <w:pPr>
        <w:pStyle w:val="a0"/>
        <w:rPr>
          <w:lang w:val="ru-RU"/>
        </w:rPr>
      </w:pPr>
      <w:r w:rsidRPr="00BD31D1">
        <w:rPr>
          <w:lang w:val="ru-RU"/>
        </w:rPr>
        <w:t>Возможность использования земель, отведенных под санитарно-защитные зоны для с</w:t>
      </w:r>
      <w:r w:rsidR="00CB5671" w:rsidRPr="00BD31D1">
        <w:rPr>
          <w:lang w:val="ru-RU"/>
        </w:rPr>
        <w:t>ельскохозяйственного</w:t>
      </w:r>
      <w:r w:rsidRPr="00BD31D1">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BD31D1" w:rsidRDefault="00B20883" w:rsidP="00B14B8D">
      <w:pPr>
        <w:pStyle w:val="a0"/>
        <w:rPr>
          <w:lang w:val="ru-RU"/>
        </w:rPr>
      </w:pPr>
      <w:r w:rsidRPr="00BD31D1">
        <w:rPr>
          <w:lang w:val="ru-RU"/>
        </w:rPr>
        <w:t>Санитарно-защитная зона должна быть максимально озеленена.</w:t>
      </w:r>
    </w:p>
    <w:p w:rsidR="00B20883" w:rsidRPr="00BD31D1" w:rsidRDefault="00B20883" w:rsidP="00B14B8D">
      <w:pPr>
        <w:pStyle w:val="a0"/>
        <w:rPr>
          <w:lang w:val="ru-RU"/>
        </w:rPr>
      </w:pPr>
      <w:r w:rsidRPr="00BD31D1">
        <w:rPr>
          <w:lang w:val="ru-RU"/>
        </w:rPr>
        <w:t xml:space="preserve">В границах СЗЗ новое жилищное строительство не допускается. </w:t>
      </w:r>
      <w:proofErr w:type="gramStart"/>
      <w:r w:rsidRPr="00BD31D1">
        <w:rPr>
          <w:lang w:val="ru-RU"/>
        </w:rPr>
        <w:t>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roofErr w:type="gramEnd"/>
    </w:p>
    <w:p w:rsidR="00B20883" w:rsidRPr="00BD31D1" w:rsidRDefault="00B20883" w:rsidP="0041705B">
      <w:pPr>
        <w:pStyle w:val="a0"/>
        <w:spacing w:before="120"/>
        <w:outlineLvl w:val="0"/>
        <w:rPr>
          <w:i/>
          <w:u w:val="single"/>
          <w:lang w:val="ru-RU"/>
        </w:rPr>
      </w:pPr>
      <w:proofErr w:type="spellStart"/>
      <w:r w:rsidRPr="00BD31D1">
        <w:rPr>
          <w:i/>
          <w:u w:val="single"/>
          <w:lang w:val="ru-RU"/>
        </w:rPr>
        <w:lastRenderedPageBreak/>
        <w:t>Во</w:t>
      </w:r>
      <w:r w:rsidR="0041705B">
        <w:rPr>
          <w:i/>
          <w:u w:val="single"/>
          <w:lang w:val="ru-RU"/>
        </w:rPr>
        <w:t>доохранные</w:t>
      </w:r>
      <w:proofErr w:type="spellEnd"/>
      <w:r w:rsidR="0041705B">
        <w:rPr>
          <w:i/>
          <w:u w:val="single"/>
          <w:lang w:val="ru-RU"/>
        </w:rPr>
        <w:t xml:space="preserve"> зоны водных объектов</w:t>
      </w:r>
    </w:p>
    <w:p w:rsidR="00CB5671" w:rsidRPr="00BD31D1" w:rsidRDefault="00433807" w:rsidP="00B14B8D">
      <w:pPr>
        <w:pStyle w:val="a0"/>
        <w:rPr>
          <w:lang w:val="ru-RU"/>
        </w:rPr>
      </w:pPr>
      <w:r w:rsidRPr="00BD31D1">
        <w:rPr>
          <w:lang w:val="ru-RU"/>
        </w:rPr>
        <w:t xml:space="preserve">Размеры водоохранных зон для всех водных объектов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определяются в</w:t>
      </w:r>
      <w:r w:rsidR="00B20883" w:rsidRPr="00BD31D1">
        <w:rPr>
          <w:lang w:val="ru-RU"/>
        </w:rPr>
        <w:t xml:space="preserve"> соответствии с Водным кодексом РФ.</w:t>
      </w:r>
    </w:p>
    <w:p w:rsidR="00B20883" w:rsidRPr="00BD31D1" w:rsidRDefault="00B20883" w:rsidP="00B14B8D">
      <w:pPr>
        <w:pStyle w:val="a0"/>
        <w:rPr>
          <w:lang w:val="ru-RU"/>
        </w:rPr>
      </w:pPr>
      <w:proofErr w:type="spellStart"/>
      <w:proofErr w:type="gramStart"/>
      <w:r w:rsidRPr="00BD31D1">
        <w:rPr>
          <w:lang w:val="ru-RU"/>
        </w:rPr>
        <w:t>Водоохранными</w:t>
      </w:r>
      <w:proofErr w:type="spellEnd"/>
      <w:r w:rsidRPr="00BD31D1">
        <w:rPr>
          <w:lang w:val="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20883" w:rsidRPr="00BD31D1" w:rsidRDefault="00B20883" w:rsidP="00B14B8D">
      <w:pPr>
        <w:pStyle w:val="a0"/>
        <w:rPr>
          <w:lang w:val="ru-RU"/>
        </w:rPr>
      </w:pPr>
      <w:proofErr w:type="spellStart"/>
      <w:r w:rsidRPr="00BD31D1">
        <w:rPr>
          <w:lang w:val="ru-RU"/>
        </w:rPr>
        <w:t>Водоохранные</w:t>
      </w:r>
      <w:proofErr w:type="spellEnd"/>
      <w:r w:rsidRPr="00BD31D1">
        <w:rPr>
          <w:lang w:val="ru-RU"/>
        </w:rPr>
        <w:t xml:space="preserve"> зоны</w:t>
      </w:r>
      <w:r w:rsidR="00CB5671" w:rsidRPr="00BD31D1">
        <w:rPr>
          <w:lang w:val="ru-RU"/>
        </w:rPr>
        <w:t xml:space="preserve"> (ВЗ)</w:t>
      </w:r>
      <w:r w:rsidRPr="00BD31D1">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0883" w:rsidRPr="00BD31D1" w:rsidRDefault="00B20883" w:rsidP="00B14B8D">
      <w:pPr>
        <w:pStyle w:val="a0"/>
        <w:rPr>
          <w:lang w:val="ru-RU"/>
        </w:rPr>
      </w:pPr>
      <w:r w:rsidRPr="00BD31D1">
        <w:rPr>
          <w:lang w:val="ru-RU"/>
        </w:rPr>
        <w:t xml:space="preserve">Ширина </w:t>
      </w:r>
      <w:proofErr w:type="spellStart"/>
      <w:r w:rsidRPr="00BD31D1">
        <w:rPr>
          <w:lang w:val="ru-RU"/>
        </w:rPr>
        <w:t>водоохранной</w:t>
      </w:r>
      <w:proofErr w:type="spellEnd"/>
      <w:r w:rsidRPr="00BD31D1">
        <w:rPr>
          <w:lang w:val="ru-RU"/>
        </w:rPr>
        <w:t xml:space="preserve">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BD31D1" w:rsidRDefault="00B20883" w:rsidP="00B14B8D">
      <w:pPr>
        <w:pStyle w:val="a0"/>
        <w:rPr>
          <w:lang w:val="ru-RU"/>
        </w:rPr>
      </w:pPr>
      <w:r w:rsidRPr="00BD31D1">
        <w:rPr>
          <w:lang w:val="ru-RU"/>
        </w:rPr>
        <w:t xml:space="preserve">Ширина </w:t>
      </w:r>
      <w:proofErr w:type="spellStart"/>
      <w:r w:rsidRPr="00BD31D1">
        <w:rPr>
          <w:lang w:val="ru-RU"/>
        </w:rPr>
        <w:t>водоохранной</w:t>
      </w:r>
      <w:proofErr w:type="spellEnd"/>
      <w:r w:rsidRPr="00BD31D1">
        <w:rPr>
          <w:lang w:val="ru-RU"/>
        </w:rPr>
        <w:t xml:space="preserve"> зоны рек или ручьев устанавливается от их истока для рек или ручьев протяженностью:</w:t>
      </w:r>
    </w:p>
    <w:p w:rsidR="00B20883" w:rsidRPr="00BD31D1" w:rsidRDefault="00B20883" w:rsidP="00B14B8D">
      <w:pPr>
        <w:pStyle w:val="a0"/>
        <w:rPr>
          <w:lang w:val="ru-RU"/>
        </w:rPr>
      </w:pPr>
      <w:r w:rsidRPr="00BD31D1">
        <w:rPr>
          <w:lang w:val="ru-RU"/>
        </w:rPr>
        <w:t>1) до десяти километров – в размере пятидесяти метров;</w:t>
      </w:r>
    </w:p>
    <w:p w:rsidR="00B20883" w:rsidRPr="00BD31D1" w:rsidRDefault="00B20883" w:rsidP="00B14B8D">
      <w:pPr>
        <w:pStyle w:val="a0"/>
        <w:rPr>
          <w:lang w:val="ru-RU"/>
        </w:rPr>
      </w:pPr>
      <w:r w:rsidRPr="00BD31D1">
        <w:rPr>
          <w:lang w:val="ru-RU"/>
        </w:rPr>
        <w:t>2) от десяти до пятидесяти километров – в размере ста метров;</w:t>
      </w:r>
    </w:p>
    <w:p w:rsidR="00B20883" w:rsidRPr="00BD31D1" w:rsidRDefault="00B20883" w:rsidP="00B14B8D">
      <w:pPr>
        <w:pStyle w:val="a0"/>
        <w:rPr>
          <w:lang w:val="ru-RU"/>
        </w:rPr>
      </w:pPr>
      <w:r w:rsidRPr="00BD31D1">
        <w:rPr>
          <w:lang w:val="ru-RU"/>
        </w:rPr>
        <w:t>3) от пятидесяти километров и более – в размере двухсот метров.</w:t>
      </w:r>
    </w:p>
    <w:p w:rsidR="00B20883" w:rsidRPr="00BD31D1" w:rsidRDefault="00B20883" w:rsidP="00B14B8D">
      <w:pPr>
        <w:pStyle w:val="a0"/>
        <w:rPr>
          <w:lang w:val="ru-RU"/>
        </w:rPr>
      </w:pPr>
      <w:r w:rsidRPr="00BD31D1">
        <w:rPr>
          <w:lang w:val="ru-RU"/>
        </w:rPr>
        <w:t xml:space="preserve">Для реки, ручья протяженностью менее десяти километров от истока до устья, </w:t>
      </w:r>
      <w:proofErr w:type="spellStart"/>
      <w:r w:rsidRPr="00BD31D1">
        <w:rPr>
          <w:lang w:val="ru-RU"/>
        </w:rPr>
        <w:t>водоохранная</w:t>
      </w:r>
      <w:proofErr w:type="spellEnd"/>
      <w:r w:rsidRPr="00BD31D1">
        <w:rPr>
          <w:lang w:val="ru-RU"/>
        </w:rPr>
        <w:t xml:space="preserve"> зона совпадает с прибрежной защитной полосой</w:t>
      </w:r>
      <w:r w:rsidR="00CB5671" w:rsidRPr="00BD31D1">
        <w:rPr>
          <w:lang w:val="ru-RU"/>
        </w:rPr>
        <w:t xml:space="preserve"> (ПЗП)</w:t>
      </w:r>
      <w:r w:rsidRPr="00BD31D1">
        <w:rPr>
          <w:lang w:val="ru-RU"/>
        </w:rPr>
        <w:t xml:space="preserve">. Радиус </w:t>
      </w:r>
      <w:proofErr w:type="spellStart"/>
      <w:r w:rsidRPr="00BD31D1">
        <w:rPr>
          <w:lang w:val="ru-RU"/>
        </w:rPr>
        <w:t>водоохранной</w:t>
      </w:r>
      <w:proofErr w:type="spellEnd"/>
      <w:r w:rsidRPr="00BD31D1">
        <w:rPr>
          <w:lang w:val="ru-RU"/>
        </w:rPr>
        <w:t xml:space="preserve"> зоны для истоков реки, ручья устанавливается в размере пятидесяти метров.</w:t>
      </w:r>
    </w:p>
    <w:p w:rsidR="00B20883" w:rsidRPr="00BD31D1" w:rsidRDefault="00B20883" w:rsidP="00B14B8D">
      <w:pPr>
        <w:pStyle w:val="a0"/>
        <w:rPr>
          <w:lang w:val="ru-RU"/>
        </w:rPr>
      </w:pPr>
      <w:r w:rsidRPr="00BD31D1">
        <w:rPr>
          <w:lang w:val="ru-RU"/>
        </w:rPr>
        <w:t>Ширина прибрежной защитной полосы рек и ручьев установлена в размере 50 метров.</w:t>
      </w:r>
    </w:p>
    <w:p w:rsidR="00B20883" w:rsidRPr="00BD31D1" w:rsidRDefault="00B20883" w:rsidP="00B14B8D">
      <w:pPr>
        <w:pStyle w:val="a0"/>
        <w:rPr>
          <w:lang w:val="ru-RU"/>
        </w:rPr>
      </w:pPr>
      <w:r w:rsidRPr="00BD31D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w:t>
      </w:r>
      <w:r w:rsidR="00433807" w:rsidRPr="00BD31D1">
        <w:rPr>
          <w:lang w:val="ru-RU"/>
        </w:rPr>
        <w:t>едеральных нормативов.</w:t>
      </w:r>
    </w:p>
    <w:p w:rsidR="00C9636B" w:rsidRDefault="00433807" w:rsidP="00B14B8D">
      <w:pPr>
        <w:pStyle w:val="a0"/>
        <w:rPr>
          <w:lang w:val="ru-RU"/>
        </w:rPr>
      </w:pPr>
      <w:r w:rsidRPr="00BD31D1">
        <w:rPr>
          <w:lang w:val="ru-RU"/>
        </w:rPr>
        <w:t xml:space="preserve">Ширина </w:t>
      </w:r>
      <w:proofErr w:type="spellStart"/>
      <w:r w:rsidRPr="00BD31D1">
        <w:rPr>
          <w:lang w:val="ru-RU"/>
        </w:rPr>
        <w:t>водоохранной</w:t>
      </w:r>
      <w:proofErr w:type="spellEnd"/>
      <w:r w:rsidRPr="00BD31D1">
        <w:rPr>
          <w:lang w:val="ru-RU"/>
        </w:rPr>
        <w:t xml:space="preserve"> зоны </w:t>
      </w:r>
      <w:r w:rsidR="00C9636B">
        <w:rPr>
          <w:lang w:val="ru-RU"/>
        </w:rPr>
        <w:t>рек</w:t>
      </w:r>
      <w:r w:rsidR="001218D1">
        <w:rPr>
          <w:lang w:val="ru-RU"/>
        </w:rPr>
        <w:t xml:space="preserve"> </w:t>
      </w:r>
      <w:r w:rsidR="009B3B25" w:rsidRPr="00BD31D1">
        <w:rPr>
          <w:lang w:val="ru-RU"/>
        </w:rPr>
        <w:t>в</w:t>
      </w:r>
      <w:r w:rsidRPr="00BD31D1">
        <w:rPr>
          <w:lang w:val="ru-RU"/>
        </w:rPr>
        <w:t xml:space="preserve">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C9636B">
        <w:rPr>
          <w:lang w:val="ru-RU"/>
        </w:rPr>
        <w:t>:</w:t>
      </w:r>
    </w:p>
    <w:p w:rsidR="00C9636B" w:rsidRDefault="00C9636B" w:rsidP="00B14B8D">
      <w:pPr>
        <w:pStyle w:val="a0"/>
        <w:rPr>
          <w:lang w:val="ru-RU"/>
        </w:rPr>
      </w:pPr>
      <w:r>
        <w:rPr>
          <w:lang w:val="ru-RU"/>
        </w:rPr>
        <w:t>реки Сакмара – 200 м;</w:t>
      </w:r>
    </w:p>
    <w:p w:rsidR="00C9636B" w:rsidRDefault="00C9636B" w:rsidP="00B14B8D">
      <w:pPr>
        <w:pStyle w:val="a0"/>
        <w:rPr>
          <w:lang w:val="ru-RU"/>
        </w:rPr>
      </w:pPr>
      <w:r>
        <w:rPr>
          <w:lang w:val="ru-RU"/>
        </w:rPr>
        <w:t>реки Чебенька – 200 м;</w:t>
      </w:r>
    </w:p>
    <w:p w:rsidR="00C9636B" w:rsidRDefault="00C9636B" w:rsidP="00B14B8D">
      <w:pPr>
        <w:pStyle w:val="a0"/>
        <w:rPr>
          <w:lang w:val="ru-RU"/>
        </w:rPr>
      </w:pPr>
      <w:r>
        <w:rPr>
          <w:lang w:val="ru-RU"/>
        </w:rPr>
        <w:t xml:space="preserve">реки </w:t>
      </w:r>
      <w:proofErr w:type="spellStart"/>
      <w:r>
        <w:rPr>
          <w:lang w:val="ru-RU"/>
        </w:rPr>
        <w:t>Саргул</w:t>
      </w:r>
      <w:proofErr w:type="spellEnd"/>
      <w:r>
        <w:rPr>
          <w:lang w:val="ru-RU"/>
        </w:rPr>
        <w:t xml:space="preserve"> – 100 м;</w:t>
      </w:r>
    </w:p>
    <w:p w:rsidR="00C9636B" w:rsidRDefault="00C9636B" w:rsidP="00B14B8D">
      <w:pPr>
        <w:pStyle w:val="a0"/>
        <w:rPr>
          <w:lang w:val="ru-RU"/>
        </w:rPr>
      </w:pPr>
      <w:r>
        <w:rPr>
          <w:lang w:val="ru-RU"/>
        </w:rPr>
        <w:t xml:space="preserve">реки </w:t>
      </w:r>
      <w:proofErr w:type="spellStart"/>
      <w:proofErr w:type="gramStart"/>
      <w:r>
        <w:rPr>
          <w:lang w:val="ru-RU"/>
        </w:rPr>
        <w:t>Грязнушка</w:t>
      </w:r>
      <w:proofErr w:type="spellEnd"/>
      <w:proofErr w:type="gramEnd"/>
      <w:r>
        <w:rPr>
          <w:lang w:val="ru-RU"/>
        </w:rPr>
        <w:t xml:space="preserve"> – 100 м;</w:t>
      </w:r>
    </w:p>
    <w:p w:rsidR="00C9636B" w:rsidRDefault="00C9636B" w:rsidP="00B14B8D">
      <w:pPr>
        <w:pStyle w:val="a0"/>
        <w:rPr>
          <w:lang w:val="ru-RU"/>
        </w:rPr>
      </w:pPr>
      <w:r>
        <w:rPr>
          <w:lang w:val="ru-RU"/>
        </w:rPr>
        <w:t xml:space="preserve">реки </w:t>
      </w:r>
      <w:proofErr w:type="spellStart"/>
      <w:r>
        <w:rPr>
          <w:lang w:val="ru-RU"/>
        </w:rPr>
        <w:t>Баткак</w:t>
      </w:r>
      <w:proofErr w:type="spellEnd"/>
      <w:r>
        <w:rPr>
          <w:lang w:val="ru-RU"/>
        </w:rPr>
        <w:t xml:space="preserve"> – 50 м;</w:t>
      </w:r>
    </w:p>
    <w:p w:rsidR="00C9636B" w:rsidRDefault="00C9636B" w:rsidP="00B14B8D">
      <w:pPr>
        <w:pStyle w:val="a0"/>
        <w:rPr>
          <w:lang w:val="ru-RU"/>
        </w:rPr>
      </w:pPr>
      <w:proofErr w:type="spellStart"/>
      <w:r>
        <w:rPr>
          <w:lang w:val="ru-RU"/>
        </w:rPr>
        <w:t>руч</w:t>
      </w:r>
      <w:proofErr w:type="spellEnd"/>
      <w:r>
        <w:rPr>
          <w:lang w:val="ru-RU"/>
        </w:rPr>
        <w:t>. Мельничный – 50 м;</w:t>
      </w:r>
    </w:p>
    <w:p w:rsidR="00C9636B" w:rsidRDefault="00C9636B" w:rsidP="00B14B8D">
      <w:pPr>
        <w:pStyle w:val="a0"/>
        <w:rPr>
          <w:lang w:val="ru-RU"/>
        </w:rPr>
      </w:pPr>
      <w:proofErr w:type="spellStart"/>
      <w:r>
        <w:rPr>
          <w:lang w:val="ru-RU"/>
        </w:rPr>
        <w:t>руч</w:t>
      </w:r>
      <w:proofErr w:type="spellEnd"/>
      <w:r>
        <w:rPr>
          <w:lang w:val="ru-RU"/>
        </w:rPr>
        <w:t>. Стрелочный – 50 м.</w:t>
      </w:r>
    </w:p>
    <w:p w:rsidR="008E5C55" w:rsidRPr="00BD31D1" w:rsidRDefault="008E5C55" w:rsidP="00B14B8D">
      <w:pPr>
        <w:pStyle w:val="a0"/>
        <w:rPr>
          <w:lang w:val="ru-RU"/>
        </w:rPr>
      </w:pPr>
      <w:r w:rsidRPr="00BD31D1">
        <w:rPr>
          <w:lang w:val="ru-RU"/>
        </w:rPr>
        <w:t>В границах водоохранных зон запрещаются:</w:t>
      </w:r>
    </w:p>
    <w:p w:rsidR="00B20883" w:rsidRPr="00BD31D1" w:rsidRDefault="00B20883" w:rsidP="00B14B8D">
      <w:pPr>
        <w:pStyle w:val="a0"/>
        <w:rPr>
          <w:lang w:val="ru-RU"/>
        </w:rPr>
      </w:pPr>
      <w:r w:rsidRPr="00BD31D1">
        <w:rPr>
          <w:lang w:val="ru-RU"/>
        </w:rPr>
        <w:t>1) использование сточных вод для удобрения почв;</w:t>
      </w:r>
    </w:p>
    <w:p w:rsidR="00B20883" w:rsidRPr="00BD31D1" w:rsidRDefault="00B20883" w:rsidP="00B14B8D">
      <w:pPr>
        <w:pStyle w:val="a0"/>
        <w:rPr>
          <w:lang w:val="ru-RU"/>
        </w:rPr>
      </w:pPr>
      <w:r w:rsidRPr="00BD31D1">
        <w:rPr>
          <w:lang w:val="ru-RU"/>
        </w:rPr>
        <w:t xml:space="preserve">2) </w:t>
      </w:r>
      <w:r w:rsidR="008E5C55" w:rsidRPr="00BD31D1">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0883" w:rsidRPr="00BD31D1" w:rsidRDefault="00B20883" w:rsidP="00B14B8D">
      <w:pPr>
        <w:pStyle w:val="a0"/>
        <w:rPr>
          <w:lang w:val="ru-RU"/>
        </w:rPr>
      </w:pPr>
      <w:r w:rsidRPr="00BD31D1">
        <w:rPr>
          <w:lang w:val="ru-RU"/>
        </w:rPr>
        <w:t>3) осуществление авиационных мер по борьбе с вредителями и болезнями растений;</w:t>
      </w:r>
    </w:p>
    <w:p w:rsidR="00B20883" w:rsidRPr="00BD31D1" w:rsidRDefault="00B20883" w:rsidP="00B14B8D">
      <w:pPr>
        <w:pStyle w:val="a0"/>
        <w:rPr>
          <w:lang w:val="ru-RU"/>
        </w:rPr>
      </w:pPr>
      <w:r w:rsidRPr="00BD31D1">
        <w:rPr>
          <w:lang w:val="ru-RU"/>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B14B8D">
      <w:pPr>
        <w:pStyle w:val="a0"/>
        <w:rPr>
          <w:lang w:val="ru-RU"/>
        </w:rPr>
      </w:pPr>
      <w:r w:rsidRPr="00BD31D1">
        <w:rPr>
          <w:lang w:val="ru-RU"/>
        </w:rPr>
        <w:t xml:space="preserve">В границах прибрежных защитных полос </w:t>
      </w:r>
      <w:r w:rsidR="008E5C55" w:rsidRPr="00BD31D1">
        <w:rPr>
          <w:lang w:val="ru-RU"/>
        </w:rPr>
        <w:t xml:space="preserve">наряду с ограничениями использования водоохранных зон </w:t>
      </w:r>
      <w:r w:rsidRPr="00BD31D1">
        <w:rPr>
          <w:lang w:val="ru-RU"/>
        </w:rPr>
        <w:t>запрещаются:</w:t>
      </w:r>
    </w:p>
    <w:p w:rsidR="00B20883" w:rsidRPr="00BD31D1" w:rsidRDefault="00B20883" w:rsidP="00B14B8D">
      <w:pPr>
        <w:pStyle w:val="a0"/>
        <w:rPr>
          <w:lang w:val="ru-RU"/>
        </w:rPr>
      </w:pPr>
      <w:r w:rsidRPr="00BD31D1">
        <w:rPr>
          <w:lang w:val="ru-RU"/>
        </w:rPr>
        <w:t>1) распашка земель;</w:t>
      </w:r>
    </w:p>
    <w:p w:rsidR="00B20883" w:rsidRPr="00BD31D1" w:rsidRDefault="00B20883" w:rsidP="00B14B8D">
      <w:pPr>
        <w:pStyle w:val="a0"/>
        <w:rPr>
          <w:lang w:val="ru-RU"/>
        </w:rPr>
      </w:pPr>
      <w:r w:rsidRPr="00BD31D1">
        <w:rPr>
          <w:lang w:val="ru-RU"/>
        </w:rPr>
        <w:t>2) размещение отвалов размываемых грунтов;</w:t>
      </w:r>
    </w:p>
    <w:p w:rsidR="00B20883" w:rsidRPr="00BD31D1" w:rsidRDefault="00B20883" w:rsidP="00B14B8D">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B14B8D">
      <w:pPr>
        <w:pStyle w:val="a0"/>
        <w:rPr>
          <w:lang w:val="ru-RU"/>
        </w:rPr>
      </w:pPr>
      <w:r w:rsidRPr="00BD31D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20883" w:rsidRPr="00BD31D1" w:rsidRDefault="00B20883" w:rsidP="00684A53">
      <w:pPr>
        <w:pStyle w:val="a0"/>
        <w:spacing w:before="120"/>
        <w:outlineLvl w:val="0"/>
        <w:rPr>
          <w:i/>
          <w:u w:val="single"/>
          <w:lang w:val="ru-RU"/>
        </w:rPr>
      </w:pPr>
      <w:r w:rsidRPr="00BD31D1">
        <w:rPr>
          <w:i/>
          <w:u w:val="single"/>
          <w:lang w:val="ru-RU"/>
        </w:rPr>
        <w:t>Охранные зоны объектов водоснабжения</w:t>
      </w:r>
    </w:p>
    <w:p w:rsidR="00B20883" w:rsidRPr="00BD31D1" w:rsidRDefault="00B20883" w:rsidP="00B14B8D">
      <w:pPr>
        <w:pStyle w:val="a0"/>
        <w:rPr>
          <w:lang w:val="ru-RU"/>
        </w:rPr>
      </w:pPr>
      <w:r w:rsidRPr="00BD31D1">
        <w:rPr>
          <w:lang w:val="ru-RU"/>
        </w:rPr>
        <w:t xml:space="preserve">Устанавливаются в соответствии с СанПиН 2.1.4.1110-02 </w:t>
      </w:r>
      <w:r w:rsidR="00DD25BE" w:rsidRPr="00BD31D1">
        <w:rPr>
          <w:lang w:val="ru-RU"/>
        </w:rPr>
        <w:t>«</w:t>
      </w:r>
      <w:r w:rsidRPr="00BD31D1">
        <w:rPr>
          <w:lang w:val="ru-RU"/>
        </w:rPr>
        <w:t>Зоны санитарной охраны источников водоснабжения и водопроводов питьевого назначения</w:t>
      </w:r>
      <w:r w:rsidR="00DD25BE" w:rsidRPr="00BD31D1">
        <w:rPr>
          <w:lang w:val="ru-RU"/>
        </w:rPr>
        <w:t>»</w:t>
      </w:r>
      <w:r w:rsidRPr="00BD31D1">
        <w:rPr>
          <w:lang w:val="ru-RU"/>
        </w:rPr>
        <w:t>, утвержденных постановлением Главного государственного санитарного врача РФ от</w:t>
      </w:r>
      <w:r w:rsidR="00D42667" w:rsidRPr="00BD31D1">
        <w:rPr>
          <w:lang w:val="ru-RU"/>
        </w:rPr>
        <w:t xml:space="preserve"> </w:t>
      </w:r>
      <w:r w:rsidRPr="00BD31D1">
        <w:rPr>
          <w:lang w:val="ru-RU"/>
        </w:rPr>
        <w:t>14 марта 2002 г.№10.</w:t>
      </w:r>
    </w:p>
    <w:p w:rsidR="00B20883" w:rsidRPr="00BD31D1" w:rsidRDefault="00B20883" w:rsidP="00684A53">
      <w:pPr>
        <w:pStyle w:val="a0"/>
        <w:spacing w:before="120"/>
        <w:outlineLvl w:val="0"/>
        <w:rPr>
          <w:i/>
          <w:u w:val="single"/>
          <w:lang w:val="ru-RU"/>
        </w:rPr>
      </w:pPr>
      <w:r w:rsidRPr="00BD31D1">
        <w:rPr>
          <w:i/>
          <w:u w:val="single"/>
          <w:lang w:val="ru-RU"/>
        </w:rPr>
        <w:t>Технические (защитные) зоны размещения трубопроводного транспорта:</w:t>
      </w:r>
    </w:p>
    <w:p w:rsidR="0069310E" w:rsidRDefault="0069310E" w:rsidP="0069310E">
      <w:pPr>
        <w:pStyle w:val="a0"/>
        <w:rPr>
          <w:lang w:val="ru-RU"/>
        </w:rPr>
      </w:pPr>
      <w:r>
        <w:rPr>
          <w:lang w:val="ru-RU"/>
        </w:rPr>
        <w:t>В</w:t>
      </w:r>
      <w:r w:rsidRPr="00BD31D1">
        <w:rPr>
          <w:lang w:val="ru-RU"/>
        </w:rPr>
        <w:t xml:space="preserve"> соответствии со </w:t>
      </w:r>
      <w:r w:rsidRPr="00A47E6A">
        <w:rPr>
          <w:lang w:val="ru-RU"/>
        </w:rPr>
        <w:t xml:space="preserve">СП 36.13330.2012 </w:t>
      </w:r>
      <w:r w:rsidR="001218D1">
        <w:rPr>
          <w:lang w:val="ru-RU"/>
        </w:rPr>
        <w:t>«</w:t>
      </w:r>
      <w:r w:rsidRPr="00A47E6A">
        <w:rPr>
          <w:lang w:val="ru-RU"/>
        </w:rPr>
        <w:t>Свод правил. Магистральные трубопроводы. Актуализиров</w:t>
      </w:r>
      <w:r w:rsidR="0041705B">
        <w:rPr>
          <w:lang w:val="ru-RU"/>
        </w:rPr>
        <w:t>анная редакция СНиП 2.05.06-85*</w:t>
      </w:r>
      <w:r w:rsidR="001218D1">
        <w:rPr>
          <w:lang w:val="ru-RU"/>
        </w:rPr>
        <w:t>»</w:t>
      </w:r>
      <w:r>
        <w:rPr>
          <w:lang w:val="ru-RU"/>
        </w:rPr>
        <w:t xml:space="preserve"> </w:t>
      </w:r>
      <w:r w:rsidRPr="00BD31D1">
        <w:rPr>
          <w:lang w:val="ru-RU"/>
        </w:rPr>
        <w:t>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69310E" w:rsidRDefault="0069310E" w:rsidP="002B0723">
      <w:pPr>
        <w:pStyle w:val="a0"/>
        <w:numPr>
          <w:ilvl w:val="0"/>
          <w:numId w:val="36"/>
        </w:numPr>
        <w:rPr>
          <w:lang w:val="ru-RU"/>
        </w:rPr>
      </w:pPr>
      <w:r>
        <w:rPr>
          <w:lang w:val="ru-RU"/>
        </w:rPr>
        <w:t xml:space="preserve">газопроводы </w:t>
      </w:r>
      <w:r>
        <w:t>I</w:t>
      </w:r>
      <w:r w:rsidRPr="00550625">
        <w:rPr>
          <w:lang w:val="ru-RU"/>
        </w:rPr>
        <w:t xml:space="preserve"> </w:t>
      </w:r>
      <w:r>
        <w:rPr>
          <w:lang w:val="ru-RU"/>
        </w:rPr>
        <w:t>класса диаметром менее 300 мм на расстоянии не менее 100 м;</w:t>
      </w:r>
    </w:p>
    <w:p w:rsidR="0069310E" w:rsidRDefault="0069310E" w:rsidP="002B0723">
      <w:pPr>
        <w:pStyle w:val="a0"/>
        <w:numPr>
          <w:ilvl w:val="0"/>
          <w:numId w:val="36"/>
        </w:numPr>
        <w:rPr>
          <w:lang w:val="ru-RU"/>
        </w:rPr>
      </w:pPr>
      <w:r>
        <w:rPr>
          <w:lang w:val="ru-RU"/>
        </w:rPr>
        <w:t xml:space="preserve">газопроводы </w:t>
      </w:r>
      <w:r>
        <w:t>I</w:t>
      </w:r>
      <w:r w:rsidRPr="00550625">
        <w:rPr>
          <w:lang w:val="ru-RU"/>
        </w:rPr>
        <w:t xml:space="preserve"> </w:t>
      </w:r>
      <w:r>
        <w:rPr>
          <w:lang w:val="ru-RU"/>
        </w:rPr>
        <w:t>класса диаметром 300-600 мм на расстоянии не менее 150 м;</w:t>
      </w:r>
    </w:p>
    <w:p w:rsidR="0069310E" w:rsidRDefault="0069310E" w:rsidP="002B0723">
      <w:pPr>
        <w:pStyle w:val="a0"/>
        <w:numPr>
          <w:ilvl w:val="0"/>
          <w:numId w:val="36"/>
        </w:numPr>
        <w:rPr>
          <w:lang w:val="ru-RU"/>
        </w:rPr>
      </w:pPr>
      <w:r>
        <w:rPr>
          <w:lang w:val="ru-RU"/>
        </w:rPr>
        <w:t xml:space="preserve">газопроводы </w:t>
      </w:r>
      <w:r>
        <w:t>I</w:t>
      </w:r>
      <w:r w:rsidRPr="00550625">
        <w:rPr>
          <w:lang w:val="ru-RU"/>
        </w:rPr>
        <w:t xml:space="preserve"> </w:t>
      </w:r>
      <w:r>
        <w:rPr>
          <w:lang w:val="ru-RU"/>
        </w:rPr>
        <w:t>класса диаметром 600-800 мм на расстоянии не менее 200 м;</w:t>
      </w:r>
    </w:p>
    <w:p w:rsidR="0069310E" w:rsidRDefault="0069310E" w:rsidP="002B0723">
      <w:pPr>
        <w:pStyle w:val="a0"/>
        <w:numPr>
          <w:ilvl w:val="0"/>
          <w:numId w:val="36"/>
        </w:numPr>
        <w:rPr>
          <w:lang w:val="ru-RU"/>
        </w:rPr>
      </w:pPr>
      <w:r>
        <w:rPr>
          <w:lang w:val="ru-RU"/>
        </w:rPr>
        <w:t xml:space="preserve">газопроводы </w:t>
      </w:r>
      <w:r>
        <w:t>I</w:t>
      </w:r>
      <w:r w:rsidRPr="00550625">
        <w:rPr>
          <w:lang w:val="ru-RU"/>
        </w:rPr>
        <w:t xml:space="preserve"> </w:t>
      </w:r>
      <w:r>
        <w:rPr>
          <w:lang w:val="ru-RU"/>
        </w:rPr>
        <w:t>класса диаметром 800-1000 мм на расстоянии не менее 250 м;</w:t>
      </w:r>
    </w:p>
    <w:p w:rsidR="0069310E" w:rsidRDefault="0069310E" w:rsidP="002B0723">
      <w:pPr>
        <w:pStyle w:val="a0"/>
        <w:numPr>
          <w:ilvl w:val="0"/>
          <w:numId w:val="36"/>
        </w:numPr>
        <w:rPr>
          <w:lang w:val="ru-RU"/>
        </w:rPr>
      </w:pPr>
      <w:r>
        <w:rPr>
          <w:lang w:val="ru-RU"/>
        </w:rPr>
        <w:t xml:space="preserve">газопроводы </w:t>
      </w:r>
      <w:r>
        <w:t>I</w:t>
      </w:r>
      <w:r w:rsidRPr="00550625">
        <w:rPr>
          <w:lang w:val="ru-RU"/>
        </w:rPr>
        <w:t xml:space="preserve"> </w:t>
      </w:r>
      <w:r>
        <w:rPr>
          <w:lang w:val="ru-RU"/>
        </w:rPr>
        <w:t>класса диаметром 1000-1200 мм на расстоянии не менее 300 м;</w:t>
      </w:r>
    </w:p>
    <w:p w:rsidR="0069310E" w:rsidRDefault="0069310E" w:rsidP="002B0723">
      <w:pPr>
        <w:pStyle w:val="a0"/>
        <w:numPr>
          <w:ilvl w:val="0"/>
          <w:numId w:val="36"/>
        </w:numPr>
        <w:rPr>
          <w:lang w:val="ru-RU"/>
        </w:rPr>
      </w:pPr>
      <w:r>
        <w:rPr>
          <w:lang w:val="ru-RU"/>
        </w:rPr>
        <w:t xml:space="preserve">газопроводы </w:t>
      </w:r>
      <w:r>
        <w:t>I</w:t>
      </w:r>
      <w:r w:rsidRPr="00550625">
        <w:rPr>
          <w:lang w:val="ru-RU"/>
        </w:rPr>
        <w:t xml:space="preserve"> </w:t>
      </w:r>
      <w:r>
        <w:rPr>
          <w:lang w:val="ru-RU"/>
        </w:rPr>
        <w:t>класса диаметром 1200-1400 мм на расстоянии не менее 350 м;</w:t>
      </w:r>
    </w:p>
    <w:p w:rsidR="0069310E" w:rsidRDefault="0069310E" w:rsidP="002B0723">
      <w:pPr>
        <w:pStyle w:val="a0"/>
        <w:numPr>
          <w:ilvl w:val="0"/>
          <w:numId w:val="36"/>
        </w:numPr>
        <w:rPr>
          <w:lang w:val="ru-RU"/>
        </w:rPr>
      </w:pPr>
      <w:r>
        <w:rPr>
          <w:lang w:val="ru-RU"/>
        </w:rPr>
        <w:t xml:space="preserve">газопроводы </w:t>
      </w:r>
      <w:r>
        <w:t>II</w:t>
      </w:r>
      <w:r w:rsidRPr="00550625">
        <w:rPr>
          <w:lang w:val="ru-RU"/>
        </w:rPr>
        <w:t xml:space="preserve"> </w:t>
      </w:r>
      <w:r>
        <w:rPr>
          <w:lang w:val="ru-RU"/>
        </w:rPr>
        <w:t>класса диаметром менее 300 мм на расстоянии не менее 75 м;</w:t>
      </w:r>
    </w:p>
    <w:p w:rsidR="0069310E" w:rsidRDefault="0069310E" w:rsidP="002B0723">
      <w:pPr>
        <w:pStyle w:val="a0"/>
        <w:numPr>
          <w:ilvl w:val="0"/>
          <w:numId w:val="36"/>
        </w:numPr>
        <w:rPr>
          <w:lang w:val="ru-RU"/>
        </w:rPr>
      </w:pPr>
      <w:r>
        <w:rPr>
          <w:lang w:val="ru-RU"/>
        </w:rPr>
        <w:t xml:space="preserve">газопроводы </w:t>
      </w:r>
      <w:r>
        <w:t>II</w:t>
      </w:r>
      <w:r w:rsidRPr="00550625">
        <w:rPr>
          <w:lang w:val="ru-RU"/>
        </w:rPr>
        <w:t xml:space="preserve"> </w:t>
      </w:r>
      <w:r>
        <w:rPr>
          <w:lang w:val="ru-RU"/>
        </w:rPr>
        <w:t>класса диаметром свыше 300 мм на расстоянии не менее 125 м.</w:t>
      </w:r>
    </w:p>
    <w:p w:rsidR="00B20883" w:rsidRPr="00BD31D1" w:rsidRDefault="00B20883" w:rsidP="00B14B8D">
      <w:pPr>
        <w:pStyle w:val="a0"/>
        <w:rPr>
          <w:lang w:val="ru-RU"/>
        </w:rPr>
      </w:pPr>
      <w:r w:rsidRPr="00BD31D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r w:rsidRPr="00BD31D1">
        <w:rPr>
          <w:lang w:val="ru-RU"/>
        </w:rPr>
        <w:br w:type="page"/>
      </w:r>
    </w:p>
    <w:p w:rsidR="003F55C1" w:rsidRPr="00BD31D1" w:rsidRDefault="00B20883" w:rsidP="00B14B8D">
      <w:pPr>
        <w:pStyle w:val="1"/>
        <w:rPr>
          <w:rFonts w:cs="Times New Roman"/>
          <w:szCs w:val="24"/>
        </w:rPr>
      </w:pPr>
      <w:bookmarkStart w:id="127" w:name="_Toc378935085"/>
      <w:bookmarkStart w:id="128" w:name="_Toc370201510"/>
      <w:bookmarkEnd w:id="122"/>
      <w:r w:rsidRPr="00BD31D1">
        <w:rPr>
          <w:rFonts w:cs="Times New Roman"/>
          <w:szCs w:val="24"/>
        </w:rPr>
        <w:lastRenderedPageBreak/>
        <w:t>8.</w:t>
      </w:r>
      <w:r w:rsidR="00454F14" w:rsidRPr="00BD31D1">
        <w:rPr>
          <w:rFonts w:cs="Times New Roman"/>
          <w:szCs w:val="24"/>
        </w:rPr>
        <w:t xml:space="preserve"> </w:t>
      </w:r>
      <w:r w:rsidRPr="00BD31D1">
        <w:rPr>
          <w:rFonts w:cs="Times New Roman"/>
          <w:szCs w:val="24"/>
        </w:rPr>
        <w:t>О</w:t>
      </w:r>
      <w:r w:rsidR="003F55C1" w:rsidRPr="00BD31D1">
        <w:rPr>
          <w:rFonts w:cs="Times New Roman"/>
          <w:szCs w:val="24"/>
        </w:rPr>
        <w:t>сновные факторы риска возникновения чрезвычайных ситуаций природного и техногенного характера</w:t>
      </w:r>
      <w:bookmarkEnd w:id="127"/>
    </w:p>
    <w:p w:rsidR="00B20883" w:rsidRPr="00BD31D1" w:rsidRDefault="00B20883" w:rsidP="00D528A2">
      <w:pPr>
        <w:pStyle w:val="2"/>
        <w:rPr>
          <w:rFonts w:cs="Times New Roman"/>
          <w:szCs w:val="24"/>
        </w:rPr>
      </w:pPr>
      <w:bookmarkStart w:id="129" w:name="_Toc370201511"/>
      <w:bookmarkStart w:id="130" w:name="_Toc378935086"/>
      <w:bookmarkEnd w:id="128"/>
      <w:r w:rsidRPr="00BD31D1">
        <w:rPr>
          <w:rFonts w:cs="Times New Roman"/>
          <w:szCs w:val="24"/>
        </w:rPr>
        <w:t>8.1. Классификация чрезвычайных ситуаций</w:t>
      </w:r>
      <w:bookmarkEnd w:id="129"/>
      <w:bookmarkEnd w:id="130"/>
    </w:p>
    <w:p w:rsidR="005C28F0" w:rsidRPr="00BD31D1" w:rsidRDefault="005C28F0" w:rsidP="005C28F0">
      <w:pPr>
        <w:pStyle w:val="a0"/>
        <w:rPr>
          <w:lang w:val="ru-RU"/>
        </w:rPr>
      </w:pPr>
      <w:r w:rsidRPr="00BD31D1">
        <w:rPr>
          <w:b/>
          <w:i/>
          <w:u w:val="single"/>
          <w:lang w:val="ru-RU"/>
        </w:rPr>
        <w:t>Чрезвычайная ситуация</w:t>
      </w:r>
      <w:r w:rsidRPr="00BD31D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5C28F0" w:rsidRPr="00BD31D1" w:rsidRDefault="005C28F0" w:rsidP="005C28F0">
      <w:pPr>
        <w:pStyle w:val="a0"/>
        <w:rPr>
          <w:lang w:val="ru-RU"/>
        </w:rPr>
      </w:pPr>
      <w:r w:rsidRPr="00BD31D1">
        <w:rPr>
          <w:lang w:val="ru-RU"/>
        </w:rPr>
        <w:t>Чрезвычайные ситуации классифицируются в зависимости:</w:t>
      </w:r>
    </w:p>
    <w:p w:rsidR="005C28F0" w:rsidRPr="00BD31D1" w:rsidRDefault="005C28F0" w:rsidP="002B0723">
      <w:pPr>
        <w:pStyle w:val="a0"/>
        <w:numPr>
          <w:ilvl w:val="1"/>
          <w:numId w:val="11"/>
        </w:numPr>
        <w:ind w:left="709"/>
        <w:rPr>
          <w:color w:val="000000"/>
          <w:lang w:val="ru-RU"/>
        </w:rPr>
      </w:pPr>
      <w:r w:rsidRPr="00BD31D1">
        <w:rPr>
          <w:color w:val="000000"/>
          <w:lang w:val="ru-RU"/>
        </w:rPr>
        <w:t>количество людей, пострадавших в этих ситуациях,</w:t>
      </w:r>
    </w:p>
    <w:p w:rsidR="005C28F0" w:rsidRPr="00BD31D1" w:rsidRDefault="005C28F0" w:rsidP="002B0723">
      <w:pPr>
        <w:pStyle w:val="a0"/>
        <w:numPr>
          <w:ilvl w:val="1"/>
          <w:numId w:val="11"/>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5C28F0" w:rsidRPr="00BD31D1" w:rsidRDefault="005C28F0" w:rsidP="002B0723">
      <w:pPr>
        <w:pStyle w:val="a0"/>
        <w:numPr>
          <w:ilvl w:val="1"/>
          <w:numId w:val="11"/>
        </w:numPr>
        <w:ind w:left="709"/>
        <w:rPr>
          <w:color w:val="000000"/>
          <w:lang w:val="ru-RU"/>
        </w:rPr>
      </w:pPr>
      <w:r w:rsidRPr="00BD31D1">
        <w:rPr>
          <w:color w:val="000000"/>
          <w:lang w:val="ru-RU"/>
        </w:rPr>
        <w:t xml:space="preserve">размер материального ущерба, </w:t>
      </w:r>
    </w:p>
    <w:p w:rsidR="005C28F0" w:rsidRPr="00BD31D1" w:rsidRDefault="005C28F0" w:rsidP="002B0723">
      <w:pPr>
        <w:pStyle w:val="a0"/>
        <w:numPr>
          <w:ilvl w:val="1"/>
          <w:numId w:val="11"/>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5C28F0" w:rsidRPr="00BD31D1" w:rsidRDefault="005C28F0" w:rsidP="005C28F0">
      <w:pPr>
        <w:pStyle w:val="a0"/>
        <w:rPr>
          <w:lang w:val="ru-RU"/>
        </w:rPr>
      </w:pPr>
      <w:r w:rsidRPr="00BD31D1">
        <w:rPr>
          <w:lang w:val="ru-RU"/>
        </w:rPr>
        <w:t xml:space="preserve">В соответствии с постановлением Правительства от 21.05.2007 </w:t>
      </w:r>
      <w:r w:rsidR="0043684A">
        <w:rPr>
          <w:lang w:val="ru-RU"/>
        </w:rPr>
        <w:t>№ </w:t>
      </w:r>
      <w:r w:rsidRPr="00BD31D1">
        <w:rPr>
          <w:lang w:val="ru-RU"/>
        </w:rPr>
        <w:t xml:space="preserve">304 </w:t>
      </w:r>
      <w:r>
        <w:rPr>
          <w:lang w:val="ru-RU"/>
        </w:rPr>
        <w:t>«</w:t>
      </w:r>
      <w:r w:rsidRPr="00BD31D1">
        <w:rPr>
          <w:lang w:val="ru-RU"/>
        </w:rPr>
        <w:t>О классификации чрезвычайных ситуаций природного и техногенного характера</w:t>
      </w:r>
      <w:r>
        <w:rPr>
          <w:lang w:val="ru-RU"/>
        </w:rPr>
        <w:t>»</w:t>
      </w:r>
      <w:r w:rsidRPr="00BD31D1">
        <w:rPr>
          <w:lang w:val="ru-RU"/>
        </w:rPr>
        <w:t xml:space="preserve"> (ред. от 17.05.2011) по масштабу распространения и тяжести последствий ЧС подразделяются </w:t>
      </w:r>
      <w:proofErr w:type="gramStart"/>
      <w:r w:rsidRPr="00BD31D1">
        <w:rPr>
          <w:lang w:val="ru-RU"/>
        </w:rPr>
        <w:t>на</w:t>
      </w:r>
      <w:proofErr w:type="gramEnd"/>
      <w:r w:rsidRPr="00BD31D1">
        <w:rPr>
          <w:lang w:val="ru-RU"/>
        </w:rPr>
        <w:t>:</w:t>
      </w:r>
    </w:p>
    <w:p w:rsidR="005C28F0" w:rsidRPr="00BD31D1" w:rsidRDefault="005C28F0" w:rsidP="002B0723">
      <w:pPr>
        <w:pStyle w:val="a0"/>
        <w:numPr>
          <w:ilvl w:val="1"/>
          <w:numId w:val="11"/>
        </w:numPr>
        <w:ind w:left="709"/>
        <w:rPr>
          <w:color w:val="000000"/>
          <w:lang w:val="ru-RU"/>
        </w:rPr>
      </w:pPr>
      <w:r w:rsidRPr="00BD31D1">
        <w:rPr>
          <w:color w:val="000000"/>
          <w:lang w:val="ru-RU"/>
        </w:rPr>
        <w:t xml:space="preserve">ЧС локального характера, </w:t>
      </w:r>
    </w:p>
    <w:p w:rsidR="005C28F0" w:rsidRPr="00BD31D1" w:rsidRDefault="005C28F0" w:rsidP="002B0723">
      <w:pPr>
        <w:pStyle w:val="a0"/>
        <w:numPr>
          <w:ilvl w:val="1"/>
          <w:numId w:val="11"/>
        </w:numPr>
        <w:ind w:left="709"/>
        <w:rPr>
          <w:color w:val="000000"/>
          <w:lang w:val="ru-RU"/>
        </w:rPr>
      </w:pPr>
      <w:r w:rsidRPr="00BD31D1">
        <w:rPr>
          <w:color w:val="000000"/>
          <w:lang w:val="ru-RU"/>
        </w:rPr>
        <w:t>ЧС муниципального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ЧС межмуниципального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ЧС регионального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ЧС межрегионального характера;</w:t>
      </w:r>
    </w:p>
    <w:p w:rsidR="005C28F0" w:rsidRPr="00BD31D1" w:rsidRDefault="005C28F0" w:rsidP="002B0723">
      <w:pPr>
        <w:pStyle w:val="a0"/>
        <w:numPr>
          <w:ilvl w:val="1"/>
          <w:numId w:val="11"/>
        </w:numPr>
        <w:ind w:left="709"/>
        <w:rPr>
          <w:color w:val="000000"/>
          <w:lang w:val="ru-RU"/>
        </w:rPr>
      </w:pPr>
      <w:r w:rsidRPr="00BD31D1">
        <w:rPr>
          <w:color w:val="000000"/>
          <w:lang w:val="ru-RU"/>
        </w:rPr>
        <w:t xml:space="preserve">ЧС федерального характера. </w:t>
      </w:r>
    </w:p>
    <w:p w:rsidR="005C28F0" w:rsidRPr="00BD31D1" w:rsidRDefault="005C28F0" w:rsidP="005C28F0">
      <w:pPr>
        <w:pStyle w:val="a0"/>
        <w:rPr>
          <w:iCs/>
          <w:color w:val="000000"/>
          <w:lang w:val="ru-RU"/>
        </w:rPr>
      </w:pPr>
      <w:proofErr w:type="gramStart"/>
      <w:r w:rsidRPr="00BD31D1">
        <w:rPr>
          <w:iCs/>
          <w:color w:val="000000"/>
          <w:lang w:val="ru-RU"/>
        </w:rPr>
        <w:t xml:space="preserve">Чрезвычайная ситуация </w:t>
      </w:r>
      <w:r w:rsidRPr="00BD31D1">
        <w:rPr>
          <w:i/>
          <w:iCs/>
          <w:color w:val="000000"/>
          <w:u w:val="single"/>
          <w:lang w:val="ru-RU"/>
        </w:rPr>
        <w:t>локального</w:t>
      </w:r>
      <w:r w:rsidRPr="00BD31D1">
        <w:rPr>
          <w:iCs/>
          <w:color w:val="000000"/>
          <w:lang w:val="ru-RU"/>
        </w:rPr>
        <w:t xml:space="preserve"> характера – ЧС, в результате которой </w:t>
      </w:r>
      <w:r w:rsidRPr="00BD31D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w:t>
      </w:r>
      <w:proofErr w:type="gramEnd"/>
      <w:r w:rsidRPr="00BD31D1">
        <w:rPr>
          <w:lang w:val="ru-RU"/>
        </w:rPr>
        <w:t xml:space="preserve"> тыс. рублей</w:t>
      </w:r>
      <w:r w:rsidRPr="00BD31D1">
        <w:rPr>
          <w:iCs/>
          <w:color w:val="000000"/>
          <w:lang w:val="ru-RU"/>
        </w:rPr>
        <w:t>.</w:t>
      </w:r>
    </w:p>
    <w:p w:rsidR="005C28F0" w:rsidRPr="00BD31D1" w:rsidRDefault="005C28F0" w:rsidP="005C28F0">
      <w:pPr>
        <w:pStyle w:val="a0"/>
        <w:rPr>
          <w:lang w:val="ru-RU"/>
        </w:rPr>
      </w:pPr>
      <w:proofErr w:type="gramStart"/>
      <w:r w:rsidRPr="00BD31D1">
        <w:rPr>
          <w:lang w:val="ru-RU"/>
        </w:rPr>
        <w:t xml:space="preserve">Чрезвычайная ситуация </w:t>
      </w:r>
      <w:r w:rsidRPr="00BD31D1">
        <w:rPr>
          <w:i/>
          <w:u w:val="single"/>
          <w:lang w:val="ru-RU"/>
        </w:rPr>
        <w:t>муниципального</w:t>
      </w:r>
      <w:r w:rsidRPr="00BD31D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5C28F0" w:rsidRPr="00BD31D1" w:rsidRDefault="005C28F0" w:rsidP="005C28F0">
      <w:pPr>
        <w:pStyle w:val="a0"/>
        <w:rPr>
          <w:lang w:val="ru-RU"/>
        </w:rPr>
      </w:pPr>
      <w:r w:rsidRPr="00BD31D1">
        <w:rPr>
          <w:lang w:val="ru-RU"/>
        </w:rPr>
        <w:t xml:space="preserve">Чрезвычайная ситуация </w:t>
      </w:r>
      <w:r w:rsidRPr="00BD31D1">
        <w:rPr>
          <w:i/>
          <w:u w:val="single"/>
          <w:lang w:val="ru-RU"/>
        </w:rPr>
        <w:t>межмуниципального</w:t>
      </w:r>
      <w:r w:rsidRPr="00BD31D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5C28F0" w:rsidRPr="00BD31D1" w:rsidRDefault="005C28F0" w:rsidP="005C28F0">
      <w:pPr>
        <w:pStyle w:val="a0"/>
        <w:rPr>
          <w:lang w:val="ru-RU"/>
        </w:rPr>
      </w:pPr>
      <w:r w:rsidRPr="00BD31D1">
        <w:rPr>
          <w:lang w:val="ru-RU"/>
        </w:rPr>
        <w:t xml:space="preserve">Чрезвычайная ситуация </w:t>
      </w:r>
      <w:r w:rsidRPr="00BD31D1">
        <w:rPr>
          <w:i/>
          <w:u w:val="single"/>
          <w:lang w:val="ru-RU"/>
        </w:rPr>
        <w:t>регионального</w:t>
      </w:r>
      <w:r w:rsidRPr="00BD31D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5C28F0" w:rsidRPr="00BD31D1" w:rsidRDefault="005C28F0" w:rsidP="005C28F0">
      <w:pPr>
        <w:pStyle w:val="a0"/>
        <w:rPr>
          <w:lang w:val="ru-RU"/>
        </w:rPr>
      </w:pPr>
      <w:r w:rsidRPr="00BD31D1">
        <w:rPr>
          <w:lang w:val="ru-RU"/>
        </w:rPr>
        <w:lastRenderedPageBreak/>
        <w:t xml:space="preserve">Чрезвычайная ситуация </w:t>
      </w:r>
      <w:r w:rsidRPr="00BD31D1">
        <w:rPr>
          <w:i/>
          <w:u w:val="single"/>
          <w:lang w:val="ru-RU"/>
        </w:rPr>
        <w:t>межрегионального</w:t>
      </w:r>
      <w:r w:rsidRPr="00BD31D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5C28F0" w:rsidRPr="00BD31D1" w:rsidRDefault="005C28F0" w:rsidP="005C28F0">
      <w:pPr>
        <w:pStyle w:val="a0"/>
        <w:rPr>
          <w:lang w:val="ru-RU"/>
        </w:rPr>
      </w:pPr>
      <w:r w:rsidRPr="00BD31D1">
        <w:rPr>
          <w:lang w:val="ru-RU"/>
        </w:rPr>
        <w:t xml:space="preserve">Чрезвычайную ситуацию </w:t>
      </w:r>
      <w:r w:rsidRPr="00BD31D1">
        <w:rPr>
          <w:i/>
          <w:u w:val="single"/>
          <w:lang w:val="ru-RU"/>
        </w:rPr>
        <w:t>федерального</w:t>
      </w:r>
      <w:r w:rsidRPr="00BD31D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5C28F0" w:rsidRPr="00BD31D1" w:rsidRDefault="005C28F0" w:rsidP="005C28F0">
      <w:pPr>
        <w:pStyle w:val="a0"/>
        <w:rPr>
          <w:lang w:val="ru-RU"/>
        </w:rPr>
      </w:pPr>
      <w:r w:rsidRPr="00BD31D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w:t>
      </w:r>
      <w:proofErr w:type="gramStart"/>
      <w:r w:rsidRPr="00BD31D1">
        <w:rPr>
          <w:iCs/>
          <w:color w:val="000000"/>
          <w:lang w:val="ru-RU"/>
        </w:rPr>
        <w:t>о-</w:t>
      </w:r>
      <w:proofErr w:type="gramEnd"/>
      <w:r w:rsidRPr="00BD31D1">
        <w:rPr>
          <w:iCs/>
          <w:color w:val="000000"/>
          <w:lang w:val="ru-RU"/>
        </w:rPr>
        <w:t xml:space="preserve">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A513DB" w:rsidRPr="00BD31D1" w:rsidRDefault="005C28F0" w:rsidP="00A513DB">
      <w:pPr>
        <w:pStyle w:val="a0"/>
        <w:rPr>
          <w:lang w:val="ru-RU"/>
        </w:rPr>
      </w:pPr>
      <w:r>
        <w:rPr>
          <w:lang w:val="ru-RU"/>
        </w:rPr>
        <w:t>В</w:t>
      </w:r>
      <w:r w:rsidR="00A513DB" w:rsidRPr="00BD31D1">
        <w:rPr>
          <w:lang w:val="ru-RU"/>
        </w:rPr>
        <w:t xml:space="preserve"> </w:t>
      </w:r>
      <w:r w:rsidR="00F0037F">
        <w:rPr>
          <w:lang w:val="ru-RU"/>
        </w:rPr>
        <w:t>МО СП</w:t>
      </w:r>
      <w:r w:rsidR="00A333D6">
        <w:rPr>
          <w:lang w:val="ru-RU"/>
        </w:rPr>
        <w:t xml:space="preserve"> </w:t>
      </w:r>
      <w:r w:rsidR="00AC0C7F">
        <w:rPr>
          <w:lang w:val="ru-RU"/>
        </w:rPr>
        <w:t>Украинский</w:t>
      </w:r>
      <w:r w:rsidR="001F054D">
        <w:rPr>
          <w:lang w:val="ru-RU"/>
        </w:rPr>
        <w:t xml:space="preserve"> сельсовет </w:t>
      </w:r>
      <w:r w:rsidR="00A513DB" w:rsidRPr="00BD31D1">
        <w:rPr>
          <w:lang w:val="ru-RU"/>
        </w:rPr>
        <w:t xml:space="preserve">наибольшую степень возникновения имеют следующие чрезвычайные ситуации: </w:t>
      </w:r>
    </w:p>
    <w:p w:rsidR="00A513DB" w:rsidRPr="00BD31D1" w:rsidRDefault="00A513DB" w:rsidP="002B0723">
      <w:pPr>
        <w:pStyle w:val="a0"/>
        <w:numPr>
          <w:ilvl w:val="0"/>
          <w:numId w:val="26"/>
        </w:numPr>
        <w:rPr>
          <w:lang w:val="ru-RU"/>
        </w:rPr>
      </w:pPr>
      <w:r w:rsidRPr="00BD31D1">
        <w:rPr>
          <w:lang w:val="ru-RU"/>
        </w:rPr>
        <w:t xml:space="preserve">природного характера; </w:t>
      </w:r>
    </w:p>
    <w:p w:rsidR="00A513DB" w:rsidRPr="00BD31D1" w:rsidRDefault="00A513DB" w:rsidP="002B0723">
      <w:pPr>
        <w:pStyle w:val="a0"/>
        <w:numPr>
          <w:ilvl w:val="0"/>
          <w:numId w:val="26"/>
        </w:numPr>
        <w:rPr>
          <w:lang w:val="ru-RU"/>
        </w:rPr>
      </w:pPr>
      <w:r w:rsidRPr="00BD31D1">
        <w:rPr>
          <w:lang w:val="ru-RU"/>
        </w:rPr>
        <w:t xml:space="preserve">техногенного характера. </w:t>
      </w:r>
    </w:p>
    <w:p w:rsidR="00B20883" w:rsidRPr="00BD31D1" w:rsidRDefault="00B20883" w:rsidP="00B14B8D">
      <w:pPr>
        <w:pStyle w:val="a0"/>
        <w:rPr>
          <w:lang w:val="ru-RU"/>
        </w:rPr>
      </w:pPr>
      <w:r w:rsidRPr="00BD31D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w:t>
      </w:r>
      <w:r w:rsidR="00F0037F">
        <w:rPr>
          <w:lang w:val="ru-RU"/>
        </w:rPr>
        <w:t>МО СП</w:t>
      </w:r>
      <w:r w:rsidR="00A333D6">
        <w:rPr>
          <w:lang w:val="ru-RU"/>
        </w:rPr>
        <w:t xml:space="preserve"> </w:t>
      </w:r>
      <w:r w:rsidR="00AC0C7F">
        <w:rPr>
          <w:lang w:val="ru-RU"/>
        </w:rPr>
        <w:t>Украинский</w:t>
      </w:r>
      <w:r w:rsidR="00171831" w:rsidRPr="00BD31D1">
        <w:rPr>
          <w:lang w:val="ru-RU"/>
        </w:rPr>
        <w:t xml:space="preserve"> сельсовет</w:t>
      </w:r>
      <w:r w:rsidRPr="00BD31D1">
        <w:rPr>
          <w:lang w:val="ru-RU"/>
        </w:rPr>
        <w:t>. Поскольку ЧС возникает, как правило, непредвиденно, необходи</w:t>
      </w:r>
      <w:r w:rsidR="005A5205">
        <w:rPr>
          <w:lang w:val="ru-RU"/>
        </w:rPr>
        <w:t>мо</w:t>
      </w:r>
      <w:r w:rsidR="00A333D6">
        <w:rPr>
          <w:lang w:val="ru-RU"/>
        </w:rPr>
        <w:t xml:space="preserve"> </w:t>
      </w:r>
      <w:r w:rsidRPr="00BD31D1">
        <w:rPr>
          <w:lang w:val="ru-RU"/>
        </w:rPr>
        <w:t>принятие всех возможных мер по защите от них населения и территорий.</w:t>
      </w:r>
    </w:p>
    <w:p w:rsidR="00B20883" w:rsidRPr="00BD31D1" w:rsidRDefault="00B20883" w:rsidP="00B14B8D">
      <w:pPr>
        <w:pStyle w:val="a0"/>
        <w:rPr>
          <w:lang w:val="ru-RU"/>
        </w:rPr>
      </w:pPr>
      <w:r w:rsidRPr="00BD31D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B20883" w:rsidRPr="00BD31D1" w:rsidRDefault="00B20883" w:rsidP="00B14B8D">
      <w:pPr>
        <w:pStyle w:val="a0"/>
        <w:rPr>
          <w:color w:val="000000"/>
          <w:lang w:val="ru-RU"/>
        </w:rPr>
      </w:pPr>
      <w:r w:rsidRPr="00BD31D1">
        <w:rPr>
          <w:color w:val="000000"/>
          <w:lang w:val="ru-RU"/>
        </w:rPr>
        <w:t xml:space="preserve">Индивидуальный риск гибели человека на территории Оренбургской области имеет следующие показатели: </w:t>
      </w:r>
    </w:p>
    <w:p w:rsidR="00B20883" w:rsidRPr="00BD31D1" w:rsidRDefault="00B20883" w:rsidP="002B0723">
      <w:pPr>
        <w:pStyle w:val="a0"/>
        <w:numPr>
          <w:ilvl w:val="1"/>
          <w:numId w:val="11"/>
        </w:numPr>
        <w:ind w:left="709"/>
        <w:rPr>
          <w:color w:val="000000"/>
          <w:lang w:val="ru-RU"/>
        </w:rPr>
      </w:pPr>
      <w:r w:rsidRPr="00BD31D1">
        <w:rPr>
          <w:color w:val="000000"/>
          <w:lang w:val="ru-RU"/>
        </w:rPr>
        <w:t>риск гибели человека в транспортных авариях – 1,8×10</w:t>
      </w:r>
      <w:r w:rsidRPr="00BD31D1">
        <w:rPr>
          <w:color w:val="000000"/>
          <w:vertAlign w:val="superscript"/>
          <w:lang w:val="ru-RU"/>
        </w:rPr>
        <w:t>-4</w:t>
      </w:r>
      <w:r w:rsidRPr="00BD31D1">
        <w:rPr>
          <w:color w:val="000000"/>
          <w:lang w:val="ru-RU"/>
        </w:rPr>
        <w:t xml:space="preserve"> случаев в год;</w:t>
      </w:r>
    </w:p>
    <w:p w:rsidR="00B20883" w:rsidRPr="00BD31D1" w:rsidRDefault="00B20883" w:rsidP="002B0723">
      <w:pPr>
        <w:pStyle w:val="a0"/>
        <w:numPr>
          <w:ilvl w:val="1"/>
          <w:numId w:val="11"/>
        </w:numPr>
        <w:ind w:left="709"/>
        <w:rPr>
          <w:color w:val="000000"/>
          <w:lang w:val="ru-RU"/>
        </w:rPr>
      </w:pPr>
      <w:r w:rsidRPr="00BD31D1">
        <w:rPr>
          <w:color w:val="000000"/>
          <w:lang w:val="ru-RU"/>
        </w:rPr>
        <w:t>риск гибели человека от пожара – 1,6×10</w:t>
      </w:r>
      <w:r w:rsidRPr="00BD31D1">
        <w:rPr>
          <w:color w:val="000000"/>
          <w:vertAlign w:val="superscript"/>
          <w:lang w:val="ru-RU"/>
        </w:rPr>
        <w:t>-5</w:t>
      </w:r>
      <w:r w:rsidRPr="00BD31D1">
        <w:rPr>
          <w:color w:val="000000"/>
          <w:lang w:val="ru-RU"/>
        </w:rPr>
        <w:t xml:space="preserve"> случаев;</w:t>
      </w:r>
    </w:p>
    <w:p w:rsidR="00B20883" w:rsidRPr="00BD31D1" w:rsidRDefault="00B20883" w:rsidP="002B0723">
      <w:pPr>
        <w:pStyle w:val="a0"/>
        <w:numPr>
          <w:ilvl w:val="1"/>
          <w:numId w:val="11"/>
        </w:numPr>
        <w:ind w:left="709"/>
        <w:rPr>
          <w:color w:val="000000"/>
          <w:lang w:val="ru-RU"/>
        </w:rPr>
      </w:pPr>
      <w:r w:rsidRPr="00BD31D1">
        <w:rPr>
          <w:color w:val="000000"/>
          <w:lang w:val="ru-RU"/>
        </w:rPr>
        <w:t>риск гибели человека от негативного воздействия погодных условий – 5,6×10</w:t>
      </w:r>
      <w:r w:rsidRPr="00BD31D1">
        <w:rPr>
          <w:color w:val="000000"/>
          <w:vertAlign w:val="superscript"/>
          <w:lang w:val="ru-RU"/>
        </w:rPr>
        <w:t>-6</w:t>
      </w:r>
      <w:r w:rsidRPr="00BD31D1">
        <w:rPr>
          <w:color w:val="000000"/>
          <w:lang w:val="ru-RU"/>
        </w:rPr>
        <w:t xml:space="preserve"> случаев.</w:t>
      </w:r>
    </w:p>
    <w:p w:rsidR="00B20883" w:rsidRPr="00BD31D1" w:rsidRDefault="00B20883" w:rsidP="00B14B8D">
      <w:pPr>
        <w:pStyle w:val="a0"/>
        <w:rPr>
          <w:lang w:val="ru-RU"/>
        </w:rPr>
      </w:pPr>
      <w:r w:rsidRPr="00BD31D1">
        <w:rPr>
          <w:lang w:val="ru-RU"/>
        </w:rPr>
        <w:t>Предельно допустимый социальный риск в Российской Федерации принимается на уровне 10</w:t>
      </w:r>
      <w:r w:rsidRPr="00BD31D1">
        <w:rPr>
          <w:vertAlign w:val="superscript"/>
          <w:lang w:val="ru-RU"/>
        </w:rPr>
        <w:t>-4</w:t>
      </w:r>
      <w:r w:rsidRPr="00BD31D1">
        <w:rPr>
          <w:lang w:val="ru-RU"/>
        </w:rPr>
        <w:t xml:space="preserve"> случаев. </w:t>
      </w:r>
    </w:p>
    <w:p w:rsidR="00B20883" w:rsidRPr="00BD31D1" w:rsidRDefault="00B20883" w:rsidP="00B14B8D">
      <w:pPr>
        <w:pStyle w:val="a0"/>
        <w:rPr>
          <w:lang w:val="ru-RU"/>
        </w:rPr>
      </w:pPr>
      <w:r w:rsidRPr="00BD31D1">
        <w:rPr>
          <w:lang w:val="ru-RU"/>
        </w:rPr>
        <w:t>Чрезвычайные ситуации классифицируются в зависимости:</w:t>
      </w:r>
    </w:p>
    <w:p w:rsidR="00B20883" w:rsidRPr="00BD31D1" w:rsidRDefault="00B20883" w:rsidP="002B0723">
      <w:pPr>
        <w:pStyle w:val="a0"/>
        <w:numPr>
          <w:ilvl w:val="1"/>
          <w:numId w:val="11"/>
        </w:numPr>
        <w:ind w:left="709"/>
        <w:rPr>
          <w:color w:val="000000"/>
          <w:lang w:val="ru-RU"/>
        </w:rPr>
      </w:pPr>
      <w:r w:rsidRPr="00BD31D1">
        <w:rPr>
          <w:color w:val="000000"/>
          <w:lang w:val="ru-RU"/>
        </w:rPr>
        <w:t>количество людей, пострадавших в этих ситуациях,</w:t>
      </w:r>
    </w:p>
    <w:p w:rsidR="00B20883" w:rsidRPr="00BD31D1" w:rsidRDefault="00B20883" w:rsidP="002B0723">
      <w:pPr>
        <w:pStyle w:val="a0"/>
        <w:numPr>
          <w:ilvl w:val="1"/>
          <w:numId w:val="11"/>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B20883" w:rsidRPr="00BD31D1" w:rsidRDefault="00B20883" w:rsidP="002B0723">
      <w:pPr>
        <w:pStyle w:val="a0"/>
        <w:numPr>
          <w:ilvl w:val="1"/>
          <w:numId w:val="11"/>
        </w:numPr>
        <w:ind w:left="709"/>
        <w:rPr>
          <w:color w:val="000000"/>
          <w:lang w:val="ru-RU"/>
        </w:rPr>
      </w:pPr>
      <w:r w:rsidRPr="00BD31D1">
        <w:rPr>
          <w:color w:val="000000"/>
          <w:lang w:val="ru-RU"/>
        </w:rPr>
        <w:t xml:space="preserve">размер материального ущерба, </w:t>
      </w:r>
    </w:p>
    <w:p w:rsidR="00B20883" w:rsidRPr="00BD31D1" w:rsidRDefault="00B20883" w:rsidP="002B0723">
      <w:pPr>
        <w:pStyle w:val="a0"/>
        <w:numPr>
          <w:ilvl w:val="1"/>
          <w:numId w:val="11"/>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B20883" w:rsidRPr="00BD31D1" w:rsidRDefault="00B20883" w:rsidP="00D528A2">
      <w:pPr>
        <w:pStyle w:val="2"/>
        <w:rPr>
          <w:rFonts w:cs="Times New Roman"/>
          <w:szCs w:val="24"/>
        </w:rPr>
      </w:pPr>
      <w:bookmarkStart w:id="131" w:name="_Toc370201512"/>
      <w:bookmarkStart w:id="132" w:name="_Toc378935087"/>
      <w:r w:rsidRPr="00BD31D1">
        <w:rPr>
          <w:rFonts w:cs="Times New Roman"/>
          <w:szCs w:val="24"/>
        </w:rPr>
        <w:lastRenderedPageBreak/>
        <w:t>8.2 Чрезвычайные ситуации природного характера</w:t>
      </w:r>
      <w:bookmarkEnd w:id="131"/>
      <w:bookmarkEnd w:id="132"/>
    </w:p>
    <w:p w:rsidR="00B20883" w:rsidRPr="00BD31D1" w:rsidRDefault="00B20883" w:rsidP="00B14B8D">
      <w:pPr>
        <w:pStyle w:val="a0"/>
        <w:rPr>
          <w:lang w:val="ru-RU"/>
        </w:rPr>
      </w:pPr>
      <w:r w:rsidRPr="00BD31D1">
        <w:rPr>
          <w:b/>
          <w:bCs/>
          <w:i/>
          <w:u w:val="single"/>
          <w:lang w:val="ru-RU"/>
        </w:rPr>
        <w:t>Природная чрезвычайная ситуация</w:t>
      </w:r>
      <w:r w:rsidR="00A513DB" w:rsidRPr="00BD31D1">
        <w:rPr>
          <w:bCs/>
          <w:lang w:val="ru-RU"/>
        </w:rPr>
        <w:t xml:space="preserve"> (</w:t>
      </w:r>
      <w:r w:rsidRPr="00BD31D1">
        <w:rPr>
          <w:bCs/>
          <w:lang w:val="ru-RU"/>
        </w:rPr>
        <w:t>природная ЧС</w:t>
      </w:r>
      <w:r w:rsidR="00A513DB" w:rsidRPr="00BD31D1">
        <w:rPr>
          <w:bCs/>
          <w:lang w:val="ru-RU"/>
        </w:rPr>
        <w:t>)</w:t>
      </w:r>
      <w:r w:rsidRPr="00BD31D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20883" w:rsidRPr="00BD31D1" w:rsidRDefault="00B20883" w:rsidP="00B14B8D">
      <w:pPr>
        <w:pStyle w:val="a0"/>
        <w:rPr>
          <w:lang w:val="ru-RU"/>
        </w:rPr>
      </w:pPr>
      <w:r w:rsidRPr="00BD31D1">
        <w:rPr>
          <w:lang w:val="ru-RU"/>
        </w:rPr>
        <w:t xml:space="preserve">Риск возникновения чрезвычайной ситуации природного характера на территории Оренбургской области, не превышает 1 раза в год, соответственно на территории </w:t>
      </w:r>
      <w:proofErr w:type="spellStart"/>
      <w:r w:rsidR="009302E0">
        <w:rPr>
          <w:lang w:val="ru-RU"/>
        </w:rPr>
        <w:t>Сакмарского</w:t>
      </w:r>
      <w:proofErr w:type="spellEnd"/>
      <w:r w:rsidRPr="00BD31D1">
        <w:rPr>
          <w:lang w:val="ru-RU"/>
        </w:rPr>
        <w:t xml:space="preserve"> района 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этот показатель еще ниже.</w:t>
      </w:r>
    </w:p>
    <w:p w:rsidR="003C08D7" w:rsidRPr="00BD31D1" w:rsidRDefault="003C08D7" w:rsidP="003C08D7">
      <w:pPr>
        <w:pStyle w:val="a0"/>
        <w:rPr>
          <w:lang w:val="ru-RU"/>
        </w:rPr>
      </w:pPr>
      <w:r w:rsidRPr="00BD31D1">
        <w:rPr>
          <w:lang w:val="ru-RU"/>
        </w:rPr>
        <w:t xml:space="preserve">Наиболее опасными проявлениями природных процессов для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являются:</w:t>
      </w:r>
    </w:p>
    <w:p w:rsidR="003C08D7" w:rsidRPr="00BD31D1" w:rsidRDefault="003C08D7" w:rsidP="002B0723">
      <w:pPr>
        <w:pStyle w:val="a0"/>
        <w:numPr>
          <w:ilvl w:val="0"/>
          <w:numId w:val="27"/>
        </w:numPr>
        <w:rPr>
          <w:lang w:val="ru-RU"/>
        </w:rPr>
      </w:pPr>
      <w:r w:rsidRPr="00BD31D1">
        <w:rPr>
          <w:lang w:val="ru-RU"/>
        </w:rPr>
        <w:t xml:space="preserve">бури, сильный ветер </w:t>
      </w:r>
      <w:proofErr w:type="gramStart"/>
      <w:r w:rsidRPr="00BD31D1">
        <w:rPr>
          <w:lang w:val="ru-RU"/>
        </w:rPr>
        <w:t xml:space="preserve">( </w:t>
      </w:r>
      <w:proofErr w:type="gramEnd"/>
      <w:r w:rsidRPr="00BD31D1">
        <w:rPr>
          <w:lang w:val="ru-RU"/>
        </w:rPr>
        <w:t>&gt; 25 м/с);</w:t>
      </w:r>
    </w:p>
    <w:p w:rsidR="003C08D7" w:rsidRPr="00BD31D1" w:rsidRDefault="003C08D7" w:rsidP="002B0723">
      <w:pPr>
        <w:pStyle w:val="a0"/>
        <w:numPr>
          <w:ilvl w:val="0"/>
          <w:numId w:val="27"/>
        </w:numPr>
        <w:rPr>
          <w:lang w:val="ru-RU"/>
        </w:rPr>
      </w:pPr>
      <w:r w:rsidRPr="00BD31D1">
        <w:rPr>
          <w:lang w:val="ru-RU"/>
        </w:rPr>
        <w:t xml:space="preserve">град </w:t>
      </w:r>
      <w:proofErr w:type="gramStart"/>
      <w:r w:rsidRPr="00BD31D1">
        <w:rPr>
          <w:lang w:val="ru-RU"/>
        </w:rPr>
        <w:t xml:space="preserve">( </w:t>
      </w:r>
      <w:proofErr w:type="gramEnd"/>
      <w:r w:rsidRPr="00BD31D1">
        <w:rPr>
          <w:lang w:val="ru-RU"/>
        </w:rPr>
        <w:t>&gt; 20 мм);</w:t>
      </w:r>
    </w:p>
    <w:p w:rsidR="003C08D7" w:rsidRPr="00BD31D1" w:rsidRDefault="003C08D7" w:rsidP="002B0723">
      <w:pPr>
        <w:pStyle w:val="a0"/>
        <w:numPr>
          <w:ilvl w:val="0"/>
          <w:numId w:val="27"/>
        </w:numPr>
        <w:rPr>
          <w:lang w:val="ru-RU"/>
        </w:rPr>
      </w:pPr>
      <w:r w:rsidRPr="00BD31D1">
        <w:rPr>
          <w:lang w:val="ru-RU"/>
        </w:rPr>
        <w:t xml:space="preserve">пожары природные (лесных и степных массивов). </w:t>
      </w:r>
    </w:p>
    <w:p w:rsidR="00BA1820" w:rsidRPr="00BD31D1" w:rsidRDefault="00BA1820" w:rsidP="00BA1820">
      <w:pPr>
        <w:pStyle w:val="a0"/>
        <w:spacing w:before="120"/>
        <w:jc w:val="right"/>
        <w:rPr>
          <w:b/>
          <w:i/>
          <w:lang w:val="ru-RU"/>
        </w:rPr>
      </w:pPr>
      <w:r w:rsidRPr="00BD31D1">
        <w:rPr>
          <w:b/>
          <w:i/>
          <w:lang w:val="ru-RU"/>
        </w:rPr>
        <w:t>Таблица 8.2</w:t>
      </w:r>
    </w:p>
    <w:p w:rsidR="003C08D7" w:rsidRPr="00BD31D1" w:rsidRDefault="003C08D7" w:rsidP="00BA1820">
      <w:pPr>
        <w:pStyle w:val="a0"/>
        <w:spacing w:after="120"/>
        <w:ind w:firstLine="0"/>
        <w:jc w:val="center"/>
        <w:rPr>
          <w:b/>
          <w:i/>
          <w:lang w:val="ru-RU"/>
        </w:rPr>
      </w:pPr>
      <w:r w:rsidRPr="00BD31D1">
        <w:rPr>
          <w:b/>
          <w:i/>
          <w:lang w:val="ru-RU"/>
        </w:rPr>
        <w:t>Характеристика поражающих факторов природных яв</w:t>
      </w:r>
      <w:r w:rsidR="00BA1820" w:rsidRPr="00BD31D1">
        <w:rPr>
          <w:b/>
          <w:i/>
          <w:lang w:val="ru-RU"/>
        </w:rPr>
        <w:t xml:space="preserve">лений, опасных для </w:t>
      </w:r>
      <w:r w:rsidR="00F0037F">
        <w:rPr>
          <w:b/>
          <w:i/>
          <w:lang w:val="ru-RU"/>
        </w:rPr>
        <w:t>МО СП</w:t>
      </w:r>
      <w:r w:rsidR="00A333D6">
        <w:rPr>
          <w:b/>
          <w:i/>
          <w:lang w:val="ru-RU"/>
        </w:rPr>
        <w:t xml:space="preserve"> </w:t>
      </w:r>
      <w:r w:rsidR="00AC0C7F">
        <w:rPr>
          <w:b/>
          <w:i/>
          <w:lang w:val="ru-RU"/>
        </w:rPr>
        <w:t>Украинский</w:t>
      </w:r>
      <w:r w:rsidR="00BA1820" w:rsidRPr="00BD31D1">
        <w:rPr>
          <w:b/>
          <w:i/>
          <w:lang w:val="ru-RU"/>
        </w:rPr>
        <w:t xml:space="preserve"> сельсовет</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75"/>
        <w:gridCol w:w="2614"/>
        <w:gridCol w:w="6095"/>
      </w:tblGrid>
      <w:tr w:rsidR="008A6D2A" w:rsidRPr="00BD31D1" w:rsidTr="00BF5084">
        <w:tc>
          <w:tcPr>
            <w:tcW w:w="675" w:type="dxa"/>
            <w:shd w:val="clear" w:color="auto" w:fill="BFBFBF" w:themeFill="background1" w:themeFillShade="BF"/>
          </w:tcPr>
          <w:p w:rsidR="008A6D2A" w:rsidRPr="00BD31D1" w:rsidRDefault="0043684A" w:rsidP="000C6037">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 </w:t>
            </w:r>
            <w:proofErr w:type="gramStart"/>
            <w:r w:rsidR="008A6D2A" w:rsidRPr="00BD31D1">
              <w:rPr>
                <w:rFonts w:ascii="Times New Roman" w:hAnsi="Times New Roman" w:cs="Times New Roman"/>
                <w:b/>
                <w:i/>
                <w:sz w:val="24"/>
                <w:szCs w:val="24"/>
              </w:rPr>
              <w:t>п</w:t>
            </w:r>
            <w:proofErr w:type="gramEnd"/>
            <w:r w:rsidR="008A6D2A" w:rsidRPr="00BD31D1">
              <w:rPr>
                <w:rFonts w:ascii="Times New Roman" w:hAnsi="Times New Roman" w:cs="Times New Roman"/>
                <w:b/>
                <w:i/>
                <w:sz w:val="24"/>
                <w:szCs w:val="24"/>
              </w:rPr>
              <w:t>/п</w:t>
            </w:r>
          </w:p>
        </w:tc>
        <w:tc>
          <w:tcPr>
            <w:tcW w:w="2614" w:type="dxa"/>
            <w:shd w:val="clear" w:color="auto" w:fill="BFBFBF" w:themeFill="background1" w:themeFillShade="BF"/>
          </w:tcPr>
          <w:p w:rsidR="008A6D2A" w:rsidRPr="00BD31D1" w:rsidRDefault="008A6D2A" w:rsidP="004D5EB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Источник </w:t>
            </w:r>
            <w:r w:rsidR="004D5EBF">
              <w:rPr>
                <w:rFonts w:ascii="Times New Roman" w:hAnsi="Times New Roman" w:cs="Times New Roman"/>
                <w:b/>
                <w:i/>
                <w:sz w:val="24"/>
                <w:szCs w:val="24"/>
              </w:rPr>
              <w:t>чрезвычайной ситуации</w:t>
            </w:r>
          </w:p>
        </w:tc>
        <w:tc>
          <w:tcPr>
            <w:tcW w:w="609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Характер воздействия поражающего фактора</w:t>
            </w:r>
          </w:p>
        </w:tc>
      </w:tr>
      <w:tr w:rsidR="008A6D2A" w:rsidRPr="00BD31D1" w:rsidTr="00BF5084">
        <w:tc>
          <w:tcPr>
            <w:tcW w:w="67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1</w:t>
            </w:r>
          </w:p>
        </w:tc>
        <w:tc>
          <w:tcPr>
            <w:tcW w:w="2614" w:type="dxa"/>
            <w:shd w:val="clear" w:color="auto" w:fill="D9D9D9" w:themeFill="background1" w:themeFillShade="D9"/>
          </w:tcPr>
          <w:p w:rsidR="008A6D2A" w:rsidRPr="00BD31D1" w:rsidRDefault="008A6D2A" w:rsidP="000C6037">
            <w:pPr>
              <w:pStyle w:val="a0"/>
              <w:ind w:firstLine="0"/>
              <w:rPr>
                <w:b/>
                <w:i/>
              </w:rPr>
            </w:pPr>
            <w:r w:rsidRPr="00BD31D1">
              <w:rPr>
                <w:b/>
                <w:i/>
                <w:lang w:val="ru-RU"/>
              </w:rPr>
              <w:t>Сильный ветер</w:t>
            </w:r>
          </w:p>
        </w:tc>
        <w:tc>
          <w:tcPr>
            <w:tcW w:w="6095" w:type="dxa"/>
            <w:shd w:val="clear" w:color="auto" w:fill="F2F2F2" w:themeFill="background1" w:themeFillShade="F2"/>
          </w:tcPr>
          <w:p w:rsidR="008A6D2A" w:rsidRPr="00BD31D1" w:rsidRDefault="008A6D2A" w:rsidP="000C6037">
            <w:pPr>
              <w:pStyle w:val="a0"/>
              <w:ind w:firstLine="0"/>
              <w:jc w:val="left"/>
              <w:rPr>
                <w:lang w:val="ru-RU"/>
              </w:rPr>
            </w:pPr>
            <w:r w:rsidRPr="00BD31D1">
              <w:rPr>
                <w:lang w:val="ru-RU"/>
              </w:rPr>
              <w:t>Ветровая нагрузка, аэродинамическое давление на ограждающие конструкции</w:t>
            </w:r>
          </w:p>
        </w:tc>
      </w:tr>
      <w:tr w:rsidR="008A6D2A" w:rsidRPr="00BD31D1" w:rsidTr="00BF5084">
        <w:tc>
          <w:tcPr>
            <w:tcW w:w="67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w:t>
            </w:r>
          </w:p>
        </w:tc>
        <w:tc>
          <w:tcPr>
            <w:tcW w:w="2614" w:type="dxa"/>
            <w:shd w:val="clear" w:color="auto" w:fill="D9D9D9" w:themeFill="background1" w:themeFillShade="D9"/>
          </w:tcPr>
          <w:p w:rsidR="008A6D2A" w:rsidRPr="00BD31D1" w:rsidRDefault="008A6D2A" w:rsidP="000C6037">
            <w:pPr>
              <w:pStyle w:val="a0"/>
              <w:ind w:firstLine="0"/>
              <w:rPr>
                <w:b/>
                <w:i/>
              </w:rPr>
            </w:pPr>
            <w:r w:rsidRPr="00BD31D1">
              <w:rPr>
                <w:b/>
                <w:i/>
                <w:lang w:val="ru-RU"/>
              </w:rPr>
              <w:t>Град</w:t>
            </w:r>
          </w:p>
        </w:tc>
        <w:tc>
          <w:tcPr>
            <w:tcW w:w="6095" w:type="dxa"/>
            <w:shd w:val="clear" w:color="auto" w:fill="F2F2F2" w:themeFill="background1" w:themeFillShade="F2"/>
          </w:tcPr>
          <w:p w:rsidR="008A6D2A" w:rsidRPr="00BD31D1" w:rsidRDefault="008A6D2A" w:rsidP="000C6037">
            <w:pPr>
              <w:pStyle w:val="a0"/>
              <w:ind w:firstLine="0"/>
              <w:jc w:val="left"/>
              <w:rPr>
                <w:lang w:val="ru-RU"/>
              </w:rPr>
            </w:pPr>
            <w:r w:rsidRPr="00BD31D1">
              <w:rPr>
                <w:lang w:val="ru-RU"/>
              </w:rPr>
              <w:t>Ударная динамическая нагрузка</w:t>
            </w:r>
          </w:p>
        </w:tc>
      </w:tr>
      <w:tr w:rsidR="008A6D2A" w:rsidRPr="00BD31D1" w:rsidTr="00BF5084">
        <w:tc>
          <w:tcPr>
            <w:tcW w:w="675" w:type="dxa"/>
            <w:shd w:val="clear" w:color="auto" w:fill="BFBFBF" w:themeFill="background1" w:themeFillShade="BF"/>
          </w:tcPr>
          <w:p w:rsidR="008A6D2A" w:rsidRPr="00BD31D1" w:rsidRDefault="008A6D2A"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3</w:t>
            </w:r>
          </w:p>
        </w:tc>
        <w:tc>
          <w:tcPr>
            <w:tcW w:w="2614" w:type="dxa"/>
            <w:shd w:val="clear" w:color="auto" w:fill="D9D9D9" w:themeFill="background1" w:themeFillShade="D9"/>
          </w:tcPr>
          <w:p w:rsidR="008A6D2A" w:rsidRPr="00BD31D1" w:rsidRDefault="007E4256" w:rsidP="000C6037">
            <w:pPr>
              <w:pStyle w:val="a0"/>
              <w:ind w:firstLine="0"/>
              <w:rPr>
                <w:b/>
                <w:i/>
                <w:lang w:val="ru-RU"/>
              </w:rPr>
            </w:pPr>
            <w:r w:rsidRPr="00BD31D1">
              <w:rPr>
                <w:b/>
                <w:i/>
                <w:lang w:val="ru-RU"/>
              </w:rPr>
              <w:t>Пожары природные</w:t>
            </w:r>
          </w:p>
        </w:tc>
        <w:tc>
          <w:tcPr>
            <w:tcW w:w="6095" w:type="dxa"/>
            <w:shd w:val="clear" w:color="auto" w:fill="F2F2F2" w:themeFill="background1" w:themeFillShade="F2"/>
          </w:tcPr>
          <w:p w:rsidR="008A6D2A" w:rsidRPr="00BD31D1" w:rsidRDefault="007E4256" w:rsidP="000C6037">
            <w:pPr>
              <w:pStyle w:val="a0"/>
              <w:ind w:firstLine="0"/>
              <w:jc w:val="left"/>
              <w:rPr>
                <w:lang w:val="ru-RU"/>
              </w:rPr>
            </w:pPr>
            <w:r w:rsidRPr="00BD31D1">
              <w:rPr>
                <w:lang w:val="ru-RU"/>
              </w:rPr>
              <w:t>Огонь, высокая температура воздуха, ядовитые газы (продукты задымления)</w:t>
            </w:r>
          </w:p>
        </w:tc>
      </w:tr>
    </w:tbl>
    <w:p w:rsidR="00B20883" w:rsidRPr="00BD31D1" w:rsidRDefault="00B20883" w:rsidP="00D528A2">
      <w:pPr>
        <w:pStyle w:val="3"/>
        <w:rPr>
          <w:rFonts w:cs="Times New Roman"/>
          <w:szCs w:val="24"/>
        </w:rPr>
      </w:pPr>
      <w:bookmarkStart w:id="133" w:name="_Toc370201513"/>
      <w:bookmarkStart w:id="134" w:name="_Toc378935088"/>
      <w:r w:rsidRPr="00BD31D1">
        <w:rPr>
          <w:rFonts w:cs="Times New Roman"/>
          <w:szCs w:val="24"/>
        </w:rPr>
        <w:t>8.2.1 Метеорологические опасные явления</w:t>
      </w:r>
      <w:bookmarkEnd w:id="133"/>
      <w:bookmarkEnd w:id="134"/>
    </w:p>
    <w:p w:rsidR="00B20883" w:rsidRPr="00BD31D1" w:rsidRDefault="00B20883" w:rsidP="00B14B8D">
      <w:pPr>
        <w:pStyle w:val="a0"/>
        <w:rPr>
          <w:lang w:val="ru-RU"/>
        </w:rPr>
      </w:pPr>
      <w:r w:rsidRPr="00BD31D1">
        <w:rPr>
          <w:b/>
          <w:i/>
          <w:u w:val="single"/>
          <w:lang w:val="ru-RU"/>
        </w:rPr>
        <w:t>Опасное метеорологическое явление</w:t>
      </w:r>
      <w:r w:rsidRPr="00BD31D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B20883" w:rsidRPr="00BD31D1" w:rsidRDefault="00B20883" w:rsidP="00C77F1D">
      <w:pPr>
        <w:pStyle w:val="a0"/>
        <w:spacing w:before="200"/>
        <w:outlineLvl w:val="0"/>
        <w:rPr>
          <w:i/>
          <w:u w:val="single"/>
          <w:lang w:val="ru-RU"/>
        </w:rPr>
      </w:pPr>
      <w:r w:rsidRPr="00BD31D1">
        <w:rPr>
          <w:i/>
          <w:u w:val="single"/>
          <w:lang w:val="ru-RU"/>
        </w:rPr>
        <w:t>Температура воздуха</w:t>
      </w:r>
    </w:p>
    <w:p w:rsidR="00524EF3" w:rsidRPr="00BD31D1" w:rsidRDefault="00B20883" w:rsidP="00B14B8D">
      <w:pPr>
        <w:pStyle w:val="a0"/>
        <w:rPr>
          <w:lang w:val="ru-RU"/>
        </w:rPr>
      </w:pPr>
      <w:r w:rsidRPr="00BD31D1">
        <w:rPr>
          <w:lang w:val="ru-RU"/>
        </w:rPr>
        <w:t xml:space="preserve">Абсолютный максимум температуры 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3C08D7" w:rsidRPr="00BD31D1">
        <w:rPr>
          <w:lang w:val="ru-RU"/>
        </w:rPr>
        <w:t xml:space="preserve"> </w:t>
      </w:r>
      <w:proofErr w:type="gramStart"/>
      <w:r w:rsidRPr="00BD31D1">
        <w:rPr>
          <w:lang w:val="ru-RU"/>
        </w:rPr>
        <w:t>отмечается в июле и может превышать +40</w:t>
      </w:r>
      <w:r w:rsidR="00524EF3" w:rsidRPr="00BD31D1">
        <w:rPr>
          <w:lang w:val="ru-RU"/>
        </w:rPr>
        <w:t>°С</w:t>
      </w:r>
      <w:r w:rsidRPr="00BD31D1">
        <w:rPr>
          <w:lang w:val="ru-RU"/>
        </w:rPr>
        <w:t>. Такие температуры бывают</w:t>
      </w:r>
      <w:proofErr w:type="gramEnd"/>
      <w:r w:rsidRPr="00BD31D1">
        <w:rPr>
          <w:lang w:val="ru-RU"/>
        </w:rPr>
        <w:t xml:space="preserve"> 1 раз в 40-60 лет. </w:t>
      </w:r>
      <w:r w:rsidR="00524EF3" w:rsidRPr="00BD31D1">
        <w:rPr>
          <w:lang w:val="ru-RU"/>
        </w:rPr>
        <w:t xml:space="preserve">Абсолютный минимум температуры на территории </w:t>
      </w:r>
      <w:r w:rsidR="00F0037F">
        <w:rPr>
          <w:lang w:val="ru-RU"/>
        </w:rPr>
        <w:t>МО СП</w:t>
      </w:r>
      <w:r w:rsidR="00A333D6">
        <w:rPr>
          <w:lang w:val="ru-RU"/>
        </w:rPr>
        <w:t xml:space="preserve"> </w:t>
      </w:r>
      <w:r w:rsidR="00AC0C7F">
        <w:rPr>
          <w:lang w:val="ru-RU"/>
        </w:rPr>
        <w:t>Украинский</w:t>
      </w:r>
      <w:r w:rsidR="00524EF3" w:rsidRPr="00BD31D1">
        <w:rPr>
          <w:lang w:val="ru-RU"/>
        </w:rPr>
        <w:t xml:space="preserve"> сельсовет может превышать -40°С.</w:t>
      </w:r>
    </w:p>
    <w:p w:rsidR="00524EF3" w:rsidRPr="00BD31D1" w:rsidRDefault="00B20883" w:rsidP="00B14B8D">
      <w:pPr>
        <w:pStyle w:val="a0"/>
        <w:rPr>
          <w:lang w:val="ru-RU"/>
        </w:rPr>
      </w:pPr>
      <w:r w:rsidRPr="00BD31D1">
        <w:rPr>
          <w:lang w:val="ru-RU"/>
        </w:rPr>
        <w:t>Наибольший урон от заморозков наносится сельскохозяйственным культурам</w:t>
      </w:r>
      <w:r w:rsidR="00524EF3" w:rsidRPr="00BD31D1">
        <w:rPr>
          <w:lang w:val="ru-RU"/>
        </w:rPr>
        <w:t>.</w:t>
      </w:r>
    </w:p>
    <w:p w:rsidR="00B20883" w:rsidRPr="00BD31D1" w:rsidRDefault="00B20883" w:rsidP="00C77F1D">
      <w:pPr>
        <w:pStyle w:val="a0"/>
        <w:rPr>
          <w:lang w:val="ru-RU"/>
        </w:rPr>
      </w:pPr>
      <w:r w:rsidRPr="00BD31D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Поражающими факторами так же могут являться: температурная деформация ограждающих конструкций, замораживание и разрыв коммуникаций.</w:t>
      </w:r>
    </w:p>
    <w:p w:rsidR="00B20883" w:rsidRPr="00BD31D1" w:rsidRDefault="00B20883" w:rsidP="00C77F1D">
      <w:pPr>
        <w:pStyle w:val="a0"/>
        <w:spacing w:before="200"/>
        <w:outlineLvl w:val="0"/>
        <w:rPr>
          <w:i/>
          <w:u w:val="single"/>
          <w:lang w:val="ru-RU"/>
        </w:rPr>
      </w:pPr>
      <w:r w:rsidRPr="00BD31D1">
        <w:rPr>
          <w:i/>
          <w:u w:val="single"/>
          <w:lang w:val="ru-RU"/>
        </w:rPr>
        <w:lastRenderedPageBreak/>
        <w:t>Гололёд</w:t>
      </w:r>
    </w:p>
    <w:p w:rsidR="00B20883" w:rsidRPr="00BD31D1" w:rsidRDefault="00B20883" w:rsidP="00B14B8D">
      <w:pPr>
        <w:pStyle w:val="a0"/>
        <w:rPr>
          <w:lang w:val="ru-RU"/>
        </w:rPr>
      </w:pPr>
      <w:r w:rsidRPr="00BD31D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B20883" w:rsidRPr="00BD31D1" w:rsidRDefault="00B20883" w:rsidP="00B14B8D">
      <w:pPr>
        <w:pStyle w:val="a0"/>
        <w:rPr>
          <w:lang w:val="ru-RU"/>
        </w:rPr>
      </w:pPr>
      <w:r w:rsidRPr="00BD31D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B20883" w:rsidRPr="00BD31D1" w:rsidRDefault="00B20883" w:rsidP="00B14B8D">
      <w:pPr>
        <w:pStyle w:val="a0"/>
        <w:rPr>
          <w:lang w:val="ru-RU"/>
        </w:rPr>
      </w:pPr>
      <w:proofErr w:type="spellStart"/>
      <w:r w:rsidRPr="00BD31D1">
        <w:rPr>
          <w:lang w:val="ru-RU"/>
        </w:rPr>
        <w:t>Гололёдно</w:t>
      </w:r>
      <w:r w:rsidR="00B14B8D" w:rsidRPr="00BD31D1">
        <w:rPr>
          <w:lang w:val="ru-RU"/>
        </w:rPr>
        <w:t>-</w:t>
      </w:r>
      <w:r w:rsidRPr="00BD31D1">
        <w:rPr>
          <w:lang w:val="ru-RU"/>
        </w:rPr>
        <w:t>изморозевые</w:t>
      </w:r>
      <w:proofErr w:type="spellEnd"/>
      <w:r w:rsidRPr="00BD31D1">
        <w:rPr>
          <w:lang w:val="ru-RU"/>
        </w:rPr>
        <w:t xml:space="preserve"> явления проявляются в виде гололёда, зернистой и кристаллической изморози, а также сложных отложений мокрого снега. </w:t>
      </w:r>
    </w:p>
    <w:p w:rsidR="00B20883" w:rsidRPr="00BD31D1" w:rsidRDefault="00B20883" w:rsidP="00B14B8D">
      <w:pPr>
        <w:pStyle w:val="a0"/>
        <w:rPr>
          <w:lang w:val="ru-RU"/>
        </w:rPr>
      </w:pPr>
      <w:r w:rsidRPr="00BD31D1">
        <w:rPr>
          <w:lang w:val="ru-RU"/>
        </w:rPr>
        <w:t xml:space="preserve">Оледенение поверхностей автомобильных дорог и улично-дорожной сети несет угрозу жизни и здоровью людей. </w:t>
      </w:r>
    </w:p>
    <w:p w:rsidR="00C77F1D" w:rsidRPr="00BD31D1" w:rsidRDefault="00B20883" w:rsidP="00B14B8D">
      <w:pPr>
        <w:pStyle w:val="a0"/>
        <w:rPr>
          <w:lang w:val="ru-RU"/>
        </w:rPr>
      </w:pPr>
      <w:r w:rsidRPr="00BD31D1">
        <w:rPr>
          <w:lang w:val="ru-RU"/>
        </w:rPr>
        <w:t xml:space="preserve">Ущерб от </w:t>
      </w:r>
      <w:proofErr w:type="spellStart"/>
      <w:r w:rsidRPr="00BD31D1">
        <w:rPr>
          <w:lang w:val="ru-RU"/>
        </w:rPr>
        <w:t>гололёдн</w:t>
      </w:r>
      <w:r w:rsidR="00B14B8D" w:rsidRPr="00BD31D1">
        <w:rPr>
          <w:lang w:val="ru-RU"/>
        </w:rPr>
        <w:t>о-</w:t>
      </w:r>
      <w:r w:rsidRPr="00BD31D1">
        <w:rPr>
          <w:lang w:val="ru-RU"/>
        </w:rPr>
        <w:t>изморозевых</w:t>
      </w:r>
      <w:proofErr w:type="spellEnd"/>
      <w:r w:rsidRPr="00BD31D1">
        <w:rPr>
          <w:lang w:val="ru-RU"/>
        </w:rPr>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B20883" w:rsidRPr="00BD31D1" w:rsidRDefault="00B20883" w:rsidP="00B14B8D">
      <w:pPr>
        <w:pStyle w:val="a0"/>
        <w:rPr>
          <w:lang w:val="ru-RU"/>
        </w:rPr>
      </w:pPr>
      <w:r w:rsidRPr="00BD31D1">
        <w:rPr>
          <w:lang w:val="ru-RU"/>
        </w:rPr>
        <w:t xml:space="preserve">Возникновение </w:t>
      </w:r>
      <w:proofErr w:type="spellStart"/>
      <w:r w:rsidRPr="00BD31D1">
        <w:rPr>
          <w:lang w:val="ru-RU"/>
        </w:rPr>
        <w:t>гололёдно</w:t>
      </w:r>
      <w:r w:rsidR="00B14B8D" w:rsidRPr="00BD31D1">
        <w:rPr>
          <w:lang w:val="ru-RU"/>
        </w:rPr>
        <w:t>-</w:t>
      </w:r>
      <w:r w:rsidRPr="00BD31D1">
        <w:rPr>
          <w:lang w:val="ru-RU"/>
        </w:rPr>
        <w:t>изморозевых</w:t>
      </w:r>
      <w:proofErr w:type="spellEnd"/>
      <w:r w:rsidRPr="00BD31D1">
        <w:rPr>
          <w:lang w:val="ru-RU"/>
        </w:rPr>
        <w:t xml:space="preserve">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B20883" w:rsidRPr="00BD31D1" w:rsidRDefault="00B20883" w:rsidP="00C77F1D">
      <w:pPr>
        <w:pStyle w:val="a0"/>
        <w:spacing w:before="200"/>
        <w:outlineLvl w:val="0"/>
        <w:rPr>
          <w:i/>
          <w:u w:val="single"/>
          <w:lang w:val="ru-RU"/>
        </w:rPr>
      </w:pPr>
      <w:r w:rsidRPr="00BD31D1">
        <w:rPr>
          <w:i/>
          <w:u w:val="single"/>
          <w:lang w:val="ru-RU"/>
        </w:rPr>
        <w:t>Метели, снегопады</w:t>
      </w:r>
    </w:p>
    <w:p w:rsidR="00B20883" w:rsidRPr="00BD31D1" w:rsidRDefault="00B20883" w:rsidP="00B14B8D">
      <w:pPr>
        <w:pStyle w:val="a0"/>
        <w:rPr>
          <w:lang w:val="ru-RU"/>
        </w:rPr>
      </w:pPr>
      <w:r w:rsidRPr="00BD31D1">
        <w:rPr>
          <w:lang w:val="ru-RU"/>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B20883" w:rsidRPr="00BD31D1" w:rsidRDefault="00B20883" w:rsidP="00B14B8D">
      <w:pPr>
        <w:pStyle w:val="a0"/>
        <w:rPr>
          <w:bCs/>
          <w:lang w:val="ru-RU"/>
        </w:rPr>
      </w:pPr>
      <w:r w:rsidRPr="00BD31D1">
        <w:rPr>
          <w:lang w:val="ru-RU"/>
        </w:rPr>
        <w:t>Снег</w:t>
      </w:r>
      <w:r w:rsidRPr="00BD31D1">
        <w:rPr>
          <w:bCs/>
          <w:lang w:val="ru-RU"/>
        </w:rPr>
        <w:t xml:space="preserve"> – твердые атмосферные осадки, состоящие из ледяных кристаллов или снежинок различной формы.</w:t>
      </w:r>
    </w:p>
    <w:p w:rsidR="00C77F1D" w:rsidRPr="00BD31D1" w:rsidRDefault="00B20883" w:rsidP="00B14B8D">
      <w:pPr>
        <w:pStyle w:val="a0"/>
        <w:rPr>
          <w:lang w:val="ru-RU"/>
        </w:rPr>
      </w:pPr>
      <w:r w:rsidRPr="00BD31D1">
        <w:rPr>
          <w:lang w:val="ru-RU"/>
        </w:rPr>
        <w:t xml:space="preserve">В зимний период на территории </w:t>
      </w:r>
      <w:r w:rsidR="00F0037F">
        <w:rPr>
          <w:lang w:val="ru-RU"/>
        </w:rPr>
        <w:t>МО СП</w:t>
      </w:r>
      <w:r w:rsidR="00A333D6">
        <w:rPr>
          <w:lang w:val="ru-RU"/>
        </w:rPr>
        <w:t xml:space="preserve"> </w:t>
      </w:r>
      <w:r w:rsidR="00AC0C7F">
        <w:rPr>
          <w:lang w:val="ru-RU"/>
        </w:rPr>
        <w:t>Украинский</w:t>
      </w:r>
      <w:r w:rsidR="000C6037" w:rsidRPr="00BD31D1">
        <w:rPr>
          <w:lang w:val="ru-RU"/>
        </w:rPr>
        <w:t xml:space="preserve"> сельсовет</w:t>
      </w:r>
      <w:r w:rsidRPr="00BD31D1">
        <w:rPr>
          <w:lang w:val="ru-RU"/>
        </w:rPr>
        <w:t xml:space="preserve"> при скоростях ветра более 6 м/</w:t>
      </w:r>
      <w:proofErr w:type="gramStart"/>
      <w:r w:rsidRPr="00BD31D1">
        <w:rPr>
          <w:lang w:val="ru-RU"/>
        </w:rPr>
        <w:t>сек</w:t>
      </w:r>
      <w:proofErr w:type="gramEnd"/>
      <w:r w:rsidRPr="00BD31D1">
        <w:rPr>
          <w:lang w:val="ru-RU"/>
        </w:rPr>
        <w:t xml:space="preserve"> возникают метели. В среднем число дней с метелью составляет от 25 до 40 дней. </w:t>
      </w:r>
    </w:p>
    <w:p w:rsidR="00B20883" w:rsidRPr="00BD31D1" w:rsidRDefault="00B20883" w:rsidP="00B14B8D">
      <w:pPr>
        <w:pStyle w:val="a0"/>
        <w:rPr>
          <w:lang w:val="ru-RU"/>
        </w:rPr>
      </w:pPr>
      <w:r w:rsidRPr="00BD31D1">
        <w:rPr>
          <w:lang w:val="ru-RU"/>
        </w:rPr>
        <w:t xml:space="preserve">Средняя продолжительность метелей 5-8 часов, максимальная – 50 часов. </w:t>
      </w:r>
    </w:p>
    <w:p w:rsidR="00B20883" w:rsidRPr="00BD31D1" w:rsidRDefault="00B20883" w:rsidP="00B14B8D">
      <w:pPr>
        <w:pStyle w:val="a0"/>
        <w:rPr>
          <w:lang w:val="ru-RU"/>
        </w:rPr>
      </w:pPr>
      <w:r w:rsidRPr="00BD31D1">
        <w:rPr>
          <w:bCs/>
          <w:lang w:val="ru-RU"/>
        </w:rPr>
        <w:t xml:space="preserve">Опасными считаются </w:t>
      </w:r>
      <w:r w:rsidRPr="00BD31D1">
        <w:rPr>
          <w:lang w:val="ru-RU"/>
        </w:rPr>
        <w:t>снегопады, превышающие</w:t>
      </w:r>
      <w:r w:rsidR="00A3043E" w:rsidRPr="00BD31D1">
        <w:rPr>
          <w:lang w:val="ru-RU"/>
        </w:rPr>
        <w:t xml:space="preserve"> </w:t>
      </w:r>
      <w:r w:rsidRPr="00BD31D1">
        <w:rPr>
          <w:lang w:val="ru-RU"/>
        </w:rPr>
        <w:t>20 мм за 24 часа.</w:t>
      </w:r>
    </w:p>
    <w:p w:rsidR="00B20883" w:rsidRPr="00BD31D1" w:rsidRDefault="00B20883" w:rsidP="00B14B8D">
      <w:pPr>
        <w:pStyle w:val="a0"/>
        <w:rPr>
          <w:lang w:val="ru-RU"/>
        </w:rPr>
      </w:pPr>
      <w:r w:rsidRPr="00BD31D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w:t>
      </w:r>
      <w:r w:rsidR="007D0637" w:rsidRPr="00BD31D1">
        <w:rPr>
          <w:lang w:val="ru-RU"/>
        </w:rPr>
        <w:t xml:space="preserve">населенных пунктах </w:t>
      </w:r>
      <w:r w:rsidR="00F0037F">
        <w:rPr>
          <w:lang w:val="ru-RU"/>
        </w:rPr>
        <w:t>МО СП</w:t>
      </w:r>
      <w:r w:rsidR="00A333D6">
        <w:rPr>
          <w:lang w:val="ru-RU"/>
        </w:rPr>
        <w:t xml:space="preserve"> </w:t>
      </w:r>
      <w:r w:rsidR="00AC0C7F">
        <w:rPr>
          <w:lang w:val="ru-RU"/>
        </w:rPr>
        <w:t>Украинский</w:t>
      </w:r>
      <w:r w:rsidR="007D0637" w:rsidRPr="00BD31D1">
        <w:rPr>
          <w:lang w:val="ru-RU"/>
        </w:rPr>
        <w:t xml:space="preserve"> сельсовет</w:t>
      </w:r>
      <w:r w:rsidRPr="00BD31D1">
        <w:rPr>
          <w:lang w:val="ru-RU"/>
        </w:rPr>
        <w:t xml:space="preserve"> (затрудненный подвоз продуктов питания для населения и кормов для сельскохозяйственных животных).</w:t>
      </w:r>
    </w:p>
    <w:p w:rsidR="00B20883" w:rsidRPr="00BD31D1" w:rsidRDefault="00B20883" w:rsidP="00B14B8D">
      <w:pPr>
        <w:pStyle w:val="a0"/>
        <w:rPr>
          <w:lang w:val="ru-RU"/>
        </w:rPr>
      </w:pPr>
      <w:r w:rsidRPr="00BD31D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B20883" w:rsidRPr="00BD31D1" w:rsidRDefault="00B20883" w:rsidP="00C77F1D">
      <w:pPr>
        <w:pStyle w:val="a0"/>
        <w:spacing w:before="120"/>
        <w:rPr>
          <w:b/>
          <w:i/>
          <w:u w:val="single"/>
          <w:lang w:val="ru-RU"/>
        </w:rPr>
      </w:pPr>
      <w:r w:rsidRPr="00BD31D1">
        <w:rPr>
          <w:i/>
          <w:u w:val="single"/>
          <w:lang w:val="ru-RU"/>
        </w:rPr>
        <w:t>Ливневые дожди, град</w:t>
      </w:r>
    </w:p>
    <w:p w:rsidR="00B20883" w:rsidRPr="00BD31D1" w:rsidRDefault="00B20883" w:rsidP="00B14B8D">
      <w:pPr>
        <w:pStyle w:val="a0"/>
        <w:rPr>
          <w:iCs/>
          <w:lang w:val="ru-RU"/>
        </w:rPr>
      </w:pPr>
      <w:r w:rsidRPr="00BD31D1">
        <w:rPr>
          <w:iCs/>
          <w:lang w:val="ru-RU"/>
        </w:rPr>
        <w:t>Атмосферные осадки – это вода в жидком или твердом состоянии, в</w:t>
      </w:r>
      <w:r w:rsidR="00B14B8D" w:rsidRPr="00BD31D1">
        <w:rPr>
          <w:iCs/>
          <w:lang w:val="ru-RU"/>
        </w:rPr>
        <w:t>ы</w:t>
      </w:r>
      <w:r w:rsidRPr="00BD31D1">
        <w:rPr>
          <w:iCs/>
          <w:lang w:val="ru-RU"/>
        </w:rPr>
        <w:t>падающая из облаков или осаждающаяся из воздуха на поверхности земли и на предметах.</w:t>
      </w:r>
    </w:p>
    <w:p w:rsidR="00B20883" w:rsidRPr="00BD31D1" w:rsidRDefault="00B20883" w:rsidP="00B14B8D">
      <w:pPr>
        <w:pStyle w:val="a0"/>
        <w:rPr>
          <w:lang w:val="ru-RU"/>
        </w:rPr>
      </w:pPr>
      <w:r w:rsidRPr="00BD31D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B20883" w:rsidRPr="00BD31D1" w:rsidRDefault="00B20883" w:rsidP="00B14B8D">
      <w:pPr>
        <w:pStyle w:val="a0"/>
        <w:rPr>
          <w:bCs/>
          <w:lang w:val="ru-RU"/>
        </w:rPr>
      </w:pPr>
      <w:r w:rsidRPr="00BD31D1">
        <w:rPr>
          <w:bCs/>
          <w:lang w:val="ru-RU"/>
        </w:rPr>
        <w:t>Опасными считаются:</w:t>
      </w:r>
    </w:p>
    <w:p w:rsidR="00B20883" w:rsidRPr="00BD31D1" w:rsidRDefault="00B20883" w:rsidP="002B0723">
      <w:pPr>
        <w:pStyle w:val="a0"/>
        <w:numPr>
          <w:ilvl w:val="0"/>
          <w:numId w:val="12"/>
        </w:numPr>
        <w:rPr>
          <w:lang w:val="ru-RU"/>
        </w:rPr>
      </w:pPr>
      <w:r w:rsidRPr="00BD31D1">
        <w:rPr>
          <w:bCs/>
          <w:lang w:val="ru-RU"/>
        </w:rPr>
        <w:t>л</w:t>
      </w:r>
      <w:r w:rsidRPr="00BD31D1">
        <w:rPr>
          <w:lang w:val="ru-RU"/>
        </w:rPr>
        <w:t>ивни с интенсивностью 30 мм/час и более;</w:t>
      </w:r>
    </w:p>
    <w:p w:rsidR="00B20883" w:rsidRPr="00BD31D1" w:rsidRDefault="00B20883" w:rsidP="002B0723">
      <w:pPr>
        <w:pStyle w:val="a0"/>
        <w:numPr>
          <w:ilvl w:val="0"/>
          <w:numId w:val="12"/>
        </w:numPr>
        <w:rPr>
          <w:lang w:val="ru-RU"/>
        </w:rPr>
      </w:pPr>
      <w:r w:rsidRPr="00BD31D1">
        <w:rPr>
          <w:lang w:val="ru-RU"/>
        </w:rPr>
        <w:lastRenderedPageBreak/>
        <w:t>град с диаметром частиц 20 мм.</w:t>
      </w:r>
    </w:p>
    <w:p w:rsidR="00B20883" w:rsidRPr="00BD31D1" w:rsidRDefault="00B20883" w:rsidP="00B14B8D">
      <w:pPr>
        <w:pStyle w:val="a0"/>
        <w:rPr>
          <w:lang w:val="ru-RU"/>
        </w:rPr>
      </w:pPr>
      <w:r w:rsidRPr="00BD31D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B20883" w:rsidRPr="00BD31D1" w:rsidRDefault="00B20883" w:rsidP="00B14B8D">
      <w:pPr>
        <w:pStyle w:val="a0"/>
        <w:rPr>
          <w:lang w:val="ru-RU"/>
        </w:rPr>
      </w:pPr>
      <w:r w:rsidRPr="00BD31D1">
        <w:rPr>
          <w:lang w:val="ru-RU"/>
        </w:rPr>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B20883" w:rsidRPr="00BD31D1" w:rsidRDefault="00B20883" w:rsidP="00B14B8D">
      <w:pPr>
        <w:pStyle w:val="a0"/>
        <w:rPr>
          <w:lang w:val="ru-RU"/>
        </w:rPr>
      </w:pPr>
      <w:r w:rsidRPr="00BD31D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B20883" w:rsidRPr="00BD31D1" w:rsidRDefault="00B20883" w:rsidP="00B14B8D">
      <w:pPr>
        <w:pStyle w:val="a0"/>
        <w:rPr>
          <w:lang w:val="ru-RU"/>
        </w:rPr>
      </w:pPr>
      <w:r w:rsidRPr="00BD31D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B20883" w:rsidRPr="00BD31D1" w:rsidRDefault="00B20883" w:rsidP="00C77F1D">
      <w:pPr>
        <w:pStyle w:val="a0"/>
        <w:spacing w:before="120"/>
        <w:outlineLvl w:val="0"/>
        <w:rPr>
          <w:i/>
          <w:u w:val="single"/>
          <w:lang w:val="ru-RU"/>
        </w:rPr>
      </w:pPr>
      <w:r w:rsidRPr="00BD31D1">
        <w:rPr>
          <w:i/>
          <w:u w:val="single"/>
          <w:lang w:val="ru-RU"/>
        </w:rPr>
        <w:t>Шквалы, ураганы</w:t>
      </w:r>
    </w:p>
    <w:p w:rsidR="00B20883" w:rsidRPr="00BD31D1" w:rsidRDefault="00B20883" w:rsidP="00B14B8D">
      <w:pPr>
        <w:pStyle w:val="a0"/>
        <w:rPr>
          <w:lang w:val="ru-RU"/>
        </w:rPr>
      </w:pPr>
      <w:proofErr w:type="gramStart"/>
      <w:r w:rsidRPr="00BD31D1">
        <w:rPr>
          <w:lang w:val="ru-RU"/>
        </w:rPr>
        <w:t>Шквал – резкое кратковременное усиление ветра до 20-30 м/с и выше, сопровождающееся изменением его направления, связанное с конвективными процессами.</w:t>
      </w:r>
      <w:proofErr w:type="gramEnd"/>
      <w:r w:rsidRPr="00BD31D1">
        <w:rPr>
          <w:lang w:val="ru-RU"/>
        </w:rPr>
        <w:t xml:space="preserve"> Сезон шквальных бурь в Оренбургской области апрель-сентябрь.</w:t>
      </w:r>
    </w:p>
    <w:p w:rsidR="00B20883" w:rsidRPr="00BD31D1" w:rsidRDefault="00B20883" w:rsidP="00B14B8D">
      <w:pPr>
        <w:pStyle w:val="a0"/>
        <w:rPr>
          <w:lang w:val="ru-RU"/>
        </w:rPr>
      </w:pPr>
      <w:r w:rsidRPr="00BD31D1">
        <w:rPr>
          <w:bCs/>
          <w:lang w:val="ru-RU"/>
        </w:rPr>
        <w:t xml:space="preserve">Опасность составляют </w:t>
      </w:r>
      <w:r w:rsidRPr="00BD31D1">
        <w:rPr>
          <w:lang w:val="ru-RU"/>
        </w:rPr>
        <w:t>сильные ветры со скоростью более 30 м/с (ураганы).</w:t>
      </w:r>
    </w:p>
    <w:p w:rsidR="00B20883" w:rsidRPr="00BD31D1" w:rsidRDefault="00B20883" w:rsidP="00B14B8D">
      <w:pPr>
        <w:pStyle w:val="a0"/>
        <w:rPr>
          <w:lang w:val="ru-RU"/>
        </w:rPr>
      </w:pPr>
      <w:r w:rsidRPr="00BD31D1">
        <w:rPr>
          <w:lang w:val="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w:t>
      </w:r>
      <w:r w:rsidR="009E255C" w:rsidRPr="00BD31D1">
        <w:rPr>
          <w:lang w:val="ru-RU"/>
        </w:rPr>
        <w:t xml:space="preserve"> </w:t>
      </w:r>
      <w:r w:rsidRPr="00BD31D1">
        <w:rPr>
          <w:lang w:val="ru-RU"/>
        </w:rPr>
        <w:t xml:space="preserve">м/сек) при резкой смене его направления. </w:t>
      </w:r>
    </w:p>
    <w:p w:rsidR="00B20883" w:rsidRPr="00BD31D1" w:rsidRDefault="00B20883" w:rsidP="00B14B8D">
      <w:pPr>
        <w:pStyle w:val="a0"/>
        <w:rPr>
          <w:lang w:val="ru-RU"/>
        </w:rPr>
      </w:pPr>
      <w:r w:rsidRPr="00BD31D1">
        <w:rPr>
          <w:lang w:val="ru-RU"/>
        </w:rPr>
        <w:t>Ураган – это ветер разрушительной силы и значительной продолжительности, скорость которого превышает 32 м/</w:t>
      </w:r>
      <w:proofErr w:type="gramStart"/>
      <w:r w:rsidRPr="00BD31D1">
        <w:rPr>
          <w:lang w:val="ru-RU"/>
        </w:rPr>
        <w:t>с</w:t>
      </w:r>
      <w:proofErr w:type="gramEnd"/>
      <w:r w:rsidRPr="00BD31D1">
        <w:rPr>
          <w:lang w:val="ru-RU"/>
        </w:rPr>
        <w:t xml:space="preserve">. </w:t>
      </w:r>
    </w:p>
    <w:p w:rsidR="00B20883" w:rsidRPr="00BD31D1" w:rsidRDefault="00B20883" w:rsidP="00B14B8D">
      <w:pPr>
        <w:pStyle w:val="a0"/>
        <w:rPr>
          <w:lang w:val="ru-RU"/>
        </w:rPr>
      </w:pPr>
      <w:r w:rsidRPr="00BD31D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B20883" w:rsidRPr="00BD31D1" w:rsidRDefault="00B20883" w:rsidP="00D528A2">
      <w:pPr>
        <w:pStyle w:val="3"/>
        <w:rPr>
          <w:rFonts w:cs="Times New Roman"/>
          <w:szCs w:val="24"/>
        </w:rPr>
      </w:pPr>
      <w:bookmarkStart w:id="135" w:name="_Toc370201514"/>
      <w:bookmarkStart w:id="136" w:name="_Toc378935089"/>
      <w:r w:rsidRPr="00BD31D1">
        <w:rPr>
          <w:rFonts w:cs="Times New Roman"/>
          <w:szCs w:val="24"/>
        </w:rPr>
        <w:t>8.2.2.</w:t>
      </w:r>
      <w:r w:rsidR="00454F14" w:rsidRPr="00BD31D1">
        <w:rPr>
          <w:rFonts w:cs="Times New Roman"/>
          <w:szCs w:val="24"/>
        </w:rPr>
        <w:t xml:space="preserve"> </w:t>
      </w:r>
      <w:r w:rsidRPr="00BD31D1">
        <w:rPr>
          <w:rFonts w:cs="Times New Roman"/>
          <w:szCs w:val="24"/>
        </w:rPr>
        <w:t>Опасные гидрогеологические явления и процессы</w:t>
      </w:r>
      <w:bookmarkEnd w:id="135"/>
      <w:bookmarkEnd w:id="136"/>
    </w:p>
    <w:p w:rsidR="00B20883" w:rsidRPr="00BD31D1" w:rsidRDefault="00B20883" w:rsidP="00B14B8D">
      <w:pPr>
        <w:pStyle w:val="a0"/>
        <w:rPr>
          <w:lang w:val="ru-RU"/>
        </w:rPr>
      </w:pPr>
      <w:r w:rsidRPr="00BD31D1">
        <w:rPr>
          <w:b/>
          <w:i/>
          <w:u w:val="single"/>
          <w:lang w:val="ru-RU"/>
        </w:rPr>
        <w:t>Опасное гидрологическое явление</w:t>
      </w:r>
      <w:r w:rsidRPr="00BD31D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C77F1D" w:rsidRPr="00BD31D1" w:rsidRDefault="00B20883" w:rsidP="00B14B8D">
      <w:pPr>
        <w:pStyle w:val="a0"/>
        <w:rPr>
          <w:lang w:val="ru-RU"/>
        </w:rPr>
      </w:pPr>
      <w:r w:rsidRPr="00BD31D1">
        <w:rPr>
          <w:lang w:val="ru-RU"/>
        </w:rPr>
        <w:t xml:space="preserve">Весеннее половодье является основной угрозой гидрогеологического характера на территории </w:t>
      </w:r>
      <w:r w:rsidR="009E255C" w:rsidRPr="00BD31D1">
        <w:rPr>
          <w:lang w:val="ru-RU"/>
        </w:rPr>
        <w:t>муниципального образования</w:t>
      </w:r>
      <w:r w:rsidRPr="00BD31D1">
        <w:rPr>
          <w:lang w:val="ru-RU"/>
        </w:rPr>
        <w:t xml:space="preserve">. </w:t>
      </w:r>
    </w:p>
    <w:p w:rsidR="00B20883" w:rsidRPr="00BD31D1" w:rsidRDefault="00B20883" w:rsidP="00B14B8D">
      <w:pPr>
        <w:pStyle w:val="a0"/>
        <w:rPr>
          <w:lang w:val="ru-RU"/>
        </w:rPr>
      </w:pPr>
      <w:r w:rsidRPr="00BD31D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B20883" w:rsidRPr="00BD31D1" w:rsidRDefault="00B20883" w:rsidP="00B14B8D">
      <w:pPr>
        <w:pStyle w:val="a0"/>
        <w:rPr>
          <w:lang w:val="ru-RU"/>
        </w:rPr>
      </w:pPr>
      <w:r w:rsidRPr="00BD31D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w:t>
      </w:r>
      <w:r w:rsidR="009E255C" w:rsidRPr="00BD31D1">
        <w:rPr>
          <w:lang w:val="ru-RU"/>
        </w:rPr>
        <w:t xml:space="preserve"> водами</w:t>
      </w:r>
      <w:r w:rsidRPr="00BD31D1">
        <w:rPr>
          <w:lang w:val="ru-RU"/>
        </w:rPr>
        <w:t xml:space="preserve"> велика вероятность нанесение ущерба сельскохозяйственным культурам.</w:t>
      </w:r>
    </w:p>
    <w:p w:rsidR="00B20883" w:rsidRPr="00BD31D1" w:rsidRDefault="00B20883" w:rsidP="00D528A2">
      <w:pPr>
        <w:pStyle w:val="3"/>
        <w:rPr>
          <w:rFonts w:cs="Times New Roman"/>
          <w:szCs w:val="24"/>
        </w:rPr>
      </w:pPr>
      <w:bookmarkStart w:id="137" w:name="_Toc370201515"/>
      <w:bookmarkStart w:id="138" w:name="_Toc378935090"/>
      <w:r w:rsidRPr="00BD31D1">
        <w:rPr>
          <w:rFonts w:cs="Times New Roman"/>
          <w:szCs w:val="24"/>
        </w:rPr>
        <w:t>8.2.3</w:t>
      </w:r>
      <w:r w:rsidR="00044143" w:rsidRPr="00BD31D1">
        <w:rPr>
          <w:rFonts w:cs="Times New Roman"/>
          <w:szCs w:val="24"/>
        </w:rPr>
        <w:t xml:space="preserve"> </w:t>
      </w:r>
      <w:r w:rsidRPr="00BD31D1">
        <w:rPr>
          <w:rFonts w:cs="Times New Roman"/>
          <w:szCs w:val="24"/>
        </w:rPr>
        <w:t>Опасные геологические процессы и явления</w:t>
      </w:r>
      <w:bookmarkEnd w:id="137"/>
      <w:bookmarkEnd w:id="138"/>
    </w:p>
    <w:p w:rsidR="00B20883" w:rsidRPr="00BD31D1" w:rsidRDefault="00B20883" w:rsidP="00C77F1D">
      <w:pPr>
        <w:pStyle w:val="a0"/>
        <w:rPr>
          <w:lang w:val="ru-RU"/>
        </w:rPr>
      </w:pPr>
      <w:r w:rsidRPr="00BD31D1">
        <w:rPr>
          <w:b/>
          <w:i/>
          <w:u w:val="single"/>
          <w:lang w:val="ru-RU"/>
        </w:rPr>
        <w:t>Геологическое опасное явление</w:t>
      </w:r>
      <w:r w:rsidRPr="00BD31D1">
        <w:rPr>
          <w:lang w:val="ru-RU"/>
        </w:rPr>
        <w:t xml:space="preserve"> – это результат деятельности геологических процессов, возникающих в земной коре под действием различных природных и </w:t>
      </w:r>
      <w:r w:rsidRPr="00BD31D1">
        <w:rPr>
          <w:lang w:val="ru-RU"/>
        </w:rPr>
        <w:lastRenderedPageBreak/>
        <w:t>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B20883" w:rsidRPr="00BD31D1" w:rsidRDefault="00B20883" w:rsidP="00B14B8D">
      <w:pPr>
        <w:pStyle w:val="a0"/>
        <w:rPr>
          <w:lang w:val="ru-RU"/>
        </w:rPr>
      </w:pPr>
      <w:proofErr w:type="gramStart"/>
      <w:r w:rsidRPr="00BD31D1">
        <w:rPr>
          <w:lang w:val="ru-RU"/>
        </w:rPr>
        <w:t xml:space="preserve">На территории </w:t>
      </w:r>
      <w:r w:rsidR="00F0037F">
        <w:rPr>
          <w:lang w:val="ru-RU"/>
        </w:rPr>
        <w:t>МО СП</w:t>
      </w:r>
      <w:r w:rsidR="00A333D6">
        <w:rPr>
          <w:lang w:val="ru-RU"/>
        </w:rPr>
        <w:t xml:space="preserve"> </w:t>
      </w:r>
      <w:r w:rsidR="00AC0C7F">
        <w:rPr>
          <w:lang w:val="ru-RU"/>
        </w:rPr>
        <w:t>Украинский</w:t>
      </w:r>
      <w:r w:rsidR="00C77F1D" w:rsidRPr="00BD31D1">
        <w:rPr>
          <w:lang w:val="ru-RU"/>
        </w:rPr>
        <w:t xml:space="preserve"> сельсовет</w:t>
      </w:r>
      <w:r w:rsidRPr="00BD31D1">
        <w:rPr>
          <w:lang w:val="ru-RU"/>
        </w:rPr>
        <w:t xml:space="preserve"> выявлен довольно обширный комплекс экзогенных геологических процессов, таких как эрозионный, оползневой, </w:t>
      </w:r>
      <w:proofErr w:type="spellStart"/>
      <w:r w:rsidRPr="00BD31D1">
        <w:rPr>
          <w:lang w:val="ru-RU"/>
        </w:rPr>
        <w:t>просадочный</w:t>
      </w:r>
      <w:proofErr w:type="spellEnd"/>
      <w:r w:rsidRPr="00BD31D1">
        <w:rPr>
          <w:lang w:val="ru-RU"/>
        </w:rPr>
        <w:t xml:space="preserve">, карстовый. </w:t>
      </w:r>
      <w:proofErr w:type="gramEnd"/>
    </w:p>
    <w:p w:rsidR="00B20883" w:rsidRPr="00BD31D1" w:rsidRDefault="00B20883" w:rsidP="00BF5084">
      <w:pPr>
        <w:pStyle w:val="a0"/>
        <w:spacing w:before="120"/>
        <w:outlineLvl w:val="0"/>
        <w:rPr>
          <w:i/>
          <w:u w:val="single"/>
          <w:lang w:val="ru-RU"/>
        </w:rPr>
      </w:pPr>
      <w:r w:rsidRPr="00BD31D1">
        <w:rPr>
          <w:i/>
          <w:u w:val="single"/>
          <w:lang w:val="ru-RU"/>
        </w:rPr>
        <w:t>Оползни</w:t>
      </w:r>
    </w:p>
    <w:p w:rsidR="00B20883" w:rsidRPr="00BD31D1" w:rsidRDefault="00B20883" w:rsidP="00B14B8D">
      <w:pPr>
        <w:pStyle w:val="a0"/>
        <w:rPr>
          <w:lang w:val="ru-RU"/>
        </w:rPr>
      </w:pPr>
      <w:r w:rsidRPr="00BD31D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C77F1D" w:rsidRPr="00BD31D1" w:rsidRDefault="00B20883" w:rsidP="00B14B8D">
      <w:pPr>
        <w:pStyle w:val="a0"/>
        <w:rPr>
          <w:lang w:val="ru-RU"/>
        </w:rPr>
      </w:pPr>
      <w:r w:rsidRPr="00BD31D1">
        <w:rPr>
          <w:lang w:val="ru-RU"/>
        </w:rPr>
        <w:t xml:space="preserve">Смещение грунтов происходит по поверхности с низким содержанием мергеля пород, водоупорных палеогеновых глин, по глинистым прослоям в толще </w:t>
      </w:r>
      <w:proofErr w:type="gramStart"/>
      <w:r w:rsidRPr="00BD31D1">
        <w:rPr>
          <w:lang w:val="ru-RU"/>
        </w:rPr>
        <w:t>моренных</w:t>
      </w:r>
      <w:proofErr w:type="gramEnd"/>
      <w:r w:rsidRPr="00BD31D1">
        <w:rPr>
          <w:lang w:val="ru-RU"/>
        </w:rPr>
        <w:t xml:space="preserve"> суглинков.</w:t>
      </w:r>
      <w:r w:rsidR="00C77F1D" w:rsidRPr="00BD31D1">
        <w:rPr>
          <w:lang w:val="ru-RU"/>
        </w:rPr>
        <w:t xml:space="preserve"> </w:t>
      </w:r>
    </w:p>
    <w:p w:rsidR="00B20883" w:rsidRPr="00BD31D1" w:rsidRDefault="00B20883" w:rsidP="00B14B8D">
      <w:pPr>
        <w:pStyle w:val="a0"/>
        <w:rPr>
          <w:lang w:val="ru-RU"/>
        </w:rPr>
      </w:pPr>
      <w:r w:rsidRPr="00BD31D1">
        <w:rPr>
          <w:lang w:val="ru-RU"/>
        </w:rPr>
        <w:t>Нередко овражная эрозия сочетается с появлением значительных размеров оползней.</w:t>
      </w:r>
    </w:p>
    <w:p w:rsidR="00B20883" w:rsidRPr="00BD31D1" w:rsidRDefault="00B20883" w:rsidP="008E0700">
      <w:pPr>
        <w:pStyle w:val="a0"/>
        <w:spacing w:before="120"/>
        <w:outlineLvl w:val="0"/>
        <w:rPr>
          <w:i/>
          <w:u w:val="single"/>
          <w:lang w:val="ru-RU"/>
        </w:rPr>
      </w:pPr>
      <w:r w:rsidRPr="00BD31D1">
        <w:rPr>
          <w:i/>
          <w:u w:val="single"/>
          <w:lang w:val="ru-RU"/>
        </w:rPr>
        <w:t xml:space="preserve">Водная эрозия (овражная эрозия, донная эрозия). </w:t>
      </w:r>
    </w:p>
    <w:p w:rsidR="00B20883" w:rsidRPr="00BD31D1" w:rsidRDefault="00B20883" w:rsidP="00B14B8D">
      <w:pPr>
        <w:pStyle w:val="a0"/>
        <w:rPr>
          <w:lang w:val="ru-RU"/>
        </w:rPr>
      </w:pPr>
      <w:r w:rsidRPr="00BD31D1">
        <w:rPr>
          <w:lang w:val="ru-RU"/>
        </w:rPr>
        <w:t xml:space="preserve">Причинами развития процесса является наличие рыхлых легко размываемых грунтов, ливневой характер летних осадков, большой процент </w:t>
      </w:r>
      <w:proofErr w:type="spellStart"/>
      <w:r w:rsidRPr="00BD31D1">
        <w:rPr>
          <w:lang w:val="ru-RU"/>
        </w:rPr>
        <w:t>распаханности</w:t>
      </w:r>
      <w:proofErr w:type="spellEnd"/>
      <w:r w:rsidRPr="00BD31D1">
        <w:rPr>
          <w:lang w:val="ru-RU"/>
        </w:rPr>
        <w:t xml:space="preserve"> территории и т.п.</w:t>
      </w:r>
    </w:p>
    <w:p w:rsidR="00B20883" w:rsidRPr="00BD31D1" w:rsidRDefault="00B20883" w:rsidP="008E0700">
      <w:pPr>
        <w:pStyle w:val="a0"/>
        <w:spacing w:before="120"/>
        <w:outlineLvl w:val="0"/>
        <w:rPr>
          <w:i/>
          <w:u w:val="single"/>
          <w:lang w:val="ru-RU"/>
        </w:rPr>
      </w:pPr>
      <w:r w:rsidRPr="00BD31D1">
        <w:rPr>
          <w:i/>
          <w:u w:val="single"/>
          <w:lang w:val="ru-RU"/>
        </w:rPr>
        <w:t xml:space="preserve">Суффозионные, </w:t>
      </w:r>
      <w:proofErr w:type="spellStart"/>
      <w:r w:rsidRPr="00BD31D1">
        <w:rPr>
          <w:i/>
          <w:u w:val="single"/>
          <w:lang w:val="ru-RU"/>
        </w:rPr>
        <w:t>просадочные</w:t>
      </w:r>
      <w:proofErr w:type="spellEnd"/>
      <w:r w:rsidRPr="00BD31D1">
        <w:rPr>
          <w:i/>
          <w:u w:val="single"/>
          <w:lang w:val="ru-RU"/>
        </w:rPr>
        <w:t xml:space="preserve"> процессы</w:t>
      </w:r>
    </w:p>
    <w:p w:rsidR="00B20883" w:rsidRPr="00BD31D1" w:rsidRDefault="00B20883" w:rsidP="00B14B8D">
      <w:pPr>
        <w:pStyle w:val="a0"/>
        <w:rPr>
          <w:lang w:val="ru-RU"/>
        </w:rPr>
      </w:pPr>
      <w:r w:rsidRPr="00BD31D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B20883" w:rsidRPr="00BD31D1" w:rsidRDefault="00B20883" w:rsidP="00BF5084">
      <w:pPr>
        <w:pStyle w:val="a0"/>
        <w:spacing w:before="120"/>
        <w:outlineLvl w:val="0"/>
        <w:rPr>
          <w:i/>
          <w:u w:val="single"/>
          <w:lang w:val="ru-RU"/>
        </w:rPr>
      </w:pPr>
      <w:r w:rsidRPr="00BD31D1">
        <w:rPr>
          <w:i/>
          <w:u w:val="single"/>
          <w:lang w:val="ru-RU"/>
        </w:rPr>
        <w:t>Карстовые процессы</w:t>
      </w:r>
    </w:p>
    <w:p w:rsidR="00B20883" w:rsidRPr="00BD31D1" w:rsidRDefault="00B20883" w:rsidP="00B14B8D">
      <w:pPr>
        <w:pStyle w:val="a0"/>
        <w:rPr>
          <w:lang w:val="ru-RU"/>
        </w:rPr>
      </w:pPr>
      <w:r w:rsidRPr="00BD31D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B20883" w:rsidRPr="00BD31D1" w:rsidRDefault="00B20883" w:rsidP="00B14B8D">
      <w:pPr>
        <w:pStyle w:val="a0"/>
        <w:rPr>
          <w:lang w:val="ru-RU"/>
        </w:rPr>
      </w:pPr>
      <w:r w:rsidRPr="00BD31D1">
        <w:rPr>
          <w:lang w:val="ru-RU"/>
        </w:rPr>
        <w:t xml:space="preserve">В местах, где обнажаются или неглубоко залегают меловые отложения, развит меловой поверхностный карст. </w:t>
      </w:r>
    </w:p>
    <w:p w:rsidR="00B20883" w:rsidRPr="00BD31D1" w:rsidRDefault="00B20883" w:rsidP="00B14B8D">
      <w:pPr>
        <w:pStyle w:val="a0"/>
        <w:rPr>
          <w:iCs/>
          <w:lang w:val="ru-RU"/>
        </w:rPr>
      </w:pPr>
      <w:r w:rsidRPr="00BD31D1">
        <w:rPr>
          <w:lang w:val="ru-RU"/>
        </w:rPr>
        <w:t>При проектировании нового строительства необходи</w:t>
      </w:r>
      <w:r w:rsidR="005A5205">
        <w:rPr>
          <w:lang w:val="ru-RU"/>
        </w:rPr>
        <w:t>мо</w:t>
      </w:r>
      <w:r w:rsidR="00A333D6">
        <w:rPr>
          <w:lang w:val="ru-RU"/>
        </w:rPr>
        <w:t xml:space="preserve"> </w:t>
      </w:r>
      <w:r w:rsidRPr="00BD31D1">
        <w:rPr>
          <w:lang w:val="ru-RU"/>
        </w:rPr>
        <w:t>проводить инженерные изыскания и при необходимости разрабатывать проекты инженерной защиты</w:t>
      </w:r>
      <w:r w:rsidRPr="00BD31D1">
        <w:rPr>
          <w:iCs/>
          <w:lang w:val="ru-RU"/>
        </w:rPr>
        <w:t xml:space="preserve"> территории.</w:t>
      </w:r>
    </w:p>
    <w:p w:rsidR="00B20883" w:rsidRPr="00BD31D1" w:rsidRDefault="00B20883" w:rsidP="00B14B8D">
      <w:pPr>
        <w:pStyle w:val="a0"/>
        <w:rPr>
          <w:lang w:val="ru-RU"/>
        </w:rPr>
      </w:pPr>
      <w:r w:rsidRPr="00BD31D1">
        <w:rPr>
          <w:lang w:val="ru-RU"/>
        </w:rPr>
        <w:t>При выполнении изысканий, проектировании и строительстве необходи</w:t>
      </w:r>
      <w:r w:rsidR="005A5205">
        <w:rPr>
          <w:lang w:val="ru-RU"/>
        </w:rPr>
        <w:t>мо</w:t>
      </w:r>
      <w:r w:rsidR="00A333D6">
        <w:rPr>
          <w:lang w:val="ru-RU"/>
        </w:rPr>
        <w:t xml:space="preserve"> </w:t>
      </w:r>
      <w:r w:rsidRPr="00BD31D1">
        <w:rPr>
          <w:lang w:val="ru-RU"/>
        </w:rPr>
        <w:t>учитывать:</w:t>
      </w:r>
    </w:p>
    <w:p w:rsidR="00B20883" w:rsidRPr="00BD31D1" w:rsidRDefault="00B20883" w:rsidP="00B14B8D">
      <w:pPr>
        <w:pStyle w:val="a0"/>
        <w:rPr>
          <w:lang w:val="ru-RU"/>
        </w:rPr>
      </w:pPr>
      <w:r w:rsidRPr="00BD31D1">
        <w:rPr>
          <w:lang w:val="ru-RU"/>
        </w:rPr>
        <w:t xml:space="preserve">1) опасность карстовых деформаций грунтов оснований и земной поверхности, в особенности провалов; </w:t>
      </w:r>
    </w:p>
    <w:p w:rsidR="00B20883" w:rsidRPr="00BD31D1" w:rsidRDefault="00B20883" w:rsidP="00B14B8D">
      <w:pPr>
        <w:pStyle w:val="a0"/>
        <w:rPr>
          <w:lang w:val="ru-RU"/>
        </w:rPr>
      </w:pPr>
      <w:r w:rsidRPr="00BD31D1">
        <w:rPr>
          <w:lang w:val="ru-RU"/>
        </w:rPr>
        <w:t xml:space="preserve">2) неравномерно пониженную несущую способность </w:t>
      </w:r>
      <w:proofErr w:type="spellStart"/>
      <w:r w:rsidRPr="00BD31D1">
        <w:rPr>
          <w:lang w:val="ru-RU"/>
        </w:rPr>
        <w:t>закарстованных</w:t>
      </w:r>
      <w:proofErr w:type="spellEnd"/>
      <w:r w:rsidRPr="00BD31D1">
        <w:rPr>
          <w:lang w:val="ru-RU"/>
        </w:rPr>
        <w:t xml:space="preserve"> пород и возможность наличия ослабленных зон в толще покрывающих грунтов;</w:t>
      </w:r>
    </w:p>
    <w:p w:rsidR="00B20883" w:rsidRPr="00BD31D1" w:rsidRDefault="00B20883" w:rsidP="00B14B8D">
      <w:pPr>
        <w:pStyle w:val="a0"/>
        <w:rPr>
          <w:lang w:val="ru-RU"/>
        </w:rPr>
      </w:pPr>
      <w:r w:rsidRPr="00BD31D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w:t>
      </w:r>
      <w:proofErr w:type="spellStart"/>
      <w:r w:rsidRPr="00BD31D1">
        <w:rPr>
          <w:lang w:val="ru-RU"/>
        </w:rPr>
        <w:t>закарстованных</w:t>
      </w:r>
      <w:proofErr w:type="spellEnd"/>
      <w:r w:rsidRPr="00BD31D1">
        <w:rPr>
          <w:lang w:val="ru-RU"/>
        </w:rPr>
        <w:t xml:space="preserve">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w:t>
      </w:r>
      <w:proofErr w:type="spellStart"/>
      <w:r w:rsidRPr="00BD31D1">
        <w:rPr>
          <w:lang w:val="ru-RU"/>
        </w:rPr>
        <w:t>водопритоков</w:t>
      </w:r>
      <w:proofErr w:type="spellEnd"/>
      <w:r w:rsidRPr="00BD31D1">
        <w:rPr>
          <w:lang w:val="ru-RU"/>
        </w:rPr>
        <w:t xml:space="preserve"> в горные выработки и котлованы; </w:t>
      </w:r>
    </w:p>
    <w:p w:rsidR="00B20883" w:rsidRPr="00BD31D1" w:rsidRDefault="00B20883" w:rsidP="00B14B8D">
      <w:pPr>
        <w:pStyle w:val="a0"/>
        <w:rPr>
          <w:lang w:val="ru-RU"/>
        </w:rPr>
      </w:pPr>
      <w:r w:rsidRPr="00BD31D1">
        <w:rPr>
          <w:lang w:val="ru-RU"/>
        </w:rPr>
        <w:lastRenderedPageBreak/>
        <w:t>4) возможность опасной активизации развития карста и связанных с ним явлений в результате антропогенной деятельности.</w:t>
      </w:r>
    </w:p>
    <w:p w:rsidR="00B20883" w:rsidRPr="00BD31D1" w:rsidRDefault="00B20883" w:rsidP="00B14B8D">
      <w:pPr>
        <w:pStyle w:val="a0"/>
        <w:rPr>
          <w:lang w:val="ru-RU"/>
        </w:rPr>
      </w:pPr>
      <w:r w:rsidRPr="00BD31D1">
        <w:rPr>
          <w:lang w:val="ru-RU"/>
        </w:rPr>
        <w:t>Для прогноза развития карсто</w:t>
      </w:r>
      <w:r w:rsidR="009E255C" w:rsidRPr="00BD31D1">
        <w:rPr>
          <w:lang w:val="ru-RU"/>
        </w:rPr>
        <w:t>вой опасности проводят бурение.</w:t>
      </w:r>
    </w:p>
    <w:p w:rsidR="00B20883" w:rsidRPr="00BD31D1" w:rsidRDefault="00B20883" w:rsidP="00D528A2">
      <w:pPr>
        <w:pStyle w:val="3"/>
        <w:rPr>
          <w:rFonts w:cs="Times New Roman"/>
          <w:szCs w:val="24"/>
        </w:rPr>
      </w:pPr>
      <w:bookmarkStart w:id="139" w:name="_Toc370201516"/>
      <w:bookmarkStart w:id="140" w:name="_Toc378935091"/>
      <w:r w:rsidRPr="00BD31D1">
        <w:rPr>
          <w:rFonts w:cs="Times New Roman"/>
          <w:szCs w:val="24"/>
        </w:rPr>
        <w:t>8.2.4</w:t>
      </w:r>
      <w:r w:rsidR="00454F14" w:rsidRPr="00BD31D1">
        <w:rPr>
          <w:rFonts w:cs="Times New Roman"/>
          <w:szCs w:val="24"/>
        </w:rPr>
        <w:t xml:space="preserve"> </w:t>
      </w:r>
      <w:r w:rsidRPr="00BD31D1">
        <w:rPr>
          <w:rFonts w:cs="Times New Roman"/>
          <w:szCs w:val="24"/>
        </w:rPr>
        <w:t>Природные пожары</w:t>
      </w:r>
      <w:bookmarkEnd w:id="139"/>
      <w:bookmarkEnd w:id="140"/>
    </w:p>
    <w:p w:rsidR="00B20883" w:rsidRPr="00BD31D1" w:rsidRDefault="00B20883" w:rsidP="00B14B8D">
      <w:pPr>
        <w:pStyle w:val="a0"/>
        <w:rPr>
          <w:lang w:val="ru-RU"/>
        </w:rPr>
      </w:pPr>
      <w:r w:rsidRPr="00BD31D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B20883" w:rsidRPr="00BD31D1" w:rsidRDefault="00F0037F" w:rsidP="00B14B8D">
      <w:pPr>
        <w:pStyle w:val="a0"/>
        <w:rPr>
          <w:lang w:val="ru-RU"/>
        </w:rPr>
      </w:pPr>
      <w:r>
        <w:rPr>
          <w:lang w:val="ru-RU"/>
        </w:rPr>
        <w:t>МО СП</w:t>
      </w:r>
      <w:r w:rsidR="00A333D6">
        <w:rPr>
          <w:lang w:val="ru-RU"/>
        </w:rPr>
        <w:t xml:space="preserve"> </w:t>
      </w:r>
      <w:r w:rsidR="00AC0C7F">
        <w:rPr>
          <w:lang w:val="ru-RU"/>
        </w:rPr>
        <w:t>Украинский</w:t>
      </w:r>
      <w:r w:rsidR="009E255C" w:rsidRPr="00BD31D1">
        <w:rPr>
          <w:lang w:val="ru-RU"/>
        </w:rPr>
        <w:t xml:space="preserve"> сельсовет</w:t>
      </w:r>
      <w:r w:rsidR="00B20883" w:rsidRPr="00BD31D1">
        <w:rPr>
          <w:lang w:val="ru-RU"/>
        </w:rPr>
        <w:t xml:space="preserve"> относится к </w:t>
      </w:r>
      <w:r w:rsidR="00B20883" w:rsidRPr="00BF5084">
        <w:rPr>
          <w:lang w:val="ru-RU"/>
        </w:rPr>
        <w:t>малолесным</w:t>
      </w:r>
      <w:r w:rsidR="00B20883" w:rsidRPr="00BD31D1">
        <w:rPr>
          <w:lang w:val="ru-RU"/>
        </w:rPr>
        <w:t xml:space="preserve">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населенного</w:t>
      </w:r>
      <w:r w:rsidR="000C6037" w:rsidRPr="00BD31D1">
        <w:rPr>
          <w:lang w:val="ru-RU"/>
        </w:rPr>
        <w:t xml:space="preserve"> </w:t>
      </w:r>
      <w:r w:rsidR="00B20883" w:rsidRPr="00BD31D1">
        <w:rPr>
          <w:lang w:val="ru-RU"/>
        </w:rPr>
        <w:t>пункта. На территории таких лесов чрезвычайной ситуации связанных с пожаром не возникает.</w:t>
      </w:r>
    </w:p>
    <w:p w:rsidR="00B20883" w:rsidRPr="00BD31D1" w:rsidRDefault="00B20883" w:rsidP="00B14B8D">
      <w:pPr>
        <w:pStyle w:val="a0"/>
        <w:rPr>
          <w:lang w:val="ru-RU"/>
        </w:rPr>
      </w:pPr>
      <w:r w:rsidRPr="00BD31D1">
        <w:rPr>
          <w:lang w:val="ru-RU"/>
        </w:rPr>
        <w:t xml:space="preserve">Так же вдоль дорог может произойти возгорание травяного покрова. Для предотвращения возгорания, службой обслуживающей автомобильную дорогу, </w:t>
      </w:r>
      <w:r w:rsidR="005A5205">
        <w:rPr>
          <w:lang w:val="ru-RU"/>
        </w:rPr>
        <w:t>необходимо</w:t>
      </w:r>
      <w:r w:rsidR="00A333D6">
        <w:rPr>
          <w:lang w:val="ru-RU"/>
        </w:rPr>
        <w:t xml:space="preserve"> </w:t>
      </w:r>
      <w:r w:rsidRPr="00BD31D1">
        <w:rPr>
          <w:lang w:val="ru-RU"/>
        </w:rPr>
        <w:t>периодическое, контролируемое поджигание травяного покрова вдоль трасс и опашка прилежащих лесов.</w:t>
      </w:r>
    </w:p>
    <w:p w:rsidR="00DA60C3" w:rsidRPr="00BD31D1" w:rsidRDefault="00B20883" w:rsidP="00B14B8D">
      <w:pPr>
        <w:pStyle w:val="a0"/>
        <w:rPr>
          <w:lang w:val="ru-RU"/>
        </w:rPr>
      </w:pPr>
      <w:r w:rsidRPr="00BD31D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w:t>
      </w:r>
      <w:r w:rsidR="00DA60C3" w:rsidRPr="00BD31D1">
        <w:rPr>
          <w:lang w:val="ru-RU"/>
        </w:rPr>
        <w:t>РФ</w:t>
      </w:r>
      <w:r w:rsidRPr="00BD31D1">
        <w:rPr>
          <w:lang w:val="ru-RU"/>
        </w:rPr>
        <w:t xml:space="preserve"> от 30.06.2007 </w:t>
      </w:r>
      <w:r w:rsidR="0043684A">
        <w:rPr>
          <w:lang w:val="ru-RU"/>
        </w:rPr>
        <w:t>№ </w:t>
      </w:r>
      <w:r w:rsidRPr="00BD31D1">
        <w:rPr>
          <w:lang w:val="ru-RU"/>
        </w:rPr>
        <w:t>417</w:t>
      </w:r>
      <w:r w:rsidR="00810C39" w:rsidRPr="00BD31D1">
        <w:rPr>
          <w:lang w:val="ru-RU"/>
        </w:rPr>
        <w:t xml:space="preserve"> (ред. 01.11.2012)</w:t>
      </w:r>
      <w:r w:rsidRPr="00BD31D1">
        <w:rPr>
          <w:lang w:val="ru-RU"/>
        </w:rPr>
        <w:t xml:space="preserve"> и Лесным Кодексом</w:t>
      </w:r>
      <w:r w:rsidR="00DA60C3" w:rsidRPr="00BD31D1">
        <w:rPr>
          <w:lang w:val="ru-RU"/>
        </w:rPr>
        <w:t xml:space="preserve"> РФ</w:t>
      </w:r>
      <w:r w:rsidRPr="00BD31D1">
        <w:rPr>
          <w:lang w:val="ru-RU"/>
        </w:rPr>
        <w:t>.</w:t>
      </w:r>
      <w:r w:rsidR="00DA60C3" w:rsidRPr="00BD31D1">
        <w:rPr>
          <w:lang w:val="ru-RU"/>
        </w:rPr>
        <w:t xml:space="preserve"> </w:t>
      </w:r>
    </w:p>
    <w:p w:rsidR="00B20883" w:rsidRPr="00BD31D1" w:rsidRDefault="00B20883" w:rsidP="00B14B8D">
      <w:pPr>
        <w:pStyle w:val="a0"/>
        <w:rPr>
          <w:lang w:val="ru-RU"/>
        </w:rPr>
      </w:pPr>
      <w:r w:rsidRPr="00BD31D1">
        <w:rPr>
          <w:lang w:val="ru-RU"/>
        </w:rPr>
        <w:t xml:space="preserve">Для обеспечения пожарной безопасности в лесах, в соответствии со </w:t>
      </w:r>
      <w:r w:rsidR="00DA60C3" w:rsidRPr="00BD31D1">
        <w:rPr>
          <w:lang w:val="ru-RU"/>
        </w:rPr>
        <w:t>ст.</w:t>
      </w:r>
      <w:r w:rsidRPr="00BD31D1">
        <w:rPr>
          <w:lang w:val="ru-RU"/>
        </w:rPr>
        <w:t xml:space="preserve"> 53 Лесного Кодекса </w:t>
      </w:r>
      <w:r w:rsidR="00DA60C3" w:rsidRPr="00BD31D1">
        <w:rPr>
          <w:lang w:val="ru-RU"/>
        </w:rPr>
        <w:t>РФ</w:t>
      </w:r>
      <w:r w:rsidRPr="00BD31D1">
        <w:rPr>
          <w:lang w:val="ru-RU"/>
        </w:rPr>
        <w:t>, осуществляется:</w:t>
      </w:r>
    </w:p>
    <w:p w:rsidR="00810C39" w:rsidRPr="00BD31D1" w:rsidRDefault="00810C39" w:rsidP="00810C39">
      <w:pPr>
        <w:pStyle w:val="a0"/>
        <w:rPr>
          <w:lang w:val="ru-RU"/>
        </w:rPr>
      </w:pPr>
      <w:r w:rsidRPr="00BD31D1">
        <w:rPr>
          <w:lang w:val="ru-RU"/>
        </w:rPr>
        <w:t xml:space="preserve">1) предупреждение лесных пожаров </w:t>
      </w:r>
      <w:r w:rsidR="00891269" w:rsidRPr="00BD31D1">
        <w:rPr>
          <w:lang w:val="ru-RU"/>
        </w:rPr>
        <w:t>(противопожарное обустройство лесов и обеспечение средствами предупреждения и тушения лесных пожаров)</w:t>
      </w:r>
      <w:r w:rsidRPr="00BD31D1">
        <w:rPr>
          <w:lang w:val="ru-RU"/>
        </w:rPr>
        <w:t>;</w:t>
      </w:r>
    </w:p>
    <w:p w:rsidR="00810C39" w:rsidRPr="00BD31D1" w:rsidRDefault="00810C39" w:rsidP="00810C39">
      <w:pPr>
        <w:pStyle w:val="a0"/>
        <w:rPr>
          <w:lang w:val="ru-RU"/>
        </w:rPr>
      </w:pPr>
      <w:bookmarkStart w:id="141" w:name="p516"/>
      <w:bookmarkEnd w:id="141"/>
      <w:r w:rsidRPr="00BD31D1">
        <w:rPr>
          <w:lang w:val="ru-RU"/>
        </w:rPr>
        <w:t>2) мониторинг пожарной опасности в лесах и лесных пожаров;</w:t>
      </w:r>
    </w:p>
    <w:p w:rsidR="00810C39" w:rsidRPr="00BD31D1" w:rsidRDefault="00810C39" w:rsidP="00810C39">
      <w:pPr>
        <w:pStyle w:val="a0"/>
        <w:rPr>
          <w:lang w:val="ru-RU"/>
        </w:rPr>
      </w:pPr>
      <w:bookmarkStart w:id="142" w:name="p517"/>
      <w:bookmarkEnd w:id="142"/>
      <w:r w:rsidRPr="00BD31D1">
        <w:rPr>
          <w:lang w:val="ru-RU"/>
        </w:rPr>
        <w:t>3) разработку и утверждение планов тушения лесных пожаров;</w:t>
      </w:r>
    </w:p>
    <w:p w:rsidR="00810C39" w:rsidRDefault="00810C39" w:rsidP="00810C39">
      <w:pPr>
        <w:pStyle w:val="a0"/>
        <w:rPr>
          <w:lang w:val="ru-RU"/>
        </w:rPr>
      </w:pPr>
      <w:bookmarkStart w:id="143" w:name="p518"/>
      <w:bookmarkEnd w:id="143"/>
      <w:r w:rsidRPr="00BD31D1">
        <w:rPr>
          <w:lang w:val="ru-RU"/>
        </w:rPr>
        <w:t>4) иные меры пожарной безопасности в лесах.</w:t>
      </w:r>
    </w:p>
    <w:p w:rsidR="00B20883" w:rsidRPr="00BD31D1" w:rsidRDefault="00B20883" w:rsidP="00D528A2">
      <w:pPr>
        <w:pStyle w:val="2"/>
        <w:rPr>
          <w:rFonts w:cs="Times New Roman"/>
          <w:szCs w:val="24"/>
        </w:rPr>
      </w:pPr>
      <w:bookmarkStart w:id="144" w:name="_Toc370201517"/>
      <w:bookmarkStart w:id="145" w:name="_Toc378935092"/>
      <w:r w:rsidRPr="00BD31D1">
        <w:rPr>
          <w:rFonts w:cs="Times New Roman"/>
          <w:szCs w:val="24"/>
        </w:rPr>
        <w:t>8.3 Чрезвычайные ситуации техногенного характера</w:t>
      </w:r>
      <w:bookmarkEnd w:id="144"/>
      <w:bookmarkEnd w:id="145"/>
    </w:p>
    <w:p w:rsidR="00B20883" w:rsidRPr="00BD31D1" w:rsidRDefault="00B20883" w:rsidP="00FC69F6">
      <w:pPr>
        <w:pStyle w:val="a0"/>
        <w:rPr>
          <w:lang w:val="ru-RU"/>
        </w:rPr>
      </w:pPr>
      <w:r w:rsidRPr="00BD31D1">
        <w:rPr>
          <w:b/>
          <w:i/>
          <w:u w:val="single"/>
          <w:lang w:val="ru-RU"/>
        </w:rPr>
        <w:t>Техногенная чрезвычайная ситуация</w:t>
      </w:r>
      <w:r w:rsidR="002F64A6" w:rsidRPr="00BD31D1">
        <w:rPr>
          <w:lang w:val="ru-RU"/>
        </w:rPr>
        <w:t xml:space="preserve"> (техно</w:t>
      </w:r>
      <w:r w:rsidRPr="00BD31D1">
        <w:rPr>
          <w:lang w:val="ru-RU"/>
        </w:rPr>
        <w:t>генная ЧС</w:t>
      </w:r>
      <w:r w:rsidR="002F64A6" w:rsidRPr="00BD31D1">
        <w:rPr>
          <w:lang w:val="ru-RU"/>
        </w:rPr>
        <w:t>)</w:t>
      </w:r>
      <w:r w:rsidRPr="00BD31D1">
        <w:rPr>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B20883" w:rsidRPr="00BD31D1" w:rsidRDefault="00B20883" w:rsidP="00FC69F6">
      <w:pPr>
        <w:pStyle w:val="a0"/>
        <w:rPr>
          <w:lang w:val="ru-RU"/>
        </w:rPr>
      </w:pPr>
      <w:r w:rsidRPr="00BD31D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20883" w:rsidRPr="00BD31D1" w:rsidRDefault="00B20883" w:rsidP="00FC69F6">
      <w:pPr>
        <w:pStyle w:val="a0"/>
        <w:rPr>
          <w:lang w:val="ru-RU"/>
        </w:rPr>
      </w:pPr>
      <w:r w:rsidRPr="00BD31D1">
        <w:rPr>
          <w:b/>
          <w:i/>
          <w:u w:val="single"/>
          <w:lang w:val="ru-RU"/>
        </w:rPr>
        <w:t>Источник техногенной чрезвычайной ситуации</w:t>
      </w:r>
      <w:r w:rsidRPr="00BD31D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B20883" w:rsidRPr="00BD31D1" w:rsidRDefault="00B20883" w:rsidP="00FC69F6">
      <w:pPr>
        <w:pStyle w:val="a0"/>
        <w:rPr>
          <w:lang w:val="ru-RU"/>
        </w:rPr>
      </w:pPr>
      <w:r w:rsidRPr="00BD31D1">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B20883" w:rsidRPr="00BD31D1" w:rsidRDefault="00B20883" w:rsidP="00FC69F6">
      <w:pPr>
        <w:pStyle w:val="a0"/>
        <w:rPr>
          <w:lang w:val="ru-RU"/>
        </w:rPr>
      </w:pPr>
      <w:r w:rsidRPr="00BD31D1">
        <w:rPr>
          <w:lang w:val="ru-RU"/>
        </w:rPr>
        <w:lastRenderedPageBreak/>
        <w:t xml:space="preserve">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наибольшую опасность техногенного характера представляют чрезвычайные ситуации, вызванные авариями:</w:t>
      </w:r>
    </w:p>
    <w:p w:rsidR="00B20883" w:rsidRPr="00BD31D1" w:rsidRDefault="00B20883" w:rsidP="002B0723">
      <w:pPr>
        <w:pStyle w:val="a0"/>
        <w:numPr>
          <w:ilvl w:val="0"/>
          <w:numId w:val="13"/>
        </w:numPr>
        <w:rPr>
          <w:lang w:val="ru-RU"/>
        </w:rPr>
      </w:pPr>
      <w:r w:rsidRPr="00BD31D1">
        <w:rPr>
          <w:lang w:val="ru-RU"/>
        </w:rPr>
        <w:t>на автомобильном транспорте;</w:t>
      </w:r>
    </w:p>
    <w:p w:rsidR="00367D86" w:rsidRPr="00BD31D1" w:rsidRDefault="00367D86" w:rsidP="002B0723">
      <w:pPr>
        <w:pStyle w:val="a0"/>
        <w:numPr>
          <w:ilvl w:val="0"/>
          <w:numId w:val="13"/>
        </w:numPr>
        <w:rPr>
          <w:lang w:val="ru-RU"/>
        </w:rPr>
      </w:pPr>
      <w:r w:rsidRPr="00BD31D1">
        <w:rPr>
          <w:lang w:val="ru-RU"/>
        </w:rPr>
        <w:t>на путепроводах;</w:t>
      </w:r>
    </w:p>
    <w:p w:rsidR="00B20883" w:rsidRPr="00BD31D1" w:rsidRDefault="00B20883" w:rsidP="002B0723">
      <w:pPr>
        <w:pStyle w:val="a0"/>
        <w:numPr>
          <w:ilvl w:val="0"/>
          <w:numId w:val="13"/>
        </w:numPr>
        <w:rPr>
          <w:lang w:val="ru-RU"/>
        </w:rPr>
      </w:pPr>
      <w:r w:rsidRPr="00BD31D1">
        <w:rPr>
          <w:lang w:val="ru-RU"/>
        </w:rPr>
        <w:t xml:space="preserve">на </w:t>
      </w:r>
      <w:proofErr w:type="spellStart"/>
      <w:r w:rsidRPr="00BD31D1">
        <w:rPr>
          <w:lang w:val="ru-RU"/>
        </w:rPr>
        <w:t>пожаро</w:t>
      </w:r>
      <w:proofErr w:type="spellEnd"/>
      <w:r w:rsidR="00FC69F6" w:rsidRPr="00BD31D1">
        <w:rPr>
          <w:lang w:val="ru-RU"/>
        </w:rPr>
        <w:t>-</w:t>
      </w:r>
      <w:r w:rsidRPr="00BD31D1">
        <w:rPr>
          <w:lang w:val="ru-RU"/>
        </w:rPr>
        <w:t>взрывоопасных объектах;</w:t>
      </w:r>
    </w:p>
    <w:p w:rsidR="00B20883" w:rsidRPr="00BD31D1" w:rsidRDefault="00B20883" w:rsidP="002B0723">
      <w:pPr>
        <w:pStyle w:val="a0"/>
        <w:numPr>
          <w:ilvl w:val="0"/>
          <w:numId w:val="13"/>
        </w:numPr>
        <w:rPr>
          <w:lang w:val="ru-RU"/>
        </w:rPr>
      </w:pPr>
      <w:r w:rsidRPr="00BD31D1">
        <w:rPr>
          <w:lang w:val="ru-RU"/>
        </w:rPr>
        <w:t>на коммуна</w:t>
      </w:r>
      <w:r w:rsidR="00367D86" w:rsidRPr="00BD31D1">
        <w:rPr>
          <w:lang w:val="ru-RU"/>
        </w:rPr>
        <w:t>льных системах жизнеобеспечения</w:t>
      </w:r>
      <w:r w:rsidR="00853CE1">
        <w:rPr>
          <w:lang w:val="ru-RU"/>
        </w:rPr>
        <w:t>.</w:t>
      </w:r>
    </w:p>
    <w:p w:rsidR="00B20883" w:rsidRPr="00BD31D1" w:rsidRDefault="00B20883" w:rsidP="00732EA4">
      <w:pPr>
        <w:pStyle w:val="a0"/>
        <w:spacing w:before="120"/>
        <w:outlineLvl w:val="0"/>
        <w:rPr>
          <w:i/>
          <w:u w:val="single"/>
          <w:lang w:val="ru-RU"/>
        </w:rPr>
      </w:pPr>
      <w:r w:rsidRPr="00BD31D1">
        <w:rPr>
          <w:i/>
          <w:u w:val="single"/>
          <w:lang w:val="ru-RU"/>
        </w:rPr>
        <w:t>Аварии на автомобильном транспорте</w:t>
      </w:r>
    </w:p>
    <w:p w:rsidR="00B20883" w:rsidRPr="00BD31D1" w:rsidRDefault="00B20883" w:rsidP="00FC69F6">
      <w:pPr>
        <w:pStyle w:val="a0"/>
        <w:rPr>
          <w:lang w:val="ru-RU"/>
        </w:rPr>
      </w:pPr>
      <w:r w:rsidRPr="00BD31D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w:t>
      </w:r>
      <w:r w:rsidR="00F0037F">
        <w:rPr>
          <w:lang w:val="ru-RU"/>
        </w:rPr>
        <w:t>МО СП</w:t>
      </w:r>
      <w:r w:rsidR="00A333D6">
        <w:rPr>
          <w:lang w:val="ru-RU"/>
        </w:rPr>
        <w:t xml:space="preserve"> </w:t>
      </w:r>
      <w:r w:rsidR="00AC0C7F">
        <w:rPr>
          <w:lang w:val="ru-RU"/>
        </w:rPr>
        <w:t>Украинский</w:t>
      </w:r>
      <w:r w:rsidR="006B4F84" w:rsidRPr="00BD31D1">
        <w:rPr>
          <w:lang w:val="ru-RU"/>
        </w:rPr>
        <w:t xml:space="preserve"> сельсовет</w:t>
      </w:r>
      <w:r w:rsidRPr="00BD31D1">
        <w:rPr>
          <w:lang w:val="ru-RU"/>
        </w:rPr>
        <w:t xml:space="preserve">. </w:t>
      </w:r>
    </w:p>
    <w:p w:rsidR="00B20883" w:rsidRPr="00BD31D1" w:rsidRDefault="00B20883" w:rsidP="00FC69F6">
      <w:pPr>
        <w:pStyle w:val="a0"/>
        <w:rPr>
          <w:lang w:val="ru-RU"/>
        </w:rPr>
      </w:pPr>
      <w:r w:rsidRPr="00BD31D1">
        <w:rPr>
          <w:lang w:val="ru-RU"/>
        </w:rPr>
        <w:t>Наибольшая вероятность происшествий дорожно-транспортного характера в местах пересечения дорог путепроводами.</w:t>
      </w:r>
    </w:p>
    <w:p w:rsidR="00B20883" w:rsidRDefault="00B20883" w:rsidP="00FC69F6">
      <w:pPr>
        <w:pStyle w:val="a0"/>
        <w:rPr>
          <w:lang w:val="ru-RU"/>
        </w:rPr>
      </w:pPr>
      <w:r w:rsidRPr="00BD31D1">
        <w:rPr>
          <w:lang w:val="ru-RU"/>
        </w:rPr>
        <w:t xml:space="preserve">Масштаб вероятных транспортных ЧС зависит от количества транспортных средств и объема перевозимых ими веществ. </w:t>
      </w:r>
    </w:p>
    <w:p w:rsidR="00B20883" w:rsidRPr="00BD31D1" w:rsidRDefault="00EE09E0" w:rsidP="003E0EB3">
      <w:pPr>
        <w:pStyle w:val="a0"/>
        <w:rPr>
          <w:lang w:val="ru-RU"/>
        </w:rPr>
      </w:pPr>
      <w:proofErr w:type="gramStart"/>
      <w:r>
        <w:rPr>
          <w:lang w:val="ru-RU"/>
        </w:rPr>
        <w:t xml:space="preserve">Поскольку населённые пункты МО СП </w:t>
      </w:r>
      <w:r w:rsidR="00AC0C7F">
        <w:rPr>
          <w:lang w:val="ru-RU"/>
        </w:rPr>
        <w:t>Украинский</w:t>
      </w:r>
      <w:r>
        <w:rPr>
          <w:lang w:val="ru-RU"/>
        </w:rPr>
        <w:t xml:space="preserve"> сельсовет расположены около </w:t>
      </w:r>
      <w:r w:rsidR="001D3348">
        <w:rPr>
          <w:lang w:val="ru-RU"/>
        </w:rPr>
        <w:t>автодорог регионального (Первая Григорьевка – Астрахановка) и межмуниципального значения (Сакмара – Каменка)</w:t>
      </w:r>
      <w:r>
        <w:rPr>
          <w:lang w:val="ru-RU"/>
        </w:rPr>
        <w:t>,</w:t>
      </w:r>
      <w:r w:rsidR="00732EA4" w:rsidRPr="00EE09E0">
        <w:rPr>
          <w:lang w:val="ru-RU"/>
        </w:rPr>
        <w:t xml:space="preserve"> то в случае дорожно-транспортного происшествия с участием транспорта, перевозящего АХОВ и легковоспламеняющиеся вещества, </w:t>
      </w:r>
      <w:r>
        <w:rPr>
          <w:lang w:val="ru-RU"/>
        </w:rPr>
        <w:t xml:space="preserve">они могут попасть </w:t>
      </w:r>
      <w:r w:rsidR="00732EA4" w:rsidRPr="00EE09E0">
        <w:rPr>
          <w:lang w:val="ru-RU"/>
        </w:rPr>
        <w:t>в зону поражения.</w:t>
      </w:r>
      <w:proofErr w:type="gramEnd"/>
      <w:r>
        <w:rPr>
          <w:lang w:val="ru-RU"/>
        </w:rPr>
        <w:t xml:space="preserve"> </w:t>
      </w:r>
      <w:r w:rsidR="00B20883" w:rsidRPr="00BD31D1">
        <w:rPr>
          <w:lang w:val="ru-RU"/>
        </w:rPr>
        <w:t>Вероятность участия опасных грузов в аварийной ситуации на автомобильном транспорте составляет 1,8*10</w:t>
      </w:r>
      <w:r w:rsidR="00B20883" w:rsidRPr="00BD31D1">
        <w:rPr>
          <w:vertAlign w:val="superscript"/>
          <w:lang w:val="ru-RU"/>
        </w:rPr>
        <w:t>-6</w:t>
      </w:r>
      <w:r w:rsidR="00B20883" w:rsidRPr="00BD31D1">
        <w:rPr>
          <w:lang w:val="ru-RU"/>
        </w:rPr>
        <w:t>.</w:t>
      </w:r>
    </w:p>
    <w:p w:rsidR="00B20883" w:rsidRPr="00BD31D1" w:rsidRDefault="00B20883" w:rsidP="00FC69F6">
      <w:pPr>
        <w:pStyle w:val="a0"/>
        <w:rPr>
          <w:lang w:val="ru-RU"/>
        </w:rPr>
      </w:pPr>
      <w:r w:rsidRPr="00BD31D1">
        <w:rPr>
          <w:lang w:val="ru-RU"/>
        </w:rPr>
        <w:t>Основные причины возникновения чрезвычайных ситуаций на автомобильном транспорте:</w:t>
      </w:r>
    </w:p>
    <w:p w:rsidR="00B20883" w:rsidRPr="00BD31D1" w:rsidRDefault="00B20883" w:rsidP="002B0723">
      <w:pPr>
        <w:pStyle w:val="a0"/>
        <w:numPr>
          <w:ilvl w:val="0"/>
          <w:numId w:val="13"/>
        </w:numPr>
        <w:rPr>
          <w:lang w:val="ru-RU"/>
        </w:rPr>
      </w:pPr>
      <w:r w:rsidRPr="00BD31D1">
        <w:rPr>
          <w:lang w:val="ru-RU"/>
        </w:rPr>
        <w:t xml:space="preserve">износ дорожного покрытия; </w:t>
      </w:r>
    </w:p>
    <w:p w:rsidR="00B20883" w:rsidRPr="00BD31D1" w:rsidRDefault="00B20883" w:rsidP="002B0723">
      <w:pPr>
        <w:pStyle w:val="a0"/>
        <w:numPr>
          <w:ilvl w:val="0"/>
          <w:numId w:val="13"/>
        </w:numPr>
        <w:rPr>
          <w:lang w:val="ru-RU"/>
        </w:rPr>
      </w:pPr>
      <w:r w:rsidRPr="00BD31D1">
        <w:rPr>
          <w:lang w:val="ru-RU"/>
        </w:rPr>
        <w:t>некачественное проведение ремонтных работ;</w:t>
      </w:r>
    </w:p>
    <w:p w:rsidR="00B20883" w:rsidRPr="00BD31D1" w:rsidRDefault="00B20883" w:rsidP="002B0723">
      <w:pPr>
        <w:pStyle w:val="a0"/>
        <w:numPr>
          <w:ilvl w:val="0"/>
          <w:numId w:val="13"/>
        </w:numPr>
        <w:rPr>
          <w:lang w:val="ru-RU"/>
        </w:rPr>
      </w:pPr>
      <w:r w:rsidRPr="00BD31D1">
        <w:rPr>
          <w:lang w:val="ru-RU"/>
        </w:rPr>
        <w:t xml:space="preserve">недостаточный контроль коммунальных служб за состоянием дорожного </w:t>
      </w:r>
      <w:r w:rsidR="003E0EB3" w:rsidRPr="00BD31D1">
        <w:rPr>
          <w:lang w:val="ru-RU"/>
        </w:rPr>
        <w:t>покрытия в зимний период и т.д.</w:t>
      </w:r>
    </w:p>
    <w:p w:rsidR="00B20883" w:rsidRPr="00BD31D1" w:rsidRDefault="009F41C4" w:rsidP="00BF5084">
      <w:pPr>
        <w:pStyle w:val="a0"/>
        <w:spacing w:before="120"/>
        <w:outlineLvl w:val="0"/>
        <w:rPr>
          <w:i/>
          <w:u w:val="single"/>
          <w:lang w:val="ru-RU"/>
        </w:rPr>
      </w:pPr>
      <w:r>
        <w:rPr>
          <w:i/>
          <w:u w:val="single"/>
          <w:lang w:val="ru-RU"/>
        </w:rPr>
        <w:t>Аварии на путепроводах</w:t>
      </w:r>
    </w:p>
    <w:p w:rsidR="001D5E0A" w:rsidRDefault="00B20883" w:rsidP="00FC69F6">
      <w:pPr>
        <w:pStyle w:val="a0"/>
        <w:rPr>
          <w:lang w:val="ru-RU"/>
        </w:rPr>
      </w:pPr>
      <w:r w:rsidRPr="00BF4DEE">
        <w:rPr>
          <w:lang w:val="ru-RU"/>
        </w:rPr>
        <w:t xml:space="preserve">По территории </w:t>
      </w:r>
      <w:r w:rsidR="00F0037F" w:rsidRPr="00BF4DEE">
        <w:rPr>
          <w:lang w:val="ru-RU"/>
        </w:rPr>
        <w:t>МО СП</w:t>
      </w:r>
      <w:r w:rsidR="00A333D6" w:rsidRPr="00BF4DEE">
        <w:rPr>
          <w:lang w:val="ru-RU"/>
        </w:rPr>
        <w:t xml:space="preserve"> </w:t>
      </w:r>
      <w:r w:rsidR="00AC0C7F" w:rsidRPr="00BF4DEE">
        <w:rPr>
          <w:lang w:val="ru-RU"/>
        </w:rPr>
        <w:t>Украинский</w:t>
      </w:r>
      <w:r w:rsidR="003E0EB3" w:rsidRPr="00BF4DEE">
        <w:rPr>
          <w:lang w:val="ru-RU"/>
        </w:rPr>
        <w:t xml:space="preserve"> сельсовет</w:t>
      </w:r>
      <w:r w:rsidRPr="00BF4DEE">
        <w:rPr>
          <w:lang w:val="ru-RU"/>
        </w:rPr>
        <w:t xml:space="preserve"> </w:t>
      </w:r>
      <w:r w:rsidR="00BF4DEE" w:rsidRPr="005C6423">
        <w:rPr>
          <w:lang w:val="ru-RU"/>
        </w:rPr>
        <w:t>проходит межпоселковый газопровод</w:t>
      </w:r>
      <w:r w:rsidR="00BF4DEE">
        <w:rPr>
          <w:lang w:val="ru-RU"/>
        </w:rPr>
        <w:t xml:space="preserve">, протяженностью </w:t>
      </w:r>
      <w:r w:rsidR="009F41C4">
        <w:rPr>
          <w:lang w:val="ru-RU"/>
        </w:rPr>
        <w:t>14,1</w:t>
      </w:r>
      <w:r w:rsidR="00BF4DEE">
        <w:rPr>
          <w:lang w:val="ru-RU"/>
        </w:rPr>
        <w:t xml:space="preserve"> км</w:t>
      </w:r>
      <w:r w:rsidR="00BF4DEE" w:rsidRPr="005C6423">
        <w:rPr>
          <w:lang w:val="ru-RU"/>
        </w:rPr>
        <w:t>.</w:t>
      </w:r>
    </w:p>
    <w:p w:rsidR="001D5E0A" w:rsidRDefault="00BF4DEE" w:rsidP="00FC69F6">
      <w:pPr>
        <w:pStyle w:val="a0"/>
        <w:rPr>
          <w:lang w:val="ru-RU"/>
        </w:rPr>
      </w:pPr>
      <w:r w:rsidRPr="005C6423">
        <w:rPr>
          <w:lang w:val="ru-RU"/>
        </w:rPr>
        <w:t>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w:t>
      </w:r>
    </w:p>
    <w:p w:rsidR="001D5E0A" w:rsidRDefault="00BF4DEE" w:rsidP="00FC69F6">
      <w:pPr>
        <w:pStyle w:val="a0"/>
        <w:rPr>
          <w:lang w:val="ru-RU"/>
        </w:rPr>
      </w:pPr>
      <w:r w:rsidRPr="005C6423">
        <w:rPr>
          <w:lang w:val="ru-RU"/>
        </w:rPr>
        <w:t>Наиболее вероятные негативные последствия разгерметизации газопровода – пожары.</w:t>
      </w:r>
    </w:p>
    <w:p w:rsidR="00B20883" w:rsidRPr="00BD31D1" w:rsidRDefault="00BF4DEE" w:rsidP="00FC69F6">
      <w:pPr>
        <w:pStyle w:val="a0"/>
        <w:rPr>
          <w:lang w:val="ru-RU"/>
        </w:rPr>
      </w:pPr>
      <w:r w:rsidRPr="005C6423">
        <w:rPr>
          <w:lang w:val="ru-RU"/>
        </w:rPr>
        <w:t>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w:t>
      </w:r>
    </w:p>
    <w:p w:rsidR="00B20883" w:rsidRPr="00BD31D1" w:rsidRDefault="00B20883" w:rsidP="00FC69F6">
      <w:pPr>
        <w:pStyle w:val="a0"/>
        <w:rPr>
          <w:lang w:val="ru-RU"/>
        </w:rPr>
      </w:pPr>
      <w:r w:rsidRPr="00BF4DEE">
        <w:rPr>
          <w:lang w:val="ru-RU"/>
        </w:rPr>
        <w:t>В результате аварии на подземной части газопровода высокого давления возможно образование факела длинной до 15-20</w:t>
      </w:r>
      <w:r w:rsidR="003E0EB3" w:rsidRPr="00BF4DEE">
        <w:rPr>
          <w:lang w:val="ru-RU"/>
        </w:rPr>
        <w:t xml:space="preserve"> </w:t>
      </w:r>
      <w:r w:rsidRPr="00BF4DEE">
        <w:rPr>
          <w:lang w:val="ru-RU"/>
        </w:rPr>
        <w:t>м (в зависимости от диаметра газопровода) при полном разрушении части газопровода.</w:t>
      </w:r>
    </w:p>
    <w:p w:rsidR="00B20883" w:rsidRPr="00BD31D1" w:rsidRDefault="00B20883" w:rsidP="00FC69F6">
      <w:pPr>
        <w:pStyle w:val="a0"/>
        <w:rPr>
          <w:lang w:val="ru-RU"/>
        </w:rPr>
      </w:pPr>
      <w:r w:rsidRPr="00BD31D1">
        <w:rPr>
          <w:lang w:val="ru-RU"/>
        </w:rPr>
        <w:t xml:space="preserve">Так же на территории </w:t>
      </w:r>
      <w:r w:rsidR="00F0037F">
        <w:rPr>
          <w:lang w:val="ru-RU"/>
        </w:rPr>
        <w:t>МО СП</w:t>
      </w:r>
      <w:r w:rsidR="00A333D6">
        <w:rPr>
          <w:lang w:val="ru-RU"/>
        </w:rPr>
        <w:t xml:space="preserve"> </w:t>
      </w:r>
      <w:r w:rsidR="00AC0C7F">
        <w:rPr>
          <w:lang w:val="ru-RU"/>
        </w:rPr>
        <w:t>Украинский</w:t>
      </w:r>
      <w:r w:rsidR="005409F4" w:rsidRPr="00BD31D1">
        <w:rPr>
          <w:lang w:val="ru-RU"/>
        </w:rPr>
        <w:t xml:space="preserve"> сельсовет</w:t>
      </w:r>
      <w:r w:rsidR="003E0EB3" w:rsidRPr="00BD31D1">
        <w:rPr>
          <w:lang w:val="ru-RU"/>
        </w:rPr>
        <w:t xml:space="preserve"> </w:t>
      </w:r>
      <w:r w:rsidR="005409F4" w:rsidRPr="00BD31D1">
        <w:rPr>
          <w:lang w:val="ru-RU"/>
        </w:rPr>
        <w:t>есть</w:t>
      </w:r>
      <w:r w:rsidR="003E0EB3" w:rsidRPr="00BD31D1">
        <w:rPr>
          <w:lang w:val="ru-RU"/>
        </w:rPr>
        <w:t xml:space="preserve"> </w:t>
      </w:r>
      <w:r w:rsidRPr="00BD31D1">
        <w:rPr>
          <w:lang w:val="ru-RU"/>
        </w:rPr>
        <w:t>газораспределительны</w:t>
      </w:r>
      <w:r w:rsidR="005409F4" w:rsidRPr="00BD31D1">
        <w:rPr>
          <w:lang w:val="ru-RU"/>
        </w:rPr>
        <w:t>е</w:t>
      </w:r>
      <w:r w:rsidRPr="00BD31D1">
        <w:rPr>
          <w:lang w:val="ru-RU"/>
        </w:rPr>
        <w:t xml:space="preserve"> пункт</w:t>
      </w:r>
      <w:r w:rsidR="005409F4" w:rsidRPr="00BD31D1">
        <w:rPr>
          <w:lang w:val="ru-RU"/>
        </w:rPr>
        <w:t>ы</w:t>
      </w:r>
      <w:r w:rsidR="003E0EB3" w:rsidRPr="00BD31D1">
        <w:rPr>
          <w:lang w:val="ru-RU"/>
        </w:rPr>
        <w:t>, в котор</w:t>
      </w:r>
      <w:r w:rsidR="005409F4" w:rsidRPr="00BD31D1">
        <w:rPr>
          <w:lang w:val="ru-RU"/>
        </w:rPr>
        <w:t>ых</w:t>
      </w:r>
      <w:r w:rsidRPr="00BD31D1">
        <w:rPr>
          <w:lang w:val="ru-RU"/>
        </w:rPr>
        <w:t xml:space="preserve"> при разгерметизации возможно скопление газа, без образования взрывоопасной концентрации.</w:t>
      </w:r>
    </w:p>
    <w:p w:rsidR="00B20883" w:rsidRPr="00BD31D1" w:rsidRDefault="00B20883" w:rsidP="00FC69F6">
      <w:pPr>
        <w:pStyle w:val="a0"/>
        <w:rPr>
          <w:lang w:val="ru-RU"/>
        </w:rPr>
      </w:pPr>
      <w:r w:rsidRPr="00BD31D1">
        <w:rPr>
          <w:lang w:val="ru-RU"/>
        </w:rPr>
        <w:t xml:space="preserve">Причины возникновения чрезвычайных ситуаций: </w:t>
      </w:r>
    </w:p>
    <w:p w:rsidR="00B20883" w:rsidRPr="00BD31D1" w:rsidRDefault="00B20883" w:rsidP="002B0723">
      <w:pPr>
        <w:pStyle w:val="a0"/>
        <w:numPr>
          <w:ilvl w:val="0"/>
          <w:numId w:val="14"/>
        </w:numPr>
        <w:ind w:left="709"/>
        <w:rPr>
          <w:lang w:val="ru-RU"/>
        </w:rPr>
      </w:pPr>
      <w:r w:rsidRPr="00BD31D1">
        <w:rPr>
          <w:lang w:val="ru-RU"/>
        </w:rPr>
        <w:t>подземная коррозия металлов;</w:t>
      </w:r>
    </w:p>
    <w:p w:rsidR="00B20883" w:rsidRPr="00BD31D1" w:rsidRDefault="00B20883" w:rsidP="002B0723">
      <w:pPr>
        <w:pStyle w:val="a0"/>
        <w:numPr>
          <w:ilvl w:val="0"/>
          <w:numId w:val="14"/>
        </w:numPr>
        <w:ind w:left="709"/>
        <w:rPr>
          <w:lang w:val="ru-RU"/>
        </w:rPr>
      </w:pPr>
      <w:r w:rsidRPr="00BD31D1">
        <w:rPr>
          <w:lang w:val="ru-RU"/>
        </w:rPr>
        <w:t>дефекты строительно-монтажных работ;</w:t>
      </w:r>
    </w:p>
    <w:p w:rsidR="00B20883" w:rsidRPr="00BD31D1" w:rsidRDefault="00B20883" w:rsidP="002B0723">
      <w:pPr>
        <w:pStyle w:val="a0"/>
        <w:numPr>
          <w:ilvl w:val="0"/>
          <w:numId w:val="14"/>
        </w:numPr>
        <w:ind w:left="709"/>
        <w:rPr>
          <w:lang w:val="ru-RU"/>
        </w:rPr>
      </w:pPr>
      <w:r w:rsidRPr="00BD31D1">
        <w:rPr>
          <w:lang w:val="ru-RU"/>
        </w:rPr>
        <w:t>дефекты труб и оборудования;</w:t>
      </w:r>
    </w:p>
    <w:p w:rsidR="00B20883" w:rsidRPr="00BD31D1" w:rsidRDefault="00B20883" w:rsidP="002B0723">
      <w:pPr>
        <w:pStyle w:val="a0"/>
        <w:numPr>
          <w:ilvl w:val="0"/>
          <w:numId w:val="14"/>
        </w:numPr>
        <w:ind w:left="709"/>
        <w:rPr>
          <w:lang w:val="ru-RU"/>
        </w:rPr>
      </w:pPr>
      <w:r w:rsidRPr="00BD31D1">
        <w:rPr>
          <w:lang w:val="ru-RU"/>
        </w:rPr>
        <w:lastRenderedPageBreak/>
        <w:t>механическое повреждение;</w:t>
      </w:r>
    </w:p>
    <w:p w:rsidR="00B20883" w:rsidRPr="00BD31D1" w:rsidRDefault="00B20883" w:rsidP="002B0723">
      <w:pPr>
        <w:pStyle w:val="a0"/>
        <w:numPr>
          <w:ilvl w:val="0"/>
          <w:numId w:val="14"/>
        </w:numPr>
        <w:ind w:left="709"/>
        <w:rPr>
          <w:lang w:val="ru-RU"/>
        </w:rPr>
      </w:pPr>
      <w:r w:rsidRPr="00BD31D1">
        <w:rPr>
          <w:lang w:val="ru-RU"/>
        </w:rPr>
        <w:t>нарушение технологического процесса проведения огневых работ на линейной части газопроводов и др.</w:t>
      </w:r>
    </w:p>
    <w:p w:rsidR="00B20883" w:rsidRPr="00BD31D1" w:rsidRDefault="00B20883" w:rsidP="006A40D7">
      <w:pPr>
        <w:pStyle w:val="a0"/>
        <w:spacing w:before="120"/>
        <w:outlineLvl w:val="0"/>
        <w:rPr>
          <w:i/>
          <w:u w:val="single"/>
          <w:lang w:val="ru-RU"/>
        </w:rPr>
      </w:pPr>
      <w:r w:rsidRPr="00BD31D1">
        <w:rPr>
          <w:i/>
          <w:u w:val="single"/>
          <w:lang w:val="ru-RU"/>
        </w:rPr>
        <w:t>Аварии н</w:t>
      </w:r>
      <w:r w:rsidR="00367D86" w:rsidRPr="00BD31D1">
        <w:rPr>
          <w:i/>
          <w:u w:val="single"/>
          <w:lang w:val="ru-RU"/>
        </w:rPr>
        <w:t xml:space="preserve">а </w:t>
      </w:r>
      <w:proofErr w:type="spellStart"/>
      <w:r w:rsidR="00367D86" w:rsidRPr="00BD31D1">
        <w:rPr>
          <w:i/>
          <w:u w:val="single"/>
          <w:lang w:val="ru-RU"/>
        </w:rPr>
        <w:t>пожаро</w:t>
      </w:r>
      <w:proofErr w:type="spellEnd"/>
      <w:r w:rsidR="00367D86" w:rsidRPr="00BD31D1">
        <w:rPr>
          <w:i/>
          <w:u w:val="single"/>
          <w:lang w:val="ru-RU"/>
        </w:rPr>
        <w:t>-взрывоопасных объектах</w:t>
      </w:r>
    </w:p>
    <w:p w:rsidR="00B20883" w:rsidRPr="00BD31D1" w:rsidRDefault="00B20883" w:rsidP="00FC69F6">
      <w:pPr>
        <w:pStyle w:val="a0"/>
        <w:rPr>
          <w:lang w:val="ru-RU"/>
        </w:rPr>
      </w:pPr>
      <w:r w:rsidRPr="00BD31D1">
        <w:rPr>
          <w:lang w:val="ru-RU"/>
        </w:rPr>
        <w:t xml:space="preserve">Потенциальными источниками техногенных чрезвычайных ситуаций являются промышленные объекты, объекты хранения и реализации </w:t>
      </w:r>
      <w:proofErr w:type="spellStart"/>
      <w:r w:rsidRPr="00BD31D1">
        <w:rPr>
          <w:lang w:val="ru-RU"/>
        </w:rPr>
        <w:t>нефт</w:t>
      </w:r>
      <w:proofErr w:type="gramStart"/>
      <w:r w:rsidRPr="00BD31D1">
        <w:rPr>
          <w:lang w:val="ru-RU"/>
        </w:rPr>
        <w:t>е</w:t>
      </w:r>
      <w:proofErr w:type="spellEnd"/>
      <w:r w:rsidRPr="00BD31D1">
        <w:rPr>
          <w:lang w:val="ru-RU"/>
        </w:rPr>
        <w:t>-</w:t>
      </w:r>
      <w:proofErr w:type="gramEnd"/>
      <w:r w:rsidRPr="00BD31D1">
        <w:rPr>
          <w:lang w:val="ru-RU"/>
        </w:rPr>
        <w:t xml:space="preserve"> и </w:t>
      </w:r>
      <w:proofErr w:type="spellStart"/>
      <w:r w:rsidRPr="00BD31D1">
        <w:rPr>
          <w:lang w:val="ru-RU"/>
        </w:rPr>
        <w:t>газопродуктов</w:t>
      </w:r>
      <w:proofErr w:type="spellEnd"/>
      <w:r w:rsidRPr="00BD31D1">
        <w:rPr>
          <w:lang w:val="ru-RU"/>
        </w:rPr>
        <w:t xml:space="preserve"> и горюче-смазочных материалов (</w:t>
      </w:r>
      <w:r w:rsidR="006A40D7">
        <w:rPr>
          <w:lang w:val="ru-RU"/>
        </w:rPr>
        <w:t>автозаправочные станции</w:t>
      </w:r>
      <w:r w:rsidRPr="00BD31D1">
        <w:rPr>
          <w:lang w:val="ru-RU"/>
        </w:rPr>
        <w:t>).</w:t>
      </w:r>
    </w:p>
    <w:p w:rsidR="00B20883" w:rsidRPr="00BD31D1" w:rsidRDefault="00B20883" w:rsidP="00FC69F6">
      <w:pPr>
        <w:pStyle w:val="a0"/>
        <w:rPr>
          <w:lang w:val="ru-RU"/>
        </w:rPr>
      </w:pPr>
      <w:r w:rsidRPr="00BD31D1">
        <w:rPr>
          <w:lang w:val="ru-RU"/>
        </w:rPr>
        <w:t xml:space="preserve">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отсутствуют химически опасные об</w:t>
      </w:r>
      <w:r w:rsidR="00DA60C3" w:rsidRPr="00BD31D1">
        <w:rPr>
          <w:lang w:val="ru-RU"/>
        </w:rPr>
        <w:t>ъекты (использующие аммиак и т.</w:t>
      </w:r>
      <w:r w:rsidRPr="00BD31D1">
        <w:rPr>
          <w:lang w:val="ru-RU"/>
        </w:rPr>
        <w:t>д.).</w:t>
      </w:r>
    </w:p>
    <w:p w:rsidR="00A26AF3" w:rsidRDefault="00A26AF3" w:rsidP="00FC69F6">
      <w:pPr>
        <w:pStyle w:val="a0"/>
        <w:rPr>
          <w:lang w:val="ru-RU"/>
        </w:rPr>
      </w:pPr>
      <w:r w:rsidRPr="00BD31D1">
        <w:rPr>
          <w:lang w:val="ru-RU"/>
        </w:rPr>
        <w:t xml:space="preserve">К взрывоопасным объектам, расположенным 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451686" w:rsidRPr="00BD31D1">
        <w:rPr>
          <w:lang w:val="ru-RU"/>
        </w:rPr>
        <w:t xml:space="preserve">, </w:t>
      </w:r>
      <w:r w:rsidRPr="00BD31D1">
        <w:rPr>
          <w:lang w:val="ru-RU"/>
        </w:rPr>
        <w:t>относ</w:t>
      </w:r>
      <w:r w:rsidR="00451686" w:rsidRPr="00BD31D1">
        <w:rPr>
          <w:lang w:val="ru-RU"/>
        </w:rPr>
        <w:t>я</w:t>
      </w:r>
      <w:r w:rsidRPr="00BD31D1">
        <w:rPr>
          <w:lang w:val="ru-RU"/>
        </w:rPr>
        <w:t>тся</w:t>
      </w:r>
      <w:r w:rsidR="00451686" w:rsidRPr="00BD31D1">
        <w:rPr>
          <w:lang w:val="ru-RU"/>
        </w:rPr>
        <w:t xml:space="preserve"> газопровод, ГРП,</w:t>
      </w:r>
      <w:r w:rsidRPr="00BD31D1">
        <w:rPr>
          <w:lang w:val="ru-RU"/>
        </w:rPr>
        <w:t xml:space="preserve"> котельн</w:t>
      </w:r>
      <w:r w:rsidR="005409F4" w:rsidRPr="00BD31D1">
        <w:rPr>
          <w:lang w:val="ru-RU"/>
        </w:rPr>
        <w:t>ые</w:t>
      </w:r>
      <w:r w:rsidR="001E3C87">
        <w:rPr>
          <w:lang w:val="ru-RU"/>
        </w:rPr>
        <w:t>.</w:t>
      </w:r>
    </w:p>
    <w:p w:rsidR="006A40D7" w:rsidRPr="00BD31D1" w:rsidRDefault="006A40D7" w:rsidP="006A40D7">
      <w:pPr>
        <w:pStyle w:val="a0"/>
        <w:rPr>
          <w:lang w:val="ru-RU"/>
        </w:rPr>
      </w:pPr>
      <w:r w:rsidRPr="00BD31D1">
        <w:rPr>
          <w:lang w:val="ru-RU"/>
        </w:rPr>
        <w:t xml:space="preserve">Мероприятия по предупреждению последствий и защите населения в зоне </w:t>
      </w:r>
      <w:proofErr w:type="spellStart"/>
      <w:r w:rsidRPr="00BD31D1">
        <w:rPr>
          <w:lang w:val="ru-RU"/>
        </w:rPr>
        <w:t>пожаро</w:t>
      </w:r>
      <w:proofErr w:type="spellEnd"/>
      <w:r>
        <w:rPr>
          <w:lang w:val="ru-RU"/>
        </w:rPr>
        <w:t>-взрывоо</w:t>
      </w:r>
      <w:r w:rsidRPr="00BD31D1">
        <w:rPr>
          <w:lang w:val="ru-RU"/>
        </w:rPr>
        <w:t>пасного объекта:</w:t>
      </w:r>
    </w:p>
    <w:p w:rsidR="006A40D7" w:rsidRPr="00BD31D1" w:rsidRDefault="006A40D7" w:rsidP="002B0723">
      <w:pPr>
        <w:pStyle w:val="a0"/>
        <w:numPr>
          <w:ilvl w:val="0"/>
          <w:numId w:val="14"/>
        </w:numPr>
        <w:ind w:left="709"/>
        <w:rPr>
          <w:lang w:val="ru-RU"/>
        </w:rPr>
      </w:pPr>
      <w:r w:rsidRPr="00BD31D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6A40D7" w:rsidRPr="00BD31D1" w:rsidRDefault="006A40D7" w:rsidP="002B0723">
      <w:pPr>
        <w:pStyle w:val="a0"/>
        <w:numPr>
          <w:ilvl w:val="0"/>
          <w:numId w:val="14"/>
        </w:numPr>
        <w:ind w:left="709"/>
        <w:rPr>
          <w:lang w:val="ru-RU"/>
        </w:rPr>
      </w:pPr>
      <w:r w:rsidRPr="00BD31D1">
        <w:rPr>
          <w:lang w:val="ru-RU"/>
        </w:rPr>
        <w:t xml:space="preserve">проведение профилактических работ по проверке состояния технологического оборудования; </w:t>
      </w:r>
    </w:p>
    <w:p w:rsidR="006A40D7" w:rsidRPr="00BD31D1" w:rsidRDefault="006A40D7" w:rsidP="002B0723">
      <w:pPr>
        <w:pStyle w:val="a0"/>
        <w:numPr>
          <w:ilvl w:val="0"/>
          <w:numId w:val="14"/>
        </w:numPr>
        <w:ind w:left="709"/>
        <w:rPr>
          <w:lang w:val="ru-RU"/>
        </w:rPr>
      </w:pPr>
      <w:r w:rsidRPr="00BD31D1">
        <w:rPr>
          <w:lang w:val="ru-RU"/>
        </w:rPr>
        <w:t xml:space="preserve">подготовка формирований для проведения ремонтно-восстановительных работ; </w:t>
      </w:r>
    </w:p>
    <w:p w:rsidR="006A40D7" w:rsidRPr="00BD31D1" w:rsidRDefault="006A40D7" w:rsidP="002B0723">
      <w:pPr>
        <w:pStyle w:val="a0"/>
        <w:numPr>
          <w:ilvl w:val="0"/>
          <w:numId w:val="14"/>
        </w:numPr>
        <w:ind w:left="709"/>
      </w:pPr>
      <w:proofErr w:type="spellStart"/>
      <w:proofErr w:type="gramStart"/>
      <w:r w:rsidRPr="00BD31D1">
        <w:t>обеспечение</w:t>
      </w:r>
      <w:proofErr w:type="spellEnd"/>
      <w:proofErr w:type="gramEnd"/>
      <w:r w:rsidRPr="00BD31D1">
        <w:t xml:space="preserve"> </w:t>
      </w:r>
      <w:proofErr w:type="spellStart"/>
      <w:r w:rsidRPr="00BD31D1">
        <w:t>пожарной</w:t>
      </w:r>
      <w:proofErr w:type="spellEnd"/>
      <w:r w:rsidRPr="00BD31D1">
        <w:t xml:space="preserve"> </w:t>
      </w:r>
      <w:proofErr w:type="spellStart"/>
      <w:r w:rsidRPr="00BD31D1">
        <w:t>безопасности</w:t>
      </w:r>
      <w:proofErr w:type="spellEnd"/>
      <w:r w:rsidRPr="00BD31D1">
        <w:t xml:space="preserve"> </w:t>
      </w:r>
      <w:proofErr w:type="spellStart"/>
      <w:r w:rsidRPr="00BD31D1">
        <w:t>объекта</w:t>
      </w:r>
      <w:proofErr w:type="spellEnd"/>
      <w:r w:rsidRPr="00BD31D1">
        <w:t xml:space="preserve">. </w:t>
      </w:r>
    </w:p>
    <w:p w:rsidR="00B20883" w:rsidRPr="00BD31D1" w:rsidRDefault="00B20883" w:rsidP="00D528A2">
      <w:pPr>
        <w:pStyle w:val="a0"/>
        <w:spacing w:before="200"/>
        <w:outlineLvl w:val="0"/>
        <w:rPr>
          <w:i/>
          <w:u w:val="single"/>
          <w:lang w:val="ru-RU"/>
        </w:rPr>
      </w:pPr>
      <w:r w:rsidRPr="00BD31D1">
        <w:rPr>
          <w:i/>
          <w:u w:val="single"/>
          <w:lang w:val="ru-RU"/>
        </w:rPr>
        <w:t xml:space="preserve">Аварии на коммунальных системах жизнеобеспечения: </w:t>
      </w:r>
    </w:p>
    <w:p w:rsidR="00B20883" w:rsidRPr="00BD31D1" w:rsidRDefault="00B20883" w:rsidP="00FC69F6">
      <w:pPr>
        <w:pStyle w:val="a0"/>
        <w:rPr>
          <w:lang w:val="ru-RU"/>
        </w:rPr>
      </w:pPr>
      <w:r w:rsidRPr="00BD31D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B20883" w:rsidRPr="00BD31D1" w:rsidRDefault="00B20883" w:rsidP="00FC69F6">
      <w:pPr>
        <w:pStyle w:val="a0"/>
        <w:rPr>
          <w:lang w:val="ru-RU"/>
        </w:rPr>
      </w:pPr>
      <w:r w:rsidRPr="00BD31D1">
        <w:rPr>
          <w:i/>
          <w:iCs/>
          <w:lang w:val="ru-RU"/>
        </w:rPr>
        <w:t>Водоснабжение</w:t>
      </w:r>
      <w:r w:rsidRPr="00BD31D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B20883" w:rsidRPr="00BD31D1" w:rsidRDefault="00B20883" w:rsidP="00FC69F6">
      <w:pPr>
        <w:pStyle w:val="a0"/>
        <w:rPr>
          <w:lang w:val="ru-RU"/>
        </w:rPr>
      </w:pPr>
      <w:r w:rsidRPr="00BD31D1">
        <w:rPr>
          <w:i/>
          <w:iCs/>
          <w:lang w:val="ru-RU"/>
        </w:rPr>
        <w:t>Электроснабжение</w:t>
      </w:r>
      <w:r w:rsidRPr="00BD31D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B20883" w:rsidRPr="00BD31D1" w:rsidRDefault="00B20883" w:rsidP="00FC69F6">
      <w:pPr>
        <w:pStyle w:val="a0"/>
        <w:rPr>
          <w:lang w:val="ru-RU"/>
        </w:rPr>
      </w:pPr>
      <w:r w:rsidRPr="00BD31D1">
        <w:rPr>
          <w:i/>
          <w:iCs/>
          <w:lang w:val="ru-RU"/>
        </w:rPr>
        <w:t xml:space="preserve">Теплоснабжение. </w:t>
      </w:r>
      <w:r w:rsidRPr="00BD31D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20883" w:rsidRPr="00BD31D1" w:rsidRDefault="00B20883" w:rsidP="00451686">
      <w:pPr>
        <w:pStyle w:val="a0"/>
        <w:rPr>
          <w:lang w:val="ru-RU"/>
        </w:rPr>
      </w:pPr>
      <w:r w:rsidRPr="00BD31D1">
        <w:rPr>
          <w:i/>
          <w:iCs/>
          <w:lang w:val="ru-RU"/>
        </w:rPr>
        <w:t>Газоснабжение.</w:t>
      </w:r>
      <w:r w:rsidRPr="00BD31D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r w:rsidRPr="00BD31D1">
        <w:rPr>
          <w:lang w:val="ru-RU"/>
        </w:rPr>
        <w:br w:type="page"/>
      </w:r>
    </w:p>
    <w:p w:rsidR="00B20883" w:rsidRPr="00BD31D1" w:rsidRDefault="00B20883" w:rsidP="00D90123">
      <w:pPr>
        <w:pStyle w:val="1"/>
        <w:rPr>
          <w:rFonts w:cs="Times New Roman"/>
          <w:szCs w:val="24"/>
        </w:rPr>
      </w:pPr>
      <w:bookmarkStart w:id="146" w:name="_Toc370201518"/>
      <w:bookmarkStart w:id="147" w:name="_Toc378935093"/>
      <w:r w:rsidRPr="00BD31D1">
        <w:rPr>
          <w:rFonts w:cs="Times New Roman"/>
          <w:szCs w:val="24"/>
        </w:rPr>
        <w:lastRenderedPageBreak/>
        <w:t>9. О</w:t>
      </w:r>
      <w:r w:rsidR="00902F57" w:rsidRPr="00BD31D1">
        <w:rPr>
          <w:rFonts w:cs="Times New Roman"/>
          <w:szCs w:val="24"/>
        </w:rPr>
        <w:t>ценка воздействия на окружающую среду (ОВОС) и мероприятия по ее охране</w:t>
      </w:r>
      <w:bookmarkEnd w:id="146"/>
      <w:bookmarkEnd w:id="147"/>
    </w:p>
    <w:p w:rsidR="00B20883" w:rsidRPr="00BD31D1" w:rsidRDefault="00B20883" w:rsidP="00B20883">
      <w:pPr>
        <w:pStyle w:val="a0"/>
        <w:rPr>
          <w:lang w:val="ru-RU"/>
        </w:rPr>
      </w:pPr>
      <w:r w:rsidRPr="00BD31D1">
        <w:rPr>
          <w:lang w:val="ru-RU"/>
        </w:rPr>
        <w:t xml:space="preserve">Основная экологическая стратегия развития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B20883" w:rsidRPr="00BD31D1" w:rsidRDefault="00B20883" w:rsidP="00B20883">
      <w:pPr>
        <w:pStyle w:val="a0"/>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B20883" w:rsidRPr="00BD31D1" w:rsidRDefault="00B20883" w:rsidP="00D528A2">
      <w:pPr>
        <w:pStyle w:val="2"/>
        <w:rPr>
          <w:rFonts w:cs="Times New Roman"/>
          <w:szCs w:val="24"/>
        </w:rPr>
      </w:pPr>
      <w:bookmarkStart w:id="148" w:name="_Toc370201519"/>
      <w:bookmarkStart w:id="149" w:name="_Toc378935094"/>
      <w:r w:rsidRPr="00BD31D1">
        <w:rPr>
          <w:rFonts w:cs="Times New Roman"/>
          <w:szCs w:val="24"/>
        </w:rPr>
        <w:t>9.1. Атмосферный воздух</w:t>
      </w:r>
      <w:bookmarkEnd w:id="148"/>
      <w:bookmarkEnd w:id="149"/>
    </w:p>
    <w:p w:rsidR="00185644" w:rsidRPr="00BD31D1" w:rsidRDefault="00185644" w:rsidP="00185644">
      <w:pPr>
        <w:pStyle w:val="a0"/>
        <w:rPr>
          <w:lang w:val="ru-RU" w:eastAsia="ru-RU" w:bidi="ar-SA"/>
        </w:rPr>
      </w:pPr>
      <w:r w:rsidRPr="00BD31D1">
        <w:rPr>
          <w:lang w:val="ru-RU" w:eastAsia="ru-RU" w:bidi="ar-SA"/>
        </w:rPr>
        <w:t>Загрязнение атмосферного воздуха имеет важное санитарно-гигиеническое значение, так как оказывает свое неблагоприятное воздействие на всех жителей</w:t>
      </w:r>
      <w:r w:rsidR="000D33F7" w:rsidRPr="00BD31D1">
        <w:rPr>
          <w:lang w:val="ru-RU" w:eastAsia="ru-RU" w:bidi="ar-SA"/>
        </w:rPr>
        <w:t xml:space="preserve"> </w:t>
      </w:r>
      <w:r w:rsidRPr="00BD31D1">
        <w:rPr>
          <w:lang w:val="ru-RU" w:eastAsia="ru-RU" w:bidi="ar-SA"/>
        </w:rPr>
        <w:t>территории. Степень его загрязнения зависит от различных</w:t>
      </w:r>
      <w:r w:rsidR="000D33F7" w:rsidRPr="00BD31D1">
        <w:rPr>
          <w:lang w:val="ru-RU" w:eastAsia="ru-RU" w:bidi="ar-SA"/>
        </w:rPr>
        <w:t xml:space="preserve"> </w:t>
      </w:r>
      <w:r w:rsidRPr="00BD31D1">
        <w:rPr>
          <w:lang w:val="ru-RU" w:eastAsia="ru-RU" w:bidi="ar-SA"/>
        </w:rPr>
        <w:t xml:space="preserve">факторов и условий: количества выбросов вредных веществ, их химического состава, климатографических условий, рельефа местности и т.д. </w:t>
      </w:r>
    </w:p>
    <w:p w:rsidR="00185644" w:rsidRPr="00BD31D1" w:rsidRDefault="00185644" w:rsidP="00185644">
      <w:pPr>
        <w:pStyle w:val="a0"/>
        <w:rPr>
          <w:lang w:val="ru-RU" w:eastAsia="ru-RU" w:bidi="ar-SA"/>
        </w:rPr>
      </w:pPr>
      <w:r w:rsidRPr="00BD31D1">
        <w:rPr>
          <w:lang w:val="ru-RU" w:eastAsia="ru-RU" w:bidi="ar-SA"/>
        </w:rPr>
        <w:t xml:space="preserve">На территории </w:t>
      </w:r>
      <w:r w:rsidR="00F0037F">
        <w:rPr>
          <w:lang w:val="ru-RU" w:eastAsia="ru-RU" w:bidi="ar-SA"/>
        </w:rPr>
        <w:t>МО СП</w:t>
      </w:r>
      <w:r w:rsidR="00A333D6">
        <w:rPr>
          <w:lang w:val="ru-RU" w:eastAsia="ru-RU" w:bidi="ar-SA"/>
        </w:rPr>
        <w:t xml:space="preserve"> </w:t>
      </w:r>
      <w:r w:rsidR="00AC0C7F">
        <w:rPr>
          <w:lang w:val="ru-RU" w:eastAsia="ru-RU" w:bidi="ar-SA"/>
        </w:rPr>
        <w:t>Украинский</w:t>
      </w:r>
      <w:r w:rsidRPr="00BD31D1">
        <w:rPr>
          <w:lang w:val="ru-RU" w:eastAsia="ru-RU" w:bidi="ar-SA"/>
        </w:rPr>
        <w:t xml:space="preserve"> сельсовет предприятий топливно-энергетического комплекса, нефтяной и химической промышленности, черной и цветной металлургии как основных источников загрязнения атмосферного воздуха населённых мест нет. </w:t>
      </w:r>
      <w:r w:rsidR="0073215B" w:rsidRPr="00BD31D1">
        <w:rPr>
          <w:lang w:val="ru-RU" w:eastAsia="ru-RU" w:bidi="ar-SA"/>
        </w:rPr>
        <w:t>Выбросы вредных веществ в атмосферу отмечаются в основном за счет газов</w:t>
      </w:r>
      <w:r w:rsidR="0073215B">
        <w:rPr>
          <w:lang w:val="ru-RU" w:eastAsia="ru-RU" w:bidi="ar-SA"/>
        </w:rPr>
        <w:t>ых</w:t>
      </w:r>
      <w:r w:rsidR="0073215B" w:rsidRPr="00BD31D1">
        <w:rPr>
          <w:lang w:val="ru-RU" w:eastAsia="ru-RU" w:bidi="ar-SA"/>
        </w:rPr>
        <w:t xml:space="preserve"> котельн</w:t>
      </w:r>
      <w:r w:rsidR="0073215B">
        <w:rPr>
          <w:lang w:val="ru-RU" w:eastAsia="ru-RU" w:bidi="ar-SA"/>
        </w:rPr>
        <w:t>ых</w:t>
      </w:r>
      <w:r w:rsidR="0073215B" w:rsidRPr="00BD31D1">
        <w:rPr>
          <w:lang w:val="ru-RU" w:eastAsia="ru-RU" w:bidi="ar-SA"/>
        </w:rPr>
        <w:t>, бытовых котлов, использующих в качестве топлива очищенный газ и также за счет передвижных средств (транспорт).</w:t>
      </w:r>
    </w:p>
    <w:p w:rsidR="00185644" w:rsidRPr="00BD31D1" w:rsidRDefault="00185644" w:rsidP="00185644">
      <w:pPr>
        <w:pStyle w:val="a0"/>
        <w:rPr>
          <w:lang w:val="ru-RU" w:eastAsia="ru-RU" w:bidi="ar-SA"/>
        </w:rPr>
      </w:pPr>
      <w:r w:rsidRPr="00BD31D1">
        <w:rPr>
          <w:lang w:val="ru-RU" w:eastAsia="ru-RU" w:bidi="ar-SA"/>
        </w:rPr>
        <w:t xml:space="preserve">В связи с тем, что в качестве топлива используется газ – опасность загрязнения воздуха в </w:t>
      </w:r>
      <w:r w:rsidR="00F0037F">
        <w:rPr>
          <w:lang w:val="ru-RU" w:eastAsia="ru-RU" w:bidi="ar-SA"/>
        </w:rPr>
        <w:t>МО СП</w:t>
      </w:r>
      <w:r w:rsidR="00A333D6">
        <w:rPr>
          <w:lang w:val="ru-RU" w:eastAsia="ru-RU" w:bidi="ar-SA"/>
        </w:rPr>
        <w:t xml:space="preserve"> </w:t>
      </w:r>
      <w:r w:rsidR="00AC0C7F">
        <w:rPr>
          <w:lang w:val="ru-RU" w:eastAsia="ru-RU" w:bidi="ar-SA"/>
        </w:rPr>
        <w:t>Украинский</w:t>
      </w:r>
      <w:r w:rsidRPr="00BD31D1">
        <w:rPr>
          <w:lang w:val="ru-RU" w:eastAsia="ru-RU" w:bidi="ar-SA"/>
        </w:rPr>
        <w:t xml:space="preserve"> сельсовет значительно снижена.</w:t>
      </w:r>
    </w:p>
    <w:p w:rsidR="00185644" w:rsidRPr="00BD31D1" w:rsidRDefault="00185644" w:rsidP="00902F57">
      <w:pPr>
        <w:pStyle w:val="a0"/>
        <w:rPr>
          <w:lang w:val="ru-RU" w:eastAsia="ru-RU" w:bidi="ar-SA"/>
        </w:rPr>
      </w:pPr>
      <w:r w:rsidRPr="00BD31D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185644" w:rsidRPr="00BD31D1" w:rsidRDefault="00185644" w:rsidP="00902F57">
      <w:pPr>
        <w:pStyle w:val="a0"/>
        <w:rPr>
          <w:lang w:val="ru-RU" w:eastAsia="ru-RU" w:bidi="ar-SA"/>
        </w:rPr>
      </w:pPr>
      <w:r w:rsidRPr="00BD31D1">
        <w:rPr>
          <w:lang w:val="ru-RU" w:eastAsia="ru-RU" w:bidi="ar-SA"/>
        </w:rPr>
        <w:t xml:space="preserve">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w:t>
      </w:r>
      <w:proofErr w:type="spellStart"/>
      <w:r w:rsidRPr="00BD31D1">
        <w:rPr>
          <w:lang w:val="ru-RU" w:eastAsia="ru-RU" w:bidi="ar-SA"/>
        </w:rPr>
        <w:t>бен</w:t>
      </w:r>
      <w:proofErr w:type="gramStart"/>
      <w:r w:rsidRPr="00BD31D1">
        <w:rPr>
          <w:lang w:val="ru-RU" w:eastAsia="ru-RU" w:bidi="ar-SA"/>
        </w:rPr>
        <w:t>з</w:t>
      </w:r>
      <w:proofErr w:type="spellEnd"/>
      <w:r w:rsidRPr="00BD31D1">
        <w:rPr>
          <w:lang w:val="ru-RU" w:eastAsia="ru-RU" w:bidi="ar-SA"/>
        </w:rPr>
        <w:t>(</w:t>
      </w:r>
      <w:proofErr w:type="gramEnd"/>
      <w:r w:rsidRPr="00BD31D1">
        <w:rPr>
          <w:lang w:val="ru-RU" w:eastAsia="ru-RU" w:bidi="ar-SA"/>
        </w:rPr>
        <w:t>а)</w:t>
      </w:r>
      <w:proofErr w:type="spellStart"/>
      <w:r w:rsidRPr="00BD31D1">
        <w:rPr>
          <w:lang w:val="ru-RU" w:eastAsia="ru-RU" w:bidi="ar-SA"/>
        </w:rPr>
        <w:t>пирен</w:t>
      </w:r>
      <w:proofErr w:type="spellEnd"/>
      <w:r w:rsidRPr="00BD31D1">
        <w:rPr>
          <w:lang w:val="ru-RU" w:eastAsia="ru-RU" w:bidi="ar-SA"/>
        </w:rPr>
        <w:t>.</w:t>
      </w:r>
    </w:p>
    <w:p w:rsidR="00185644" w:rsidRPr="00BD31D1" w:rsidRDefault="00185644" w:rsidP="00185644">
      <w:pPr>
        <w:pStyle w:val="a0"/>
        <w:rPr>
          <w:lang w:val="ru-RU" w:eastAsia="ru-RU" w:bidi="ar-SA"/>
        </w:rPr>
      </w:pPr>
      <w:proofErr w:type="gramStart"/>
      <w:r w:rsidRPr="00BD31D1">
        <w:rPr>
          <w:lang w:val="ru-RU" w:eastAsia="ru-RU" w:bidi="ar-SA"/>
        </w:rPr>
        <w:t>Контроль за</w:t>
      </w:r>
      <w:proofErr w:type="gramEnd"/>
      <w:r w:rsidRPr="00BD31D1">
        <w:rPr>
          <w:lang w:val="ru-RU" w:eastAsia="ru-RU" w:bidi="ar-SA"/>
        </w:rPr>
        <w:t xml:space="preserve"> содержанием вредных веществ в атмосферном воздухе на территории </w:t>
      </w:r>
      <w:proofErr w:type="spellStart"/>
      <w:r w:rsidR="009302E0">
        <w:rPr>
          <w:lang w:val="ru-RU" w:eastAsia="ru-RU" w:bidi="ar-SA"/>
        </w:rPr>
        <w:t>Сакмарского</w:t>
      </w:r>
      <w:proofErr w:type="spellEnd"/>
      <w:r w:rsidRPr="00BD31D1">
        <w:rPr>
          <w:lang w:val="ru-RU" w:eastAsia="ru-RU" w:bidi="ar-SA"/>
        </w:rPr>
        <w:t xml:space="preserve"> района </w:t>
      </w:r>
      <w:r w:rsidR="00ED722D">
        <w:rPr>
          <w:lang w:val="ru-RU" w:eastAsia="ru-RU" w:bidi="ar-SA"/>
        </w:rPr>
        <w:t xml:space="preserve">в целом и </w:t>
      </w:r>
      <w:r w:rsidR="00F0037F">
        <w:rPr>
          <w:lang w:val="ru-RU" w:eastAsia="ru-RU" w:bidi="ar-SA"/>
        </w:rPr>
        <w:t>МО СП</w:t>
      </w:r>
      <w:r w:rsidR="00A333D6">
        <w:rPr>
          <w:lang w:val="ru-RU" w:eastAsia="ru-RU" w:bidi="ar-SA"/>
        </w:rPr>
        <w:t xml:space="preserve"> </w:t>
      </w:r>
      <w:r w:rsidR="00AC0C7F">
        <w:rPr>
          <w:lang w:val="ru-RU" w:eastAsia="ru-RU" w:bidi="ar-SA"/>
        </w:rPr>
        <w:t>Украинский</w:t>
      </w:r>
      <w:r w:rsidR="00ED722D">
        <w:rPr>
          <w:lang w:val="ru-RU" w:eastAsia="ru-RU" w:bidi="ar-SA"/>
        </w:rPr>
        <w:t xml:space="preserve"> сельсовет, в частности, </w:t>
      </w:r>
      <w:r w:rsidRPr="00BD31D1">
        <w:rPr>
          <w:lang w:val="ru-RU" w:eastAsia="ru-RU" w:bidi="ar-SA"/>
        </w:rPr>
        <w:t>осуществляет лаборатория Филиал</w:t>
      </w:r>
      <w:r w:rsidR="00A11F6F" w:rsidRPr="00BD31D1">
        <w:rPr>
          <w:lang w:val="ru-RU" w:eastAsia="ru-RU" w:bidi="ar-SA"/>
        </w:rPr>
        <w:t>а</w:t>
      </w:r>
      <w:r w:rsidRPr="00BD31D1">
        <w:rPr>
          <w:lang w:val="ru-RU" w:eastAsia="ru-RU" w:bidi="ar-SA"/>
        </w:rPr>
        <w:t xml:space="preserve"> ФБУЗ </w:t>
      </w:r>
      <w:r w:rsidR="00DD25BE" w:rsidRPr="00BD31D1">
        <w:rPr>
          <w:lang w:val="ru-RU" w:eastAsia="ru-RU" w:bidi="ar-SA"/>
        </w:rPr>
        <w:t>«</w:t>
      </w:r>
      <w:r w:rsidR="00D91C15" w:rsidRPr="00D91C15">
        <w:rPr>
          <w:lang w:val="ru-RU"/>
        </w:rPr>
        <w:t xml:space="preserve">Центр гигиены и эпидемиологии в Оренбургской области в </w:t>
      </w:r>
      <w:proofErr w:type="spellStart"/>
      <w:r w:rsidR="00F443DD">
        <w:rPr>
          <w:lang w:val="ru-RU"/>
        </w:rPr>
        <w:t>Сакмарском</w:t>
      </w:r>
      <w:proofErr w:type="spellEnd"/>
      <w:r w:rsidR="00D91C15" w:rsidRPr="00D91C15">
        <w:rPr>
          <w:lang w:val="ru-RU"/>
        </w:rPr>
        <w:t xml:space="preserve"> </w:t>
      </w:r>
      <w:r w:rsidR="00487026">
        <w:rPr>
          <w:lang w:val="ru-RU"/>
        </w:rPr>
        <w:t>районе</w:t>
      </w:r>
      <w:r w:rsidR="00DD25BE" w:rsidRPr="00BD31D1">
        <w:rPr>
          <w:lang w:val="ru-RU" w:eastAsia="ru-RU" w:bidi="ar-SA"/>
        </w:rPr>
        <w:t>»</w:t>
      </w:r>
      <w:r w:rsidR="00A11F6F" w:rsidRPr="00BD31D1">
        <w:rPr>
          <w:lang w:val="ru-RU" w:eastAsia="ru-RU" w:bidi="ar-SA"/>
        </w:rPr>
        <w:t>.</w:t>
      </w:r>
    </w:p>
    <w:p w:rsidR="00185644" w:rsidRPr="00BD31D1" w:rsidRDefault="00185644" w:rsidP="00185644">
      <w:pPr>
        <w:pStyle w:val="a0"/>
        <w:rPr>
          <w:lang w:val="ru-RU" w:eastAsia="ru-RU" w:bidi="ar-SA"/>
        </w:rPr>
      </w:pPr>
      <w:r w:rsidRPr="00BD31D1">
        <w:rPr>
          <w:lang w:val="ru-RU" w:eastAsia="ru-RU" w:bidi="ar-SA"/>
        </w:rPr>
        <w:t xml:space="preserve">На данный момент на территории </w:t>
      </w:r>
      <w:r w:rsidR="00F0037F">
        <w:rPr>
          <w:lang w:val="ru-RU" w:eastAsia="ru-RU" w:bidi="ar-SA"/>
        </w:rPr>
        <w:t>МО СП</w:t>
      </w:r>
      <w:r w:rsidR="00A333D6">
        <w:rPr>
          <w:lang w:val="ru-RU" w:eastAsia="ru-RU" w:bidi="ar-SA"/>
        </w:rPr>
        <w:t xml:space="preserve"> </w:t>
      </w:r>
      <w:r w:rsidR="00AC0C7F">
        <w:rPr>
          <w:lang w:val="ru-RU" w:eastAsia="ru-RU" w:bidi="ar-SA"/>
        </w:rPr>
        <w:t>Украинский</w:t>
      </w:r>
      <w:r w:rsidRPr="00BD31D1">
        <w:rPr>
          <w:lang w:val="ru-RU" w:eastAsia="ru-RU" w:bidi="ar-SA"/>
        </w:rPr>
        <w:t xml:space="preserve"> сельсовет ПДВ в атмосферном воздухе в пределах нормы.</w:t>
      </w:r>
    </w:p>
    <w:p w:rsidR="00B20883" w:rsidRPr="00BD31D1" w:rsidRDefault="00B20883" w:rsidP="00D528A2">
      <w:pPr>
        <w:pStyle w:val="2"/>
        <w:rPr>
          <w:rFonts w:cs="Times New Roman"/>
          <w:szCs w:val="24"/>
        </w:rPr>
      </w:pPr>
      <w:bookmarkStart w:id="150" w:name="_Toc370201520"/>
      <w:bookmarkStart w:id="151" w:name="_Toc378935095"/>
      <w:r w:rsidRPr="00BD31D1">
        <w:rPr>
          <w:rFonts w:cs="Times New Roman"/>
          <w:szCs w:val="24"/>
        </w:rPr>
        <w:t>9.2 Качество водных объектов</w:t>
      </w:r>
      <w:bookmarkEnd w:id="150"/>
      <w:bookmarkEnd w:id="151"/>
    </w:p>
    <w:p w:rsidR="00CC5FCD" w:rsidRPr="00BD31D1" w:rsidRDefault="00CC5FCD" w:rsidP="00CC5FCD">
      <w:pPr>
        <w:pStyle w:val="a0"/>
        <w:rPr>
          <w:lang w:val="ru-RU"/>
        </w:rPr>
      </w:pPr>
      <w:r w:rsidRPr="00BD31D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58608F" w:rsidRPr="00BD31D1" w:rsidRDefault="0058608F" w:rsidP="00D90123">
      <w:pPr>
        <w:pStyle w:val="a0"/>
        <w:rPr>
          <w:lang w:val="ru-RU"/>
        </w:rPr>
      </w:pPr>
      <w:r w:rsidRPr="00BD31D1">
        <w:rPr>
          <w:lang w:val="ru-RU"/>
        </w:rPr>
        <w:lastRenderedPageBreak/>
        <w:t xml:space="preserve">Отдельных исследований качества питьевой воды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не поводилось.</w:t>
      </w:r>
      <w:r w:rsidR="00297D57" w:rsidRPr="00BD31D1">
        <w:rPr>
          <w:lang w:val="ru-RU"/>
        </w:rPr>
        <w:t xml:space="preserve"> </w:t>
      </w:r>
      <w:r w:rsidR="000D33F7" w:rsidRPr="00BD31D1">
        <w:rPr>
          <w:lang w:val="ru-RU"/>
        </w:rPr>
        <w:t xml:space="preserve">На территории </w:t>
      </w:r>
      <w:proofErr w:type="spellStart"/>
      <w:r w:rsidR="009302E0">
        <w:rPr>
          <w:lang w:val="ru-RU"/>
        </w:rPr>
        <w:t>Сакмарского</w:t>
      </w:r>
      <w:proofErr w:type="spellEnd"/>
      <w:r w:rsidR="000D33F7" w:rsidRPr="00BD31D1">
        <w:rPr>
          <w:lang w:val="ru-RU"/>
        </w:rPr>
        <w:t xml:space="preserve"> района в 2012 году </w:t>
      </w:r>
      <w:r w:rsidR="00B473E2">
        <w:rPr>
          <w:lang w:val="ru-RU"/>
        </w:rPr>
        <w:t>процент проб</w:t>
      </w:r>
      <w:r w:rsidR="000D33F7" w:rsidRPr="00BD31D1">
        <w:rPr>
          <w:lang w:val="ru-RU"/>
        </w:rPr>
        <w:t xml:space="preserve"> воды из источников централизованного питьевого водоснабжения</w:t>
      </w:r>
      <w:r w:rsidR="00B473E2">
        <w:rPr>
          <w:lang w:val="ru-RU"/>
        </w:rPr>
        <w:t>, несоответствующих</w:t>
      </w:r>
      <w:r w:rsidR="000D33F7" w:rsidRPr="00BD31D1">
        <w:rPr>
          <w:lang w:val="ru-RU"/>
        </w:rPr>
        <w:t xml:space="preserve"> гигиеническим нормативам по микробиологическим показателям, </w:t>
      </w:r>
      <w:r w:rsidR="00B473E2">
        <w:rPr>
          <w:lang w:val="ru-RU"/>
        </w:rPr>
        <w:t>ниже</w:t>
      </w:r>
      <w:r w:rsidR="000D33F7" w:rsidRPr="00BD31D1">
        <w:rPr>
          <w:lang w:val="ru-RU"/>
        </w:rPr>
        <w:t xml:space="preserve"> показателя по Оренбургской области </w:t>
      </w:r>
      <w:r w:rsidR="00B473E2">
        <w:rPr>
          <w:lang w:val="ru-RU"/>
        </w:rPr>
        <w:t>(3,2%</w:t>
      </w:r>
      <w:r w:rsidR="000D33F7" w:rsidRPr="00BD31D1">
        <w:rPr>
          <w:lang w:val="ru-RU"/>
        </w:rPr>
        <w:t>).</w:t>
      </w:r>
    </w:p>
    <w:p w:rsidR="00D91C15" w:rsidRPr="00D91C15" w:rsidRDefault="00D91C15" w:rsidP="00B473E2">
      <w:pPr>
        <w:pStyle w:val="a0"/>
        <w:rPr>
          <w:lang w:val="ru-RU"/>
        </w:rPr>
      </w:pPr>
      <w:r w:rsidRPr="00D91C15">
        <w:rPr>
          <w:lang w:val="ru-RU"/>
        </w:rPr>
        <w:t xml:space="preserve">Возбудителей патогенной и условно-патогенной флоры из воды подземных и поверхностных </w:t>
      </w:r>
      <w:proofErr w:type="spellStart"/>
      <w:r w:rsidRPr="00D91C15">
        <w:rPr>
          <w:lang w:val="ru-RU"/>
        </w:rPr>
        <w:t>водоисточников</w:t>
      </w:r>
      <w:proofErr w:type="spellEnd"/>
      <w:r w:rsidRPr="00D91C15">
        <w:rPr>
          <w:lang w:val="ru-RU"/>
        </w:rPr>
        <w:t xml:space="preserve"> Оренбургской области в 2010-2012 годах не выделено (среднероссийский – 0).</w:t>
      </w:r>
    </w:p>
    <w:p w:rsidR="00D91C15" w:rsidRDefault="00D91C15" w:rsidP="00D91C15">
      <w:pPr>
        <w:pStyle w:val="a0"/>
        <w:rPr>
          <w:lang w:val="ru-RU"/>
        </w:rPr>
      </w:pPr>
      <w:r w:rsidRPr="00D91C15">
        <w:rPr>
          <w:lang w:val="ru-RU"/>
        </w:rPr>
        <w:t xml:space="preserve">Одним из характерных показателей для питьевой воды Оренбургской области является высокий уровень жесткости. В </w:t>
      </w:r>
      <w:proofErr w:type="spellStart"/>
      <w:r w:rsidR="00F443DD">
        <w:rPr>
          <w:lang w:val="ru-RU"/>
        </w:rPr>
        <w:t>Сакмарском</w:t>
      </w:r>
      <w:proofErr w:type="spellEnd"/>
      <w:r w:rsidRPr="00D91C15">
        <w:rPr>
          <w:lang w:val="ru-RU"/>
        </w:rPr>
        <w:t xml:space="preserve"> районе показатель общей жесткости </w:t>
      </w:r>
      <w:r w:rsidR="00B473E2">
        <w:rPr>
          <w:lang w:val="ru-RU"/>
        </w:rPr>
        <w:t xml:space="preserve">не </w:t>
      </w:r>
      <w:r w:rsidRPr="00D91C15">
        <w:rPr>
          <w:lang w:val="ru-RU"/>
        </w:rPr>
        <w:t>превышает гигиенический норматив.</w:t>
      </w:r>
    </w:p>
    <w:p w:rsidR="00EB15F7" w:rsidRPr="00D91C15" w:rsidRDefault="00633CE9" w:rsidP="00633CE9">
      <w:pPr>
        <w:pStyle w:val="a0"/>
        <w:spacing w:before="120" w:after="120"/>
        <w:ind w:firstLine="0"/>
        <w:jc w:val="center"/>
        <w:rPr>
          <w:lang w:val="ru-RU"/>
        </w:rPr>
      </w:pPr>
      <w:r>
        <w:rPr>
          <w:noProof/>
          <w:lang w:val="ru-RU" w:eastAsia="ru-RU" w:bidi="ar-SA"/>
        </w:rPr>
        <w:drawing>
          <wp:inline distT="0" distB="0" distL="0" distR="0" wp14:anchorId="5DCF30E2" wp14:editId="7093454F">
            <wp:extent cx="5653176" cy="4562475"/>
            <wp:effectExtent l="19050" t="0" r="467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33212" t="15625" r="17853" b="14445"/>
                    <a:stretch>
                      <a:fillRect/>
                    </a:stretch>
                  </pic:blipFill>
                  <pic:spPr bwMode="auto">
                    <a:xfrm>
                      <a:off x="0" y="0"/>
                      <a:ext cx="5677407" cy="4582031"/>
                    </a:xfrm>
                    <a:prstGeom prst="rect">
                      <a:avLst/>
                    </a:prstGeom>
                    <a:noFill/>
                    <a:ln w="9525">
                      <a:noFill/>
                      <a:miter lim="800000"/>
                      <a:headEnd/>
                      <a:tailEnd/>
                    </a:ln>
                  </pic:spPr>
                </pic:pic>
              </a:graphicData>
            </a:graphic>
          </wp:inline>
        </w:drawing>
      </w:r>
    </w:p>
    <w:p w:rsidR="00D91C15" w:rsidRPr="00EB15F7" w:rsidRDefault="00D91C15" w:rsidP="00EB15F7">
      <w:pPr>
        <w:pStyle w:val="a0"/>
        <w:spacing w:before="120" w:after="120"/>
        <w:ind w:firstLine="0"/>
        <w:jc w:val="center"/>
        <w:rPr>
          <w:b/>
          <w:i/>
          <w:lang w:val="ru-RU"/>
        </w:rPr>
      </w:pPr>
      <w:r w:rsidRPr="00EB15F7">
        <w:rPr>
          <w:b/>
          <w:i/>
          <w:lang w:val="ru-RU"/>
        </w:rPr>
        <w:t>Рисунок 9.</w:t>
      </w:r>
      <w:r w:rsidR="001F280A">
        <w:rPr>
          <w:b/>
          <w:i/>
          <w:lang w:val="ru-RU"/>
        </w:rPr>
        <w:t>2</w:t>
      </w:r>
      <w:r w:rsidRPr="00EB15F7">
        <w:rPr>
          <w:b/>
          <w:i/>
          <w:lang w:val="ru-RU"/>
        </w:rPr>
        <w:t xml:space="preserve"> Картографирование территории Оренбургской области по показателю жесткости питьевой воды систем централизованного водоснабжения (2012 год)</w:t>
      </w:r>
    </w:p>
    <w:p w:rsidR="000D33F7" w:rsidRPr="00BD31D1" w:rsidRDefault="00D91C15" w:rsidP="00D91C15">
      <w:pPr>
        <w:pStyle w:val="a0"/>
        <w:rPr>
          <w:lang w:val="ru-RU"/>
        </w:rPr>
      </w:pPr>
      <w:r w:rsidRPr="00D91C15">
        <w:rPr>
          <w:lang w:val="ru-RU"/>
        </w:rPr>
        <w:t xml:space="preserve">В 2012 г. доля проб воды из водопроводной сети, не соответствующей гигиеническим нормативам по микробиологическим показателям, в </w:t>
      </w:r>
      <w:proofErr w:type="spellStart"/>
      <w:r w:rsidR="00F443DD">
        <w:rPr>
          <w:lang w:val="ru-RU"/>
        </w:rPr>
        <w:t>Сакмарском</w:t>
      </w:r>
      <w:proofErr w:type="spellEnd"/>
      <w:r w:rsidRPr="00D91C15">
        <w:rPr>
          <w:lang w:val="ru-RU"/>
        </w:rPr>
        <w:t xml:space="preserve"> районе </w:t>
      </w:r>
      <w:r w:rsidR="00677843">
        <w:rPr>
          <w:lang w:val="ru-RU"/>
        </w:rPr>
        <w:t>не</w:t>
      </w:r>
      <w:r w:rsidRPr="00D91C15">
        <w:rPr>
          <w:lang w:val="ru-RU"/>
        </w:rPr>
        <w:t xml:space="preserve"> превышала </w:t>
      </w:r>
      <w:proofErr w:type="spellStart"/>
      <w:r w:rsidRPr="00D91C15">
        <w:rPr>
          <w:lang w:val="ru-RU"/>
        </w:rPr>
        <w:t>ср</w:t>
      </w:r>
      <w:r w:rsidR="00B6676C">
        <w:rPr>
          <w:lang w:val="ru-RU"/>
        </w:rPr>
        <w:t>еднеобластной</w:t>
      </w:r>
      <w:proofErr w:type="spellEnd"/>
      <w:r w:rsidR="00B6676C">
        <w:rPr>
          <w:lang w:val="ru-RU"/>
        </w:rPr>
        <w:t xml:space="preserve"> показатель (2,4%).</w:t>
      </w:r>
    </w:p>
    <w:p w:rsidR="00297D57" w:rsidRPr="00BD31D1" w:rsidRDefault="00297D57" w:rsidP="00677843">
      <w:pPr>
        <w:pStyle w:val="a0"/>
        <w:rPr>
          <w:lang w:val="ru-RU"/>
        </w:rPr>
      </w:pPr>
      <w:r w:rsidRPr="00BD31D1">
        <w:rPr>
          <w:lang w:val="ru-RU"/>
        </w:rPr>
        <w:t xml:space="preserve">Источниками загрязнения воды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являются: </w:t>
      </w:r>
    </w:p>
    <w:p w:rsidR="00297D57" w:rsidRDefault="00297D57" w:rsidP="002B0723">
      <w:pPr>
        <w:pStyle w:val="a0"/>
        <w:numPr>
          <w:ilvl w:val="0"/>
          <w:numId w:val="28"/>
        </w:numPr>
        <w:rPr>
          <w:lang w:val="ru-RU"/>
        </w:rPr>
      </w:pPr>
      <w:r w:rsidRPr="00BD31D1">
        <w:rPr>
          <w:lang w:val="ru-RU"/>
        </w:rPr>
        <w:t>несанкционированные свалки ТБО;</w:t>
      </w:r>
    </w:p>
    <w:p w:rsidR="00297D57" w:rsidRPr="001F280A" w:rsidRDefault="001F280A" w:rsidP="002B0723">
      <w:pPr>
        <w:pStyle w:val="a0"/>
        <w:numPr>
          <w:ilvl w:val="0"/>
          <w:numId w:val="28"/>
        </w:numPr>
        <w:rPr>
          <w:lang w:val="ru-RU"/>
        </w:rPr>
      </w:pPr>
      <w:r w:rsidRPr="001F280A">
        <w:rPr>
          <w:lang w:val="ru-RU"/>
        </w:rPr>
        <w:t xml:space="preserve">скотомогильники и </w:t>
      </w:r>
      <w:r w:rsidR="007D6D2B" w:rsidRPr="001F280A">
        <w:rPr>
          <w:lang w:val="ru-RU"/>
        </w:rPr>
        <w:t>ям</w:t>
      </w:r>
      <w:r w:rsidR="00BB1EE7" w:rsidRPr="001F280A">
        <w:rPr>
          <w:lang w:val="ru-RU"/>
        </w:rPr>
        <w:t>ы</w:t>
      </w:r>
      <w:r w:rsidR="007D6D2B" w:rsidRPr="001F280A">
        <w:rPr>
          <w:lang w:val="ru-RU"/>
        </w:rPr>
        <w:t xml:space="preserve"> </w:t>
      </w:r>
      <w:proofErr w:type="spellStart"/>
      <w:r w:rsidR="007D6D2B" w:rsidRPr="001F280A">
        <w:rPr>
          <w:lang w:val="ru-RU"/>
        </w:rPr>
        <w:t>беккари</w:t>
      </w:r>
      <w:proofErr w:type="spellEnd"/>
      <w:r w:rsidR="00297D57" w:rsidRPr="001F280A">
        <w:rPr>
          <w:lang w:val="ru-RU"/>
        </w:rPr>
        <w:t>;</w:t>
      </w:r>
    </w:p>
    <w:p w:rsidR="00297D57" w:rsidRPr="00BD31D1" w:rsidRDefault="00297D57" w:rsidP="002B0723">
      <w:pPr>
        <w:pStyle w:val="a0"/>
        <w:numPr>
          <w:ilvl w:val="0"/>
          <w:numId w:val="28"/>
        </w:numPr>
        <w:rPr>
          <w:lang w:val="ru-RU"/>
        </w:rPr>
      </w:pPr>
      <w:r w:rsidRPr="00BD31D1">
        <w:rPr>
          <w:lang w:val="ru-RU"/>
        </w:rPr>
        <w:t>сточные воды.</w:t>
      </w:r>
    </w:p>
    <w:p w:rsidR="004007B9" w:rsidRPr="00BD31D1" w:rsidRDefault="004007B9" w:rsidP="004007B9">
      <w:pPr>
        <w:pStyle w:val="a0"/>
        <w:rPr>
          <w:lang w:val="ru-RU"/>
        </w:rPr>
      </w:pPr>
      <w:r w:rsidRPr="00BD31D1">
        <w:rPr>
          <w:lang w:val="ru-RU"/>
        </w:rPr>
        <w:lastRenderedPageBreak/>
        <w:t xml:space="preserve">В </w:t>
      </w:r>
      <w:proofErr w:type="spellStart"/>
      <w:r w:rsidR="00F443DD">
        <w:rPr>
          <w:lang w:val="ru-RU"/>
        </w:rPr>
        <w:t>Сакмарском</w:t>
      </w:r>
      <w:proofErr w:type="spellEnd"/>
      <w:r w:rsidRPr="00BD31D1">
        <w:rPr>
          <w:lang w:val="ru-RU"/>
        </w:rPr>
        <w:t xml:space="preserve"> районе Оренбургской области реализуются целевые программы, 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 в том числе: </w:t>
      </w:r>
    </w:p>
    <w:p w:rsidR="004007B9" w:rsidRPr="00BD31D1" w:rsidRDefault="004007B9" w:rsidP="004007B9">
      <w:pPr>
        <w:pStyle w:val="a0"/>
        <w:rPr>
          <w:lang w:val="ru-RU"/>
        </w:rPr>
      </w:pPr>
      <w:r w:rsidRPr="00BD31D1">
        <w:rPr>
          <w:lang w:val="ru-RU"/>
        </w:rPr>
        <w:t xml:space="preserve">1. Областная программа </w:t>
      </w:r>
      <w:r w:rsidR="00DD25BE" w:rsidRPr="00BD31D1">
        <w:rPr>
          <w:lang w:val="ru-RU"/>
        </w:rPr>
        <w:t>«</w:t>
      </w:r>
      <w:r w:rsidRPr="00BD31D1">
        <w:rPr>
          <w:lang w:val="ru-RU"/>
        </w:rPr>
        <w:t>Обеспечение населения Оренбургской области питьевой водой на 2011-2016 годы</w:t>
      </w:r>
      <w:r w:rsidR="00DD25BE" w:rsidRPr="00BD31D1">
        <w:rPr>
          <w:lang w:val="ru-RU"/>
        </w:rPr>
        <w:t>»</w:t>
      </w:r>
      <w:r w:rsidRPr="00BD31D1">
        <w:rPr>
          <w:lang w:val="ru-RU"/>
        </w:rPr>
        <w:t xml:space="preserve">; </w:t>
      </w:r>
    </w:p>
    <w:p w:rsidR="000D33F7" w:rsidRPr="00BD31D1" w:rsidRDefault="004007B9" w:rsidP="004007B9">
      <w:pPr>
        <w:pStyle w:val="a0"/>
        <w:rPr>
          <w:lang w:val="ru-RU"/>
        </w:rPr>
      </w:pPr>
      <w:r w:rsidRPr="00BD31D1">
        <w:rPr>
          <w:lang w:val="ru-RU"/>
        </w:rPr>
        <w:t xml:space="preserve">2. Областная программа </w:t>
      </w:r>
      <w:r w:rsidR="00DD25BE" w:rsidRPr="00BD31D1">
        <w:rPr>
          <w:lang w:val="ru-RU"/>
        </w:rPr>
        <w:t>«</w:t>
      </w:r>
      <w:r w:rsidRPr="00BD31D1">
        <w:rPr>
          <w:lang w:val="ru-RU"/>
        </w:rPr>
        <w:t>Оздоровление экологической обстановки Оренбургской области в 2011</w:t>
      </w:r>
      <w:r w:rsidR="006A3A47" w:rsidRPr="00BD31D1">
        <w:rPr>
          <w:lang w:val="ru-RU"/>
        </w:rPr>
        <w:t>-</w:t>
      </w:r>
      <w:r w:rsidRPr="00BD31D1">
        <w:rPr>
          <w:lang w:val="ru-RU"/>
        </w:rPr>
        <w:t>2015 годах</w:t>
      </w:r>
      <w:r w:rsidR="00DD25BE" w:rsidRPr="00BD31D1">
        <w:rPr>
          <w:lang w:val="ru-RU"/>
        </w:rPr>
        <w:t>»</w:t>
      </w:r>
      <w:r w:rsidRPr="00BD31D1">
        <w:rPr>
          <w:lang w:val="ru-RU"/>
        </w:rPr>
        <w:t>.</w:t>
      </w:r>
    </w:p>
    <w:p w:rsidR="00B20883" w:rsidRPr="00BD31D1" w:rsidRDefault="00B20883" w:rsidP="00D528A2">
      <w:pPr>
        <w:pStyle w:val="2"/>
        <w:rPr>
          <w:rFonts w:cs="Times New Roman"/>
          <w:szCs w:val="24"/>
        </w:rPr>
      </w:pPr>
      <w:bookmarkStart w:id="152" w:name="_Toc370201521"/>
      <w:bookmarkStart w:id="153" w:name="_Toc378935096"/>
      <w:r w:rsidRPr="00BD31D1">
        <w:rPr>
          <w:rFonts w:cs="Times New Roman"/>
          <w:szCs w:val="24"/>
        </w:rPr>
        <w:t>9.3 Источники загрязнения почв</w:t>
      </w:r>
      <w:bookmarkEnd w:id="152"/>
      <w:bookmarkEnd w:id="153"/>
    </w:p>
    <w:p w:rsidR="004007B9" w:rsidRPr="00BD31D1" w:rsidRDefault="004007B9" w:rsidP="00297D57">
      <w:pPr>
        <w:pStyle w:val="a0"/>
        <w:rPr>
          <w:lang w:val="ru-RU"/>
        </w:rPr>
      </w:pPr>
      <w:r w:rsidRPr="00BD31D1">
        <w:rPr>
          <w:lang w:val="ru-RU"/>
        </w:rPr>
        <w:t>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питания растительного происхождения и кормов животных и тем самым влиять на санитарно-эпидемиологическую обстановку области.</w:t>
      </w:r>
      <w:r w:rsidR="009C79B1">
        <w:rPr>
          <w:lang w:val="ru-RU"/>
        </w:rPr>
        <w:t xml:space="preserve"> </w:t>
      </w:r>
      <w:r w:rsidR="00297D57" w:rsidRPr="00BD31D1">
        <w:rPr>
          <w:lang w:val="ru-RU"/>
        </w:rPr>
        <w:t xml:space="preserve">Вероятными источниками загрязнения почвы в </w:t>
      </w:r>
      <w:r w:rsidR="00F0037F">
        <w:rPr>
          <w:lang w:val="ru-RU"/>
        </w:rPr>
        <w:t>МО СП</w:t>
      </w:r>
      <w:r w:rsidR="00A333D6">
        <w:rPr>
          <w:lang w:val="ru-RU"/>
        </w:rPr>
        <w:t xml:space="preserve"> </w:t>
      </w:r>
      <w:r w:rsidR="00AC0C7F">
        <w:rPr>
          <w:lang w:val="ru-RU"/>
        </w:rPr>
        <w:t>Украинский</w:t>
      </w:r>
      <w:r w:rsidR="00297D57" w:rsidRPr="00BD31D1">
        <w:rPr>
          <w:lang w:val="ru-RU"/>
        </w:rPr>
        <w:t xml:space="preserve"> сельсовет являются действующие предприятия, грузовой и легковой автотранспорт, личных хозяйства, </w:t>
      </w:r>
      <w:r w:rsidR="003950A1" w:rsidRPr="003950A1">
        <w:rPr>
          <w:lang w:val="ru-RU"/>
        </w:rPr>
        <w:t xml:space="preserve">скотомогильники, </w:t>
      </w:r>
      <w:r w:rsidR="007D6D2B" w:rsidRPr="003950A1">
        <w:rPr>
          <w:lang w:val="ru-RU"/>
        </w:rPr>
        <w:t>ям</w:t>
      </w:r>
      <w:r w:rsidR="006A3A47" w:rsidRPr="003950A1">
        <w:rPr>
          <w:lang w:val="ru-RU"/>
        </w:rPr>
        <w:t>ы</w:t>
      </w:r>
      <w:r w:rsidR="007D6D2B" w:rsidRPr="003950A1">
        <w:rPr>
          <w:lang w:val="ru-RU"/>
        </w:rPr>
        <w:t xml:space="preserve"> </w:t>
      </w:r>
      <w:proofErr w:type="spellStart"/>
      <w:r w:rsidR="007D6D2B" w:rsidRPr="003950A1">
        <w:rPr>
          <w:lang w:val="ru-RU"/>
        </w:rPr>
        <w:t>беккари</w:t>
      </w:r>
      <w:proofErr w:type="spellEnd"/>
      <w:r w:rsidR="00297D57" w:rsidRPr="00BD31D1">
        <w:rPr>
          <w:lang w:val="ru-RU"/>
        </w:rPr>
        <w:t xml:space="preserve"> и несанкционированные свалки ТБО.</w:t>
      </w:r>
    </w:p>
    <w:p w:rsidR="003E3BCC" w:rsidRDefault="003E3BCC" w:rsidP="003E3BCC">
      <w:pPr>
        <w:pStyle w:val="a0"/>
        <w:rPr>
          <w:lang w:val="ru-RU"/>
        </w:rPr>
      </w:pPr>
      <w:r w:rsidRPr="00D91C15">
        <w:rPr>
          <w:lang w:val="ru-RU"/>
        </w:rPr>
        <w:t xml:space="preserve">В </w:t>
      </w:r>
      <w:proofErr w:type="spellStart"/>
      <w:r>
        <w:rPr>
          <w:lang w:val="ru-RU"/>
        </w:rPr>
        <w:t>Сакмарском</w:t>
      </w:r>
      <w:proofErr w:type="spellEnd"/>
      <w:r w:rsidRPr="00D91C15">
        <w:rPr>
          <w:lang w:val="ru-RU"/>
        </w:rPr>
        <w:t xml:space="preserve"> районе </w:t>
      </w:r>
      <w:r>
        <w:rPr>
          <w:lang w:val="ru-RU"/>
        </w:rPr>
        <w:t xml:space="preserve">степень загрязнения почвы </w:t>
      </w:r>
      <w:r w:rsidRPr="003E3BCC">
        <w:rPr>
          <w:lang w:val="ru-RU"/>
        </w:rPr>
        <w:t>тяжелыми металлами</w:t>
      </w:r>
      <w:r w:rsidRPr="00D91C15">
        <w:rPr>
          <w:lang w:val="ru-RU"/>
        </w:rPr>
        <w:t xml:space="preserve"> </w:t>
      </w:r>
      <w:r>
        <w:rPr>
          <w:lang w:val="ru-RU"/>
        </w:rPr>
        <w:t xml:space="preserve">не </w:t>
      </w:r>
      <w:r w:rsidRPr="00D91C15">
        <w:rPr>
          <w:lang w:val="ru-RU"/>
        </w:rPr>
        <w:t>превышает гигиенический норматив.</w:t>
      </w:r>
    </w:p>
    <w:p w:rsidR="003E3BCC" w:rsidRPr="00D91C15" w:rsidRDefault="000A4BEA" w:rsidP="003E3BCC">
      <w:pPr>
        <w:pStyle w:val="a0"/>
        <w:spacing w:before="120" w:after="120"/>
        <w:ind w:firstLine="0"/>
        <w:jc w:val="center"/>
        <w:rPr>
          <w:lang w:val="ru-RU"/>
        </w:rPr>
      </w:pPr>
      <w:r>
        <w:rPr>
          <w:noProof/>
          <w:lang w:val="ru-RU" w:eastAsia="ru-RU" w:bidi="ar-SA"/>
        </w:rPr>
        <w:drawing>
          <wp:inline distT="0" distB="0" distL="0" distR="0" wp14:anchorId="5CD6E787" wp14:editId="3B7CFB63">
            <wp:extent cx="5939790" cy="3671220"/>
            <wp:effectExtent l="1905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939790" cy="3671220"/>
                    </a:xfrm>
                    <a:prstGeom prst="rect">
                      <a:avLst/>
                    </a:prstGeom>
                    <a:noFill/>
                    <a:ln w="9525">
                      <a:noFill/>
                      <a:miter lim="800000"/>
                      <a:headEnd/>
                      <a:tailEnd/>
                    </a:ln>
                  </pic:spPr>
                </pic:pic>
              </a:graphicData>
            </a:graphic>
          </wp:inline>
        </w:drawing>
      </w:r>
    </w:p>
    <w:p w:rsidR="003E3BCC" w:rsidRPr="00EB15F7" w:rsidRDefault="003E3BCC" w:rsidP="003E3BCC">
      <w:pPr>
        <w:pStyle w:val="a0"/>
        <w:spacing w:before="120" w:after="120"/>
        <w:ind w:firstLine="0"/>
        <w:jc w:val="center"/>
        <w:rPr>
          <w:b/>
          <w:i/>
          <w:lang w:val="ru-RU"/>
        </w:rPr>
      </w:pPr>
      <w:r w:rsidRPr="00EB15F7">
        <w:rPr>
          <w:b/>
          <w:i/>
          <w:lang w:val="ru-RU"/>
        </w:rPr>
        <w:t>Рисунок 9.</w:t>
      </w:r>
      <w:r>
        <w:rPr>
          <w:b/>
          <w:i/>
          <w:lang w:val="ru-RU"/>
        </w:rPr>
        <w:t>3</w:t>
      </w:r>
      <w:r w:rsidRPr="00EB15F7">
        <w:rPr>
          <w:b/>
          <w:i/>
          <w:lang w:val="ru-RU"/>
        </w:rPr>
        <w:t xml:space="preserve"> Картографирование территории Оренбургской области по </w:t>
      </w:r>
      <w:r>
        <w:rPr>
          <w:b/>
          <w:i/>
          <w:lang w:val="ru-RU"/>
        </w:rPr>
        <w:t>степени загрязнения почвы тяжелыми металлами с превышением гигиенических нормативов</w:t>
      </w:r>
      <w:r w:rsidRPr="00EB15F7">
        <w:rPr>
          <w:b/>
          <w:i/>
          <w:lang w:val="ru-RU"/>
        </w:rPr>
        <w:t xml:space="preserve"> (2012 год)</w:t>
      </w:r>
    </w:p>
    <w:p w:rsidR="003E3BCC" w:rsidRPr="00BD31D1" w:rsidRDefault="003E3BCC" w:rsidP="003E3BCC">
      <w:pPr>
        <w:pStyle w:val="a0"/>
        <w:rPr>
          <w:lang w:val="ru-RU"/>
        </w:rPr>
      </w:pPr>
      <w:r w:rsidRPr="00BD31D1">
        <w:rPr>
          <w:lang w:val="ru-RU"/>
        </w:rPr>
        <w:t xml:space="preserve">Наибольшую актуальность в </w:t>
      </w:r>
      <w:r>
        <w:rPr>
          <w:lang w:val="ru-RU"/>
        </w:rPr>
        <w:t xml:space="preserve">МО СП </w:t>
      </w:r>
      <w:r w:rsidR="00AC0C7F">
        <w:rPr>
          <w:lang w:val="ru-RU"/>
        </w:rPr>
        <w:t>Украинский</w:t>
      </w:r>
      <w:r w:rsidRPr="00BD31D1">
        <w:rPr>
          <w:lang w:val="ru-RU"/>
        </w:rPr>
        <w:t xml:space="preserve"> сельсовет приобретает проблема складирования отходов животноводства личных хозяйств. Зачастую отходы (навоз) </w:t>
      </w:r>
      <w:r w:rsidRPr="00BD31D1">
        <w:rPr>
          <w:lang w:val="ru-RU"/>
        </w:rPr>
        <w:lastRenderedPageBreak/>
        <w:t xml:space="preserve">складируются на территории населенных пунктов, а не вывозятся на отведенные свалки. В период весеннего паводка велика вероятность загрязнения почвы, поверхностных и подземных вод. Возможными причинами микробного загрязнения почвы на территории жилой застройки </w:t>
      </w:r>
      <w:r>
        <w:rPr>
          <w:lang w:val="ru-RU"/>
        </w:rPr>
        <w:t xml:space="preserve">МО СП </w:t>
      </w:r>
      <w:r w:rsidR="00AC0C7F">
        <w:rPr>
          <w:lang w:val="ru-RU"/>
        </w:rPr>
        <w:t>Украинский</w:t>
      </w:r>
      <w:r w:rsidRPr="00BD31D1">
        <w:rPr>
          <w:lang w:val="ru-RU"/>
        </w:rPr>
        <w:t xml:space="preserve"> сельсовет являются отведение сточных вод в ямы поглощающего типа возникновение несанкционированных свалок. </w:t>
      </w:r>
    </w:p>
    <w:p w:rsidR="003E3BCC" w:rsidRPr="00BD31D1" w:rsidRDefault="003E3BCC" w:rsidP="003E3BCC">
      <w:pPr>
        <w:pStyle w:val="a0"/>
        <w:rPr>
          <w:lang w:val="ru-RU"/>
        </w:rPr>
      </w:pPr>
      <w:r w:rsidRPr="00BD31D1">
        <w:rPr>
          <w:lang w:val="ru-RU"/>
        </w:rPr>
        <w:t>Источниками загрязнения почв являются 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складирование отходов, сброс неочищенных канализационных вод на рельеф и т.д.</w:t>
      </w:r>
    </w:p>
    <w:p w:rsidR="003E3BCC" w:rsidRPr="00BD31D1" w:rsidRDefault="003E3BCC" w:rsidP="003E3BCC">
      <w:pPr>
        <w:pStyle w:val="a0"/>
        <w:rPr>
          <w:lang w:val="ru-RU"/>
        </w:rPr>
      </w:pPr>
      <w:proofErr w:type="gramStart"/>
      <w:r w:rsidRPr="00BD31D1">
        <w:rPr>
          <w:lang w:val="ru-RU"/>
        </w:rPr>
        <w:t>Контроль за</w:t>
      </w:r>
      <w:proofErr w:type="gramEnd"/>
      <w:r w:rsidRPr="00BD31D1">
        <w:rPr>
          <w:lang w:val="ru-RU"/>
        </w:rPr>
        <w:t xml:space="preserve"> содержанием вредных веществ в почве на территории </w:t>
      </w:r>
      <w:r>
        <w:rPr>
          <w:lang w:val="ru-RU"/>
        </w:rPr>
        <w:t xml:space="preserve">МО СП </w:t>
      </w:r>
      <w:r w:rsidR="00AC0C7F">
        <w:rPr>
          <w:lang w:val="ru-RU"/>
        </w:rPr>
        <w:t>Украинский</w:t>
      </w:r>
      <w:r w:rsidRPr="00BD31D1">
        <w:rPr>
          <w:lang w:val="ru-RU"/>
        </w:rPr>
        <w:t xml:space="preserve"> сельсовет осуществляет лаборатория </w:t>
      </w:r>
      <w:r w:rsidRPr="00BD31D1">
        <w:rPr>
          <w:bCs/>
          <w:lang w:val="ru-RU" w:eastAsia="ru-RU" w:bidi="ar-SA"/>
        </w:rPr>
        <w:t>Филиала ФБУЗ «</w:t>
      </w:r>
      <w:r w:rsidRPr="00D91C15">
        <w:rPr>
          <w:lang w:val="ru-RU"/>
        </w:rPr>
        <w:t xml:space="preserve">Центр гигиены и эпидемиологии в Оренбургской области в </w:t>
      </w:r>
      <w:proofErr w:type="spellStart"/>
      <w:r>
        <w:rPr>
          <w:lang w:val="ru-RU"/>
        </w:rPr>
        <w:t>Сакмарском</w:t>
      </w:r>
      <w:proofErr w:type="spellEnd"/>
      <w:r>
        <w:rPr>
          <w:lang w:val="ru-RU"/>
        </w:rPr>
        <w:t xml:space="preserve"> районе</w:t>
      </w:r>
      <w:r w:rsidRPr="00BD31D1">
        <w:rPr>
          <w:bCs/>
          <w:lang w:val="ru-RU" w:eastAsia="ru-RU" w:bidi="ar-SA"/>
        </w:rPr>
        <w:t>»</w:t>
      </w:r>
      <w:r w:rsidRPr="00BD31D1">
        <w:rPr>
          <w:lang w:val="ru-RU"/>
        </w:rPr>
        <w:t>.</w:t>
      </w:r>
    </w:p>
    <w:p w:rsidR="00B20883" w:rsidRPr="00BD31D1" w:rsidRDefault="00B20883" w:rsidP="00D528A2">
      <w:pPr>
        <w:pStyle w:val="2"/>
        <w:rPr>
          <w:rFonts w:cs="Times New Roman"/>
          <w:szCs w:val="24"/>
        </w:rPr>
      </w:pPr>
      <w:bookmarkStart w:id="154" w:name="_Toc370201522"/>
      <w:bookmarkStart w:id="155" w:name="_Toc378935097"/>
      <w:r w:rsidRPr="00BD31D1">
        <w:rPr>
          <w:rFonts w:cs="Times New Roman"/>
          <w:szCs w:val="24"/>
        </w:rPr>
        <w:t>9.4 Санитарная очистка населенных мест</w:t>
      </w:r>
      <w:bookmarkEnd w:id="154"/>
      <w:bookmarkEnd w:id="155"/>
    </w:p>
    <w:p w:rsidR="00B20883" w:rsidRPr="00BD31D1" w:rsidRDefault="00B20883" w:rsidP="00D90123">
      <w:pPr>
        <w:pStyle w:val="a0"/>
        <w:rPr>
          <w:lang w:val="ru-RU"/>
        </w:rPr>
      </w:pPr>
      <w:r w:rsidRPr="00BD31D1">
        <w:rPr>
          <w:lang w:val="ru-RU"/>
        </w:rPr>
        <w:t xml:space="preserve">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одним из важнейших вопросов является проблема санитарной очистки населенных мест и утилизации ТБО.</w:t>
      </w:r>
    </w:p>
    <w:p w:rsidR="00B20883" w:rsidRPr="00BD31D1" w:rsidRDefault="00A11F6F" w:rsidP="00D90123">
      <w:pPr>
        <w:pStyle w:val="a0"/>
        <w:rPr>
          <w:lang w:val="ru-RU"/>
        </w:rPr>
      </w:pPr>
      <w:r w:rsidRPr="00BD31D1">
        <w:rPr>
          <w:lang w:val="ru-RU"/>
        </w:rPr>
        <w:t xml:space="preserve">В </w:t>
      </w:r>
      <w:r w:rsidR="00F0037F">
        <w:rPr>
          <w:lang w:val="ru-RU"/>
        </w:rPr>
        <w:t>МО СП</w:t>
      </w:r>
      <w:r w:rsidR="00A333D6">
        <w:rPr>
          <w:lang w:val="ru-RU"/>
        </w:rPr>
        <w:t xml:space="preserve"> </w:t>
      </w:r>
      <w:r w:rsidR="00AC0C7F">
        <w:rPr>
          <w:lang w:val="ru-RU"/>
        </w:rPr>
        <w:t>Украинский</w:t>
      </w:r>
      <w:r w:rsidR="00BB1EE7" w:rsidRPr="00BD31D1">
        <w:rPr>
          <w:lang w:val="ru-RU"/>
        </w:rPr>
        <w:t xml:space="preserve"> сельсовет полигон</w:t>
      </w:r>
      <w:r w:rsidR="008F4A07">
        <w:rPr>
          <w:lang w:val="ru-RU"/>
        </w:rPr>
        <w:t>ы</w:t>
      </w:r>
      <w:r w:rsidR="00BB1EE7" w:rsidRPr="00BD31D1">
        <w:rPr>
          <w:lang w:val="ru-RU"/>
        </w:rPr>
        <w:t xml:space="preserve"> ТПО</w:t>
      </w:r>
      <w:r w:rsidR="000A4BEA" w:rsidRPr="000A4BEA">
        <w:rPr>
          <w:lang w:val="ru-RU"/>
        </w:rPr>
        <w:t xml:space="preserve"> </w:t>
      </w:r>
      <w:r w:rsidR="000A4BEA" w:rsidRPr="00BD31D1">
        <w:rPr>
          <w:lang w:val="ru-RU"/>
        </w:rPr>
        <w:t>организован</w:t>
      </w:r>
      <w:r w:rsidR="008F4A07">
        <w:rPr>
          <w:lang w:val="ru-RU"/>
        </w:rPr>
        <w:t>ы</w:t>
      </w:r>
      <w:r w:rsidR="000A4BEA" w:rsidRPr="000A4BEA">
        <w:rPr>
          <w:lang w:val="ru-RU"/>
        </w:rPr>
        <w:t xml:space="preserve"> </w:t>
      </w:r>
      <w:r w:rsidR="000A4BEA">
        <w:rPr>
          <w:lang w:val="ru-RU"/>
        </w:rPr>
        <w:t xml:space="preserve">около </w:t>
      </w:r>
      <w:proofErr w:type="gramStart"/>
      <w:r w:rsidR="000A4BEA">
        <w:rPr>
          <w:lang w:val="ru-RU"/>
        </w:rPr>
        <w:t>с</w:t>
      </w:r>
      <w:proofErr w:type="gramEnd"/>
      <w:r w:rsidR="000A4BEA">
        <w:rPr>
          <w:lang w:val="ru-RU"/>
        </w:rPr>
        <w:t xml:space="preserve">. </w:t>
      </w:r>
      <w:r w:rsidR="0073215B">
        <w:rPr>
          <w:lang w:val="ru-RU"/>
        </w:rPr>
        <w:t>Украинка</w:t>
      </w:r>
      <w:r w:rsidR="000A4BEA">
        <w:rPr>
          <w:lang w:val="ru-RU"/>
        </w:rPr>
        <w:t xml:space="preserve"> и с. </w:t>
      </w:r>
      <w:r w:rsidR="0073215B">
        <w:rPr>
          <w:lang w:val="ru-RU"/>
        </w:rPr>
        <w:t>Первая Григорьевка</w:t>
      </w:r>
      <w:r w:rsidR="00BB1EE7" w:rsidRPr="00BD31D1">
        <w:rPr>
          <w:lang w:val="ru-RU"/>
        </w:rPr>
        <w:t xml:space="preserve">. </w:t>
      </w:r>
      <w:r w:rsidRPr="00BD31D1">
        <w:rPr>
          <w:lang w:val="ru-RU"/>
        </w:rPr>
        <w:t>Однако при этом н</w:t>
      </w:r>
      <w:r w:rsidR="00B20883" w:rsidRPr="00BD31D1">
        <w:rPr>
          <w:lang w:val="ru-RU"/>
        </w:rPr>
        <w:t>а территори</w:t>
      </w:r>
      <w:r w:rsidRPr="00BD31D1">
        <w:rPr>
          <w:lang w:val="ru-RU"/>
        </w:rPr>
        <w:t>и</w:t>
      </w:r>
      <w:r w:rsidR="00B20883" w:rsidRPr="00BD31D1">
        <w:rPr>
          <w:lang w:val="ru-RU"/>
        </w:rPr>
        <w:t xml:space="preserve"> </w:t>
      </w:r>
      <w:r w:rsidR="00BB1EE7" w:rsidRPr="00BD31D1">
        <w:rPr>
          <w:lang w:val="ru-RU"/>
        </w:rPr>
        <w:t>населенных пунктов</w:t>
      </w:r>
      <w:r w:rsidR="00B20883" w:rsidRPr="00BD31D1">
        <w:rPr>
          <w:lang w:val="ru-RU"/>
        </w:rPr>
        <w:t xml:space="preserve">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B20883" w:rsidRPr="00BD31D1" w:rsidRDefault="00B20883" w:rsidP="00D90123">
      <w:pPr>
        <w:pStyle w:val="a0"/>
        <w:rPr>
          <w:lang w:val="ru-RU"/>
        </w:rPr>
      </w:pPr>
      <w:r w:rsidRPr="00BD31D1">
        <w:rPr>
          <w:lang w:val="ru-RU"/>
        </w:rPr>
        <w:t xml:space="preserve">Сельскохозяйственные отходы (навоз) складируются на территории </w:t>
      </w:r>
      <w:r w:rsidR="009A1881" w:rsidRPr="00BD31D1">
        <w:rPr>
          <w:lang w:val="ru-RU"/>
        </w:rPr>
        <w:t>хозяйств</w:t>
      </w:r>
      <w:r w:rsidRPr="00BD31D1">
        <w:rPr>
          <w:lang w:val="ru-RU"/>
        </w:rPr>
        <w:t xml:space="preserve"> и практически не вывозятся. Биологические отходы вывозятся </w:t>
      </w:r>
      <w:r w:rsidR="00BB1EE7" w:rsidRPr="00BD31D1">
        <w:rPr>
          <w:lang w:val="ru-RU"/>
        </w:rPr>
        <w:t xml:space="preserve">в </w:t>
      </w:r>
      <w:r w:rsidR="00BB1EE7" w:rsidRPr="000A4BEA">
        <w:rPr>
          <w:lang w:val="ru-RU"/>
        </w:rPr>
        <w:t xml:space="preserve">ямы </w:t>
      </w:r>
      <w:proofErr w:type="spellStart"/>
      <w:r w:rsidR="00BB1EE7" w:rsidRPr="000A4BEA">
        <w:rPr>
          <w:lang w:val="ru-RU"/>
        </w:rPr>
        <w:t>беккари</w:t>
      </w:r>
      <w:proofErr w:type="spellEnd"/>
      <w:r w:rsidRPr="00BD31D1">
        <w:rPr>
          <w:lang w:val="ru-RU"/>
        </w:rPr>
        <w:t>.</w:t>
      </w:r>
    </w:p>
    <w:p w:rsidR="00B20883" w:rsidRPr="00BD31D1" w:rsidRDefault="00B20883" w:rsidP="00D90123">
      <w:pPr>
        <w:pStyle w:val="a0"/>
        <w:rPr>
          <w:lang w:val="ru-RU"/>
        </w:rPr>
      </w:pPr>
      <w:r w:rsidRPr="00BD31D1">
        <w:rPr>
          <w:lang w:val="ru-RU"/>
        </w:rPr>
        <w:t xml:space="preserve">Сложившаяся на территории муниципального образования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w:t>
      </w:r>
      <w:r w:rsidR="00F0037F">
        <w:rPr>
          <w:lang w:val="ru-RU"/>
        </w:rPr>
        <w:t>МО СП</w:t>
      </w:r>
      <w:r w:rsidR="00A333D6">
        <w:rPr>
          <w:lang w:val="ru-RU"/>
        </w:rPr>
        <w:t xml:space="preserve"> </w:t>
      </w:r>
      <w:r w:rsidR="00AC0C7F">
        <w:rPr>
          <w:lang w:val="ru-RU"/>
        </w:rPr>
        <w:t>Украинский</w:t>
      </w:r>
      <w:r w:rsidR="009A1881" w:rsidRPr="00BD31D1">
        <w:rPr>
          <w:lang w:val="ru-RU"/>
        </w:rPr>
        <w:t xml:space="preserve"> сельсовет</w:t>
      </w:r>
      <w:r w:rsidRPr="00BD31D1">
        <w:rPr>
          <w:lang w:val="ru-RU"/>
        </w:rPr>
        <w:t>.</w:t>
      </w:r>
    </w:p>
    <w:p w:rsidR="00B20883" w:rsidRPr="00BD31D1" w:rsidRDefault="00B20883" w:rsidP="00D90123">
      <w:pPr>
        <w:pStyle w:val="a0"/>
        <w:rPr>
          <w:lang w:val="ru-RU"/>
        </w:rPr>
      </w:pPr>
      <w:r w:rsidRPr="00BD31D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w:t>
      </w:r>
      <w:r w:rsidR="00F0037F">
        <w:rPr>
          <w:lang w:val="ru-RU"/>
        </w:rPr>
        <w:t>МО СП</w:t>
      </w:r>
      <w:r w:rsidR="00A333D6">
        <w:rPr>
          <w:lang w:val="ru-RU"/>
        </w:rPr>
        <w:t xml:space="preserve"> </w:t>
      </w:r>
      <w:r w:rsidR="00AC0C7F">
        <w:rPr>
          <w:lang w:val="ru-RU"/>
        </w:rPr>
        <w:t>Украинский</w:t>
      </w:r>
      <w:r w:rsidR="009A1881" w:rsidRPr="00BD31D1">
        <w:rPr>
          <w:lang w:val="ru-RU"/>
        </w:rPr>
        <w:t xml:space="preserve"> сельсовет</w:t>
      </w:r>
      <w:r w:rsidRPr="00BD31D1">
        <w:rPr>
          <w:lang w:val="ru-RU"/>
        </w:rPr>
        <w:t xml:space="preserve">, но и в целом по </w:t>
      </w:r>
      <w:proofErr w:type="spellStart"/>
      <w:r w:rsidR="00F443DD">
        <w:rPr>
          <w:lang w:val="ru-RU"/>
        </w:rPr>
        <w:t>Сакмарском</w:t>
      </w:r>
      <w:r w:rsidR="00CB136A">
        <w:rPr>
          <w:lang w:val="ru-RU"/>
        </w:rPr>
        <w:t>у</w:t>
      </w:r>
      <w:proofErr w:type="spellEnd"/>
      <w:r w:rsidR="009A1881" w:rsidRPr="00BD31D1">
        <w:rPr>
          <w:lang w:val="ru-RU"/>
        </w:rPr>
        <w:t xml:space="preserve"> району и Оренбургской </w:t>
      </w:r>
      <w:r w:rsidRPr="00BD31D1">
        <w:rPr>
          <w:lang w:val="ru-RU"/>
        </w:rPr>
        <w:t>области.</w:t>
      </w:r>
    </w:p>
    <w:p w:rsidR="00B20883" w:rsidRPr="00BD31D1" w:rsidRDefault="00B20883" w:rsidP="00D528A2">
      <w:pPr>
        <w:pStyle w:val="2"/>
        <w:rPr>
          <w:rFonts w:cs="Times New Roman"/>
          <w:szCs w:val="24"/>
        </w:rPr>
      </w:pPr>
      <w:bookmarkStart w:id="156" w:name="_Toc370201523"/>
      <w:bookmarkStart w:id="157" w:name="_Toc378935098"/>
      <w:r w:rsidRPr="00BD31D1">
        <w:rPr>
          <w:rFonts w:cs="Times New Roman"/>
          <w:szCs w:val="24"/>
        </w:rPr>
        <w:t>9.5 Охрана окружающей среды</w:t>
      </w:r>
      <w:bookmarkEnd w:id="156"/>
      <w:bookmarkEnd w:id="157"/>
    </w:p>
    <w:p w:rsidR="00B20883" w:rsidRPr="00BD31D1" w:rsidRDefault="00B20883" w:rsidP="00D90123">
      <w:pPr>
        <w:pStyle w:val="a0"/>
        <w:rPr>
          <w:lang w:val="ru-RU"/>
        </w:rPr>
      </w:pPr>
      <w:r w:rsidRPr="00BD31D1">
        <w:rPr>
          <w:lang w:val="ru-RU"/>
        </w:rPr>
        <w:t xml:space="preserve">Для обеспечения устойчивого и безопасного градостроительного развития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 соответствии со статьей 42 Конституции Российской Федерации, которая гласит, что граждане России имеют право на благоприятную окружающую среду, </w:t>
      </w:r>
      <w:r w:rsidR="005A5205">
        <w:rPr>
          <w:lang w:val="ru-RU"/>
        </w:rPr>
        <w:t>необходимо</w:t>
      </w:r>
      <w:r w:rsidR="00A333D6">
        <w:rPr>
          <w:lang w:val="ru-RU"/>
        </w:rPr>
        <w:t xml:space="preserve"> </w:t>
      </w:r>
      <w:r w:rsidRPr="00BD31D1">
        <w:rPr>
          <w:lang w:val="ru-RU"/>
        </w:rPr>
        <w:t>решение целого ряда проблем в сфере экологии. Настоящим проектом Генерального</w:t>
      </w:r>
      <w:r w:rsidR="00A11F6F" w:rsidRPr="00BD31D1">
        <w:rPr>
          <w:lang w:val="ru-RU"/>
        </w:rPr>
        <w:t xml:space="preserve"> плана</w:t>
      </w:r>
      <w:r w:rsidRPr="00BD31D1">
        <w:rPr>
          <w:lang w:val="ru-RU"/>
        </w:rPr>
        <w:t xml:space="preserve"> предусмотрены природоохранные мероприятия для защиты атмосферного воздуха, водных объектов, почв и др. </w:t>
      </w:r>
    </w:p>
    <w:p w:rsidR="00B20883" w:rsidRPr="00BD31D1" w:rsidRDefault="00B20883" w:rsidP="00D90123">
      <w:pPr>
        <w:pStyle w:val="a0"/>
        <w:rPr>
          <w:lang w:val="ru-RU"/>
        </w:rPr>
      </w:pPr>
      <w:r w:rsidRPr="00BD31D1">
        <w:rPr>
          <w:lang w:val="ru-RU"/>
        </w:rPr>
        <w:t>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w:t>
      </w:r>
      <w:r w:rsidR="00F0037F">
        <w:rPr>
          <w:lang w:val="ru-RU"/>
        </w:rPr>
        <w:t>мо</w:t>
      </w:r>
      <w:r w:rsidR="00A333D6">
        <w:rPr>
          <w:lang w:val="ru-RU"/>
        </w:rPr>
        <w:t xml:space="preserve"> </w:t>
      </w:r>
      <w:r w:rsidRPr="00BD31D1">
        <w:rPr>
          <w:lang w:val="ru-RU"/>
        </w:rPr>
        <w:t xml:space="preserve">штрафных санкций за сверхнормативное загрязнение почв, вод и атмосферного воздуха, </w:t>
      </w:r>
      <w:r w:rsidR="005A5205">
        <w:rPr>
          <w:lang w:val="ru-RU"/>
        </w:rPr>
        <w:t>необходимо</w:t>
      </w:r>
      <w:r w:rsidR="00A333D6">
        <w:rPr>
          <w:lang w:val="ru-RU"/>
        </w:rPr>
        <w:t xml:space="preserve"> </w:t>
      </w:r>
      <w:r w:rsidRPr="00BD31D1">
        <w:rPr>
          <w:lang w:val="ru-RU"/>
        </w:rPr>
        <w:t xml:space="preserve">внедрить повышенные платы и штрафы за все виды ущерба: затопление и подтопление территорий, прилегающих к дорогам и другим водоподпорным </w:t>
      </w:r>
      <w:r w:rsidRPr="00BD31D1">
        <w:rPr>
          <w:lang w:val="ru-RU"/>
        </w:rPr>
        <w:lastRenderedPageBreak/>
        <w:t xml:space="preserve">сооружениям, механическое разрушение растительности и почв, лесные пожары, браконьерство и др. </w:t>
      </w:r>
    </w:p>
    <w:p w:rsidR="00B20883" w:rsidRPr="00BD31D1" w:rsidRDefault="00B20883" w:rsidP="00D90123">
      <w:pPr>
        <w:pStyle w:val="a0"/>
        <w:rPr>
          <w:lang w:val="ru-RU"/>
        </w:rPr>
      </w:pPr>
      <w:r w:rsidRPr="00BD31D1">
        <w:rPr>
          <w:lang w:val="ru-RU"/>
        </w:rPr>
        <w:t xml:space="preserve">В целях охраны окружающей среды, улучшения экологического состояния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законодательством РФ предусмотрено устанавливать </w:t>
      </w:r>
      <w:proofErr w:type="spellStart"/>
      <w:r w:rsidRPr="00BD31D1">
        <w:rPr>
          <w:lang w:val="ru-RU"/>
        </w:rPr>
        <w:t>водоохранные</w:t>
      </w:r>
      <w:proofErr w:type="spellEnd"/>
      <w:r w:rsidRPr="00BD31D1">
        <w:rPr>
          <w:lang w:val="ru-RU"/>
        </w:rPr>
        <w:t xml:space="preserve">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B20883" w:rsidRPr="00BD31D1" w:rsidRDefault="00B20883" w:rsidP="00D528A2">
      <w:pPr>
        <w:pStyle w:val="3"/>
        <w:rPr>
          <w:rFonts w:cs="Times New Roman"/>
          <w:szCs w:val="24"/>
        </w:rPr>
      </w:pPr>
      <w:bookmarkStart w:id="158" w:name="_Toc370201524"/>
      <w:bookmarkStart w:id="159" w:name="_Toc378935099"/>
      <w:r w:rsidRPr="00BD31D1">
        <w:rPr>
          <w:rFonts w:cs="Times New Roman"/>
          <w:szCs w:val="24"/>
        </w:rPr>
        <w:t>9.5.1. Мероприятия по охране атмосферного воздуха</w:t>
      </w:r>
      <w:bookmarkEnd w:id="158"/>
      <w:bookmarkEnd w:id="159"/>
    </w:p>
    <w:p w:rsidR="00B20883" w:rsidRPr="00BD31D1" w:rsidRDefault="00B20883" w:rsidP="00D90123">
      <w:pPr>
        <w:pStyle w:val="a0"/>
        <w:rPr>
          <w:lang w:val="ru-RU"/>
        </w:rPr>
      </w:pPr>
      <w:r w:rsidRPr="00BD31D1">
        <w:rPr>
          <w:lang w:val="ru-RU"/>
        </w:rPr>
        <w:t xml:space="preserve">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выявлены случаи несоответствия установленным российским законодательством законам, правилам и нормам.</w:t>
      </w:r>
    </w:p>
    <w:p w:rsidR="00B20883" w:rsidRPr="00BD31D1" w:rsidRDefault="00F265B6" w:rsidP="00D90123">
      <w:pPr>
        <w:pStyle w:val="a0"/>
        <w:rPr>
          <w:lang w:val="ru-RU"/>
        </w:rPr>
      </w:pPr>
      <w:r w:rsidRPr="00BD31D1">
        <w:rPr>
          <w:lang w:val="ru-RU"/>
        </w:rPr>
        <w:t>С</w:t>
      </w:r>
      <w:r w:rsidR="00B20883" w:rsidRPr="00BD31D1">
        <w:rPr>
          <w:lang w:val="ru-RU"/>
        </w:rPr>
        <w:t xml:space="preserve">огласно п.5.1. СанПиН 2.2.1/2.1.1.1200-03 </w:t>
      </w:r>
      <w:r w:rsidR="00DD25BE" w:rsidRPr="00BD31D1">
        <w:rPr>
          <w:lang w:val="ru-RU"/>
        </w:rPr>
        <w:t>«</w:t>
      </w:r>
      <w:r w:rsidR="00B20883" w:rsidRPr="00BD31D1">
        <w:rPr>
          <w:lang w:val="ru-RU"/>
        </w:rPr>
        <w:t>Санитарно-защитные зоны и санитарная классификация предприятий, сооружений и иных объектов</w:t>
      </w:r>
      <w:r w:rsidR="00DD25BE" w:rsidRPr="00BD31D1">
        <w:rPr>
          <w:lang w:val="ru-RU"/>
        </w:rPr>
        <w:t>»</w:t>
      </w:r>
      <w:r w:rsidR="00B20883" w:rsidRPr="00BD31D1">
        <w:rPr>
          <w:lang w:val="ru-RU"/>
        </w:rPr>
        <w:t>,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B20883" w:rsidRPr="00BD31D1" w:rsidRDefault="00B20883" w:rsidP="00D90123">
      <w:pPr>
        <w:pStyle w:val="a0"/>
        <w:rPr>
          <w:lang w:val="ru-RU"/>
        </w:rPr>
      </w:pPr>
      <w:r w:rsidRPr="00BD31D1">
        <w:rPr>
          <w:lang w:val="ru-RU"/>
        </w:rPr>
        <w:t xml:space="preserve">Таким образом, </w:t>
      </w:r>
      <w:r w:rsidR="005A5205">
        <w:rPr>
          <w:lang w:val="ru-RU"/>
        </w:rPr>
        <w:t>необходимо</w:t>
      </w:r>
      <w:r w:rsidR="00A333D6">
        <w:rPr>
          <w:lang w:val="ru-RU"/>
        </w:rPr>
        <w:t xml:space="preserve"> </w:t>
      </w:r>
      <w:r w:rsidRPr="00BD31D1">
        <w:rPr>
          <w:lang w:val="ru-RU"/>
        </w:rPr>
        <w:t>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Pr="00BD31D1" w:rsidRDefault="00B20883" w:rsidP="00D90123">
      <w:pPr>
        <w:pStyle w:val="a0"/>
        <w:rPr>
          <w:lang w:val="ru-RU"/>
        </w:rPr>
      </w:pPr>
      <w:r w:rsidRPr="00BD31D1">
        <w:rPr>
          <w:lang w:val="ru-RU"/>
        </w:rPr>
        <w:t xml:space="preserve">В соответствии с требованиями федерального закона </w:t>
      </w:r>
      <w:r w:rsidR="00DD25BE" w:rsidRPr="00BD31D1">
        <w:rPr>
          <w:lang w:val="ru-RU"/>
        </w:rPr>
        <w:t>«</w:t>
      </w:r>
      <w:r w:rsidRPr="00BD31D1">
        <w:rPr>
          <w:lang w:val="ru-RU"/>
        </w:rPr>
        <w:t>Об охране атмосферного воздуха</w:t>
      </w:r>
      <w:r w:rsidR="00DD25BE" w:rsidRPr="00BD31D1">
        <w:rPr>
          <w:lang w:val="ru-RU"/>
        </w:rPr>
        <w:t>»</w:t>
      </w:r>
      <w:r w:rsidRPr="00BD31D1">
        <w:rPr>
          <w:lang w:val="ru-RU"/>
        </w:rPr>
        <w:t xml:space="preserve">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B20883" w:rsidRPr="00BD31D1" w:rsidRDefault="00B20883" w:rsidP="00D90123">
      <w:pPr>
        <w:pStyle w:val="a0"/>
        <w:rPr>
          <w:lang w:val="ru-RU"/>
        </w:rPr>
      </w:pPr>
      <w:r w:rsidRPr="00BD31D1">
        <w:rPr>
          <w:lang w:val="ru-RU"/>
        </w:rPr>
        <w:t xml:space="preserve">Основные направления </w:t>
      </w:r>
      <w:proofErr w:type="spellStart"/>
      <w:r w:rsidRPr="00BD31D1">
        <w:rPr>
          <w:lang w:val="ru-RU"/>
        </w:rPr>
        <w:t>воздухоохранных</w:t>
      </w:r>
      <w:proofErr w:type="spellEnd"/>
      <w:r w:rsidRPr="00BD31D1">
        <w:rPr>
          <w:lang w:val="ru-RU"/>
        </w:rPr>
        <w:t xml:space="preserve"> мероприятий для действующих произво</w:t>
      </w:r>
      <w:proofErr w:type="gramStart"/>
      <w:r w:rsidRPr="00BD31D1">
        <w:rPr>
          <w:lang w:val="ru-RU"/>
        </w:rPr>
        <w:t>дств вкл</w:t>
      </w:r>
      <w:proofErr w:type="gramEnd"/>
      <w:r w:rsidRPr="00BD31D1">
        <w:rPr>
          <w:lang w:val="ru-RU"/>
        </w:rPr>
        <w:t xml:space="preserve">ючают технологические и специальные мероприятия, направленные на сокращение объемов выбросов и снижение их приземных концентраций. </w:t>
      </w:r>
    </w:p>
    <w:p w:rsidR="00B20883" w:rsidRPr="00BD31D1" w:rsidRDefault="00B20883" w:rsidP="00D90123">
      <w:pPr>
        <w:pStyle w:val="a0"/>
      </w:pPr>
      <w:proofErr w:type="spellStart"/>
      <w:r w:rsidRPr="00BD31D1">
        <w:t>Технологические</w:t>
      </w:r>
      <w:proofErr w:type="spellEnd"/>
      <w:r w:rsidRPr="00BD31D1">
        <w:t xml:space="preserve"> </w:t>
      </w:r>
      <w:proofErr w:type="spellStart"/>
      <w:r w:rsidRPr="00BD31D1">
        <w:t>мероприятия</w:t>
      </w:r>
      <w:proofErr w:type="spellEnd"/>
      <w:r w:rsidRPr="00BD31D1">
        <w:t xml:space="preserve"> </w:t>
      </w:r>
      <w:proofErr w:type="spellStart"/>
      <w:r w:rsidRPr="00BD31D1">
        <w:t>включают</w:t>
      </w:r>
      <w:proofErr w:type="spellEnd"/>
      <w:r w:rsidRPr="00BD31D1">
        <w:t>:</w:t>
      </w:r>
    </w:p>
    <w:p w:rsidR="00B20883" w:rsidRPr="00BD31D1" w:rsidRDefault="00B20883" w:rsidP="002B0723">
      <w:pPr>
        <w:pStyle w:val="a0"/>
        <w:numPr>
          <w:ilvl w:val="0"/>
          <w:numId w:val="15"/>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BD31D1" w:rsidRDefault="00B20883" w:rsidP="002B0723">
      <w:pPr>
        <w:pStyle w:val="a0"/>
        <w:numPr>
          <w:ilvl w:val="0"/>
          <w:numId w:val="15"/>
        </w:numPr>
        <w:rPr>
          <w:lang w:val="ru-RU"/>
        </w:rPr>
      </w:pPr>
      <w:r w:rsidRPr="00BD31D1">
        <w:rPr>
          <w:lang w:val="ru-RU"/>
        </w:rPr>
        <w:t>увеличение единичной мощности агрегатов при одинаковой суммарной производительности;</w:t>
      </w:r>
    </w:p>
    <w:p w:rsidR="00B20883" w:rsidRPr="00BD31D1" w:rsidRDefault="00B20883" w:rsidP="002B0723">
      <w:pPr>
        <w:pStyle w:val="a0"/>
        <w:numPr>
          <w:ilvl w:val="0"/>
          <w:numId w:val="15"/>
        </w:numPr>
        <w:rPr>
          <w:lang w:val="ru-RU"/>
        </w:rPr>
      </w:pPr>
      <w:r w:rsidRPr="00BD31D1">
        <w:rPr>
          <w:lang w:val="ru-RU"/>
        </w:rPr>
        <w:t xml:space="preserve">применение в производстве более </w:t>
      </w:r>
      <w:r w:rsidR="00DD25BE" w:rsidRPr="00BD31D1">
        <w:rPr>
          <w:lang w:val="ru-RU"/>
        </w:rPr>
        <w:t>«</w:t>
      </w:r>
      <w:r w:rsidRPr="00BD31D1">
        <w:rPr>
          <w:lang w:val="ru-RU"/>
        </w:rPr>
        <w:t>чистого</w:t>
      </w:r>
      <w:r w:rsidR="00DD25BE" w:rsidRPr="00BD31D1">
        <w:rPr>
          <w:lang w:val="ru-RU"/>
        </w:rPr>
        <w:t>»</w:t>
      </w:r>
      <w:r w:rsidRPr="00BD31D1">
        <w:rPr>
          <w:lang w:val="ru-RU"/>
        </w:rPr>
        <w:t xml:space="preserve"> вида топлива;</w:t>
      </w:r>
    </w:p>
    <w:p w:rsidR="00B20883" w:rsidRPr="00BD31D1" w:rsidRDefault="00D90123" w:rsidP="002B0723">
      <w:pPr>
        <w:pStyle w:val="a0"/>
        <w:numPr>
          <w:ilvl w:val="0"/>
          <w:numId w:val="15"/>
        </w:numPr>
        <w:rPr>
          <w:lang w:val="ru-RU"/>
        </w:rPr>
      </w:pPr>
      <w:r w:rsidRPr="00BD31D1">
        <w:rPr>
          <w:lang w:val="ru-RU"/>
        </w:rPr>
        <w:t>п</w:t>
      </w:r>
      <w:r w:rsidR="00B20883" w:rsidRPr="00BD31D1">
        <w:rPr>
          <w:lang w:val="ru-RU"/>
        </w:rPr>
        <w:t>рименение рециркуляции дымовых газов;</w:t>
      </w:r>
    </w:p>
    <w:p w:rsidR="00B20883" w:rsidRPr="00BD31D1" w:rsidRDefault="00B20883" w:rsidP="002B0723">
      <w:pPr>
        <w:pStyle w:val="a0"/>
        <w:numPr>
          <w:ilvl w:val="0"/>
          <w:numId w:val="15"/>
        </w:numPr>
        <w:rPr>
          <w:lang w:val="ru-RU"/>
        </w:rPr>
      </w:pPr>
      <w:r w:rsidRPr="00BD31D1">
        <w:rPr>
          <w:lang w:val="ru-RU"/>
        </w:rPr>
        <w:t>внедрение наиболее совершенной структуры газового баланса предприятия.</w:t>
      </w:r>
    </w:p>
    <w:p w:rsidR="00B20883" w:rsidRPr="00BD31D1" w:rsidRDefault="00B20883" w:rsidP="00D90123">
      <w:pPr>
        <w:pStyle w:val="a0"/>
        <w:rPr>
          <w:lang w:val="ru-RU"/>
        </w:rPr>
      </w:pPr>
      <w:r w:rsidRPr="00BD31D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B20883" w:rsidRPr="00BD31D1" w:rsidRDefault="00B20883" w:rsidP="002B0723">
      <w:pPr>
        <w:pStyle w:val="a0"/>
        <w:numPr>
          <w:ilvl w:val="0"/>
          <w:numId w:val="15"/>
        </w:numPr>
        <w:rPr>
          <w:lang w:val="ru-RU"/>
        </w:rPr>
      </w:pPr>
      <w:r w:rsidRPr="00BD31D1">
        <w:rPr>
          <w:lang w:val="ru-RU"/>
        </w:rPr>
        <w:t>сокращение неорганизованных выбросов;</w:t>
      </w:r>
    </w:p>
    <w:p w:rsidR="00B20883" w:rsidRPr="00BD31D1" w:rsidRDefault="00B20883" w:rsidP="002B0723">
      <w:pPr>
        <w:pStyle w:val="a0"/>
        <w:numPr>
          <w:ilvl w:val="0"/>
          <w:numId w:val="15"/>
        </w:numPr>
        <w:rPr>
          <w:lang w:val="ru-RU"/>
        </w:rPr>
      </w:pPr>
      <w:r w:rsidRPr="00BD31D1">
        <w:rPr>
          <w:lang w:val="ru-RU"/>
        </w:rPr>
        <w:t>очистка и обезвреживание вредных веществ из отходящих газов;</w:t>
      </w:r>
    </w:p>
    <w:p w:rsidR="00B20883" w:rsidRPr="00BD31D1" w:rsidRDefault="00B20883" w:rsidP="002B0723">
      <w:pPr>
        <w:pStyle w:val="a0"/>
        <w:numPr>
          <w:ilvl w:val="0"/>
          <w:numId w:val="15"/>
        </w:numPr>
        <w:rPr>
          <w:lang w:val="ru-RU"/>
        </w:rPr>
      </w:pPr>
      <w:r w:rsidRPr="00BD31D1">
        <w:rPr>
          <w:lang w:val="ru-RU"/>
        </w:rPr>
        <w:t>улучшение условий рассеивания выбросов.</w:t>
      </w:r>
    </w:p>
    <w:p w:rsidR="00B20883" w:rsidRPr="00BD31D1" w:rsidRDefault="00B20883" w:rsidP="00D90123">
      <w:pPr>
        <w:pStyle w:val="a0"/>
        <w:rPr>
          <w:lang w:val="ru-RU"/>
        </w:rPr>
      </w:pPr>
      <w:r w:rsidRPr="00BD31D1">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w:t>
      </w:r>
      <w:r w:rsidRPr="00BD31D1">
        <w:rPr>
          <w:lang w:val="ru-RU"/>
        </w:rPr>
        <w:lastRenderedPageBreak/>
        <w:t xml:space="preserve">быть ограничены, приостановлены или прекращены в порядке, определенном Постановлением Правительства РФ от 28 ноября 2002 года </w:t>
      </w:r>
      <w:r w:rsidR="0043684A">
        <w:rPr>
          <w:lang w:val="ru-RU"/>
        </w:rPr>
        <w:t>№ </w:t>
      </w:r>
      <w:r w:rsidRPr="00BD31D1">
        <w:rPr>
          <w:lang w:val="ru-RU"/>
        </w:rPr>
        <w:t>847</w:t>
      </w:r>
      <w:r w:rsidR="00A11F6F" w:rsidRPr="00BD31D1">
        <w:rPr>
          <w:lang w:val="ru-RU"/>
        </w:rPr>
        <w:t xml:space="preserve"> (ред. 22.04.2009)</w:t>
      </w:r>
      <w:r w:rsidRPr="00BD31D1">
        <w:rPr>
          <w:lang w:val="ru-RU"/>
        </w:rPr>
        <w:t xml:space="preserve">. </w:t>
      </w:r>
    </w:p>
    <w:p w:rsidR="00B20883" w:rsidRPr="00BD31D1" w:rsidRDefault="00B20883" w:rsidP="00D90123">
      <w:pPr>
        <w:pStyle w:val="a0"/>
        <w:rPr>
          <w:lang w:val="ru-RU"/>
        </w:rPr>
      </w:pPr>
      <w:r w:rsidRPr="00BD31D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площади;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санитарно-защитную зону 1000 м и более – не менее 40% ее территории.</w:t>
      </w:r>
    </w:p>
    <w:p w:rsidR="00B20883" w:rsidRPr="00BD31D1" w:rsidRDefault="00B20883" w:rsidP="00D90123">
      <w:pPr>
        <w:pStyle w:val="a0"/>
        <w:rPr>
          <w:lang w:val="ru-RU"/>
        </w:rPr>
      </w:pPr>
      <w:r w:rsidRPr="00BD31D1">
        <w:rPr>
          <w:lang w:val="ru-RU"/>
        </w:rPr>
        <w:t xml:space="preserve">При получении прогнозов неблагоприятных метеорологических условий, </w:t>
      </w:r>
      <w:proofErr w:type="spellStart"/>
      <w:r w:rsidRPr="00BD31D1">
        <w:rPr>
          <w:lang w:val="ru-RU"/>
        </w:rPr>
        <w:t>природопользователи</w:t>
      </w:r>
      <w:proofErr w:type="spellEnd"/>
      <w:r w:rsidRPr="00BD31D1">
        <w:rPr>
          <w:lang w:val="ru-RU"/>
        </w:rPr>
        <w:t xml:space="preserve">,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B20883" w:rsidRPr="00BD31D1" w:rsidRDefault="00B20883" w:rsidP="00D90123">
      <w:pPr>
        <w:pStyle w:val="a0"/>
        <w:rPr>
          <w:lang w:val="ru-RU"/>
        </w:rPr>
      </w:pPr>
      <w:r w:rsidRPr="00BD31D1">
        <w:rPr>
          <w:lang w:val="ru-RU"/>
        </w:rPr>
        <w:t xml:space="preserve">В соответствии со статьей 45 ФЗ </w:t>
      </w:r>
      <w:r w:rsidR="00DD25BE" w:rsidRPr="00BD31D1">
        <w:rPr>
          <w:lang w:val="ru-RU"/>
        </w:rPr>
        <w:t>«</w:t>
      </w:r>
      <w:r w:rsidRPr="00BD31D1">
        <w:rPr>
          <w:lang w:val="ru-RU"/>
        </w:rPr>
        <w:t>Об охране окружающей среды</w:t>
      </w:r>
      <w:r w:rsidR="00DD25BE" w:rsidRPr="00BD31D1">
        <w:rPr>
          <w:lang w:val="ru-RU"/>
        </w:rPr>
        <w:t>»</w:t>
      </w:r>
      <w:r w:rsidRPr="00BD31D1">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BD31D1" w:rsidRDefault="00B20883" w:rsidP="00D90123">
      <w:pPr>
        <w:pStyle w:val="a0"/>
        <w:rPr>
          <w:lang w:val="ru-RU"/>
        </w:rPr>
      </w:pPr>
      <w:r w:rsidRPr="00BD31D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B20883" w:rsidRPr="00BD31D1" w:rsidRDefault="00B20883" w:rsidP="00D90123">
      <w:pPr>
        <w:pStyle w:val="a0"/>
        <w:rPr>
          <w:lang w:val="ru-RU"/>
        </w:rPr>
      </w:pPr>
      <w:proofErr w:type="gramStart"/>
      <w:r w:rsidRPr="00BD31D1">
        <w:rPr>
          <w:lang w:val="ru-RU"/>
        </w:rPr>
        <w:t xml:space="preserve">Положение </w:t>
      </w:r>
      <w:r w:rsidR="00DD25BE" w:rsidRPr="00BD31D1">
        <w:rPr>
          <w:lang w:val="ru-RU"/>
        </w:rPr>
        <w:t>«</w:t>
      </w:r>
      <w:r w:rsidRPr="00BD31D1">
        <w:rPr>
          <w:lang w:val="ru-RU"/>
        </w:rPr>
        <w:t>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w:t>
      </w:r>
      <w:r w:rsidR="00DD25BE" w:rsidRPr="00BD31D1">
        <w:rPr>
          <w:lang w:val="ru-RU"/>
        </w:rPr>
        <w:t>»</w:t>
      </w:r>
      <w:r w:rsidRPr="00BD31D1">
        <w:rPr>
          <w:lang w:val="ru-RU"/>
        </w:rPr>
        <w:t xml:space="preserve">, утвержденное Постановлением Правительства РФ от 28 ноября 2002 года </w:t>
      </w:r>
      <w:r w:rsidR="0043684A">
        <w:rPr>
          <w:lang w:val="ru-RU"/>
        </w:rPr>
        <w:t>№ </w:t>
      </w:r>
      <w:r w:rsidRPr="00BD31D1">
        <w:rPr>
          <w:lang w:val="ru-RU"/>
        </w:rPr>
        <w:t>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w:t>
      </w:r>
      <w:proofErr w:type="gramEnd"/>
      <w:r w:rsidRPr="00BD31D1">
        <w:rPr>
          <w:lang w:val="ru-RU"/>
        </w:rPr>
        <w:t xml:space="preserve"> 17 Федерального закона </w:t>
      </w:r>
      <w:r w:rsidR="00DD25BE" w:rsidRPr="00BD31D1">
        <w:rPr>
          <w:lang w:val="ru-RU"/>
        </w:rPr>
        <w:t>«</w:t>
      </w:r>
      <w:r w:rsidRPr="00BD31D1">
        <w:rPr>
          <w:lang w:val="ru-RU"/>
        </w:rPr>
        <w:t>Об охране атмосферного воздуха</w:t>
      </w:r>
      <w:r w:rsidR="00DD25BE" w:rsidRPr="00BD31D1">
        <w:rPr>
          <w:lang w:val="ru-RU"/>
        </w:rPr>
        <w:t>»</w:t>
      </w:r>
      <w:r w:rsidRPr="00BD31D1">
        <w:rPr>
          <w:lang w:val="ru-RU"/>
        </w:rPr>
        <w:t>.</w:t>
      </w:r>
    </w:p>
    <w:p w:rsidR="00B20883" w:rsidRPr="00BD31D1" w:rsidRDefault="00B20883" w:rsidP="00D528A2">
      <w:pPr>
        <w:pStyle w:val="3"/>
        <w:rPr>
          <w:rFonts w:cs="Times New Roman"/>
          <w:szCs w:val="24"/>
        </w:rPr>
      </w:pPr>
      <w:bookmarkStart w:id="160" w:name="_Toc370201525"/>
      <w:bookmarkStart w:id="161" w:name="_Toc378935100"/>
      <w:r w:rsidRPr="00BD31D1">
        <w:rPr>
          <w:rFonts w:cs="Times New Roman"/>
          <w:szCs w:val="24"/>
        </w:rPr>
        <w:t>9.5.2. Мероприятия по охране поверхностных и подземных вод</w:t>
      </w:r>
      <w:bookmarkEnd w:id="160"/>
      <w:bookmarkEnd w:id="161"/>
    </w:p>
    <w:p w:rsidR="00B20883" w:rsidRPr="00BD31D1" w:rsidRDefault="00B20883" w:rsidP="00D90123">
      <w:pPr>
        <w:pStyle w:val="a0"/>
        <w:rPr>
          <w:lang w:val="ru-RU"/>
        </w:rPr>
      </w:pPr>
      <w:r w:rsidRPr="00BD31D1">
        <w:rPr>
          <w:lang w:val="ru-RU"/>
        </w:rPr>
        <w:t xml:space="preserve">Согласно Водному Кодексу </w:t>
      </w:r>
      <w:r w:rsidR="00F0020A">
        <w:rPr>
          <w:lang w:val="ru-RU"/>
        </w:rPr>
        <w:t>РФ</w:t>
      </w:r>
      <w:r w:rsidRPr="00BD31D1">
        <w:rPr>
          <w:lang w:val="ru-RU"/>
        </w:rPr>
        <w:t xml:space="preserve"> от 03.06.2006 №74–ФЗ установлены </w:t>
      </w:r>
      <w:proofErr w:type="spellStart"/>
      <w:r w:rsidRPr="00BD31D1">
        <w:rPr>
          <w:lang w:val="ru-RU"/>
        </w:rPr>
        <w:t>водоохранные</w:t>
      </w:r>
      <w:proofErr w:type="spellEnd"/>
      <w:r w:rsidRPr="00BD31D1">
        <w:rPr>
          <w:lang w:val="ru-RU"/>
        </w:rPr>
        <w:t xml:space="preserve"> зоны </w:t>
      </w:r>
      <w:r w:rsidR="00784E29" w:rsidRPr="00BD31D1">
        <w:rPr>
          <w:lang w:val="ru-RU"/>
        </w:rPr>
        <w:t xml:space="preserve">для </w:t>
      </w:r>
      <w:r w:rsidR="00784E29" w:rsidRPr="0073215B">
        <w:rPr>
          <w:lang w:val="ru-RU"/>
        </w:rPr>
        <w:t xml:space="preserve">рек </w:t>
      </w:r>
      <w:r w:rsidR="0073215B" w:rsidRPr="0073215B">
        <w:rPr>
          <w:lang w:val="ru-RU"/>
        </w:rPr>
        <w:t>Сакмара и Чебенька</w:t>
      </w:r>
      <w:r w:rsidR="00044143" w:rsidRPr="0073215B">
        <w:rPr>
          <w:lang w:val="ru-RU"/>
        </w:rPr>
        <w:t xml:space="preserve"> – </w:t>
      </w:r>
      <w:r w:rsidR="00AC5571" w:rsidRPr="0073215B">
        <w:rPr>
          <w:lang w:val="ru-RU"/>
        </w:rPr>
        <w:t>200</w:t>
      </w:r>
      <w:r w:rsidR="00044143" w:rsidRPr="0073215B">
        <w:rPr>
          <w:lang w:val="ru-RU"/>
        </w:rPr>
        <w:t xml:space="preserve"> м,</w:t>
      </w:r>
      <w:r w:rsidR="0073215B">
        <w:rPr>
          <w:lang w:val="ru-RU"/>
        </w:rPr>
        <w:t xml:space="preserve"> для рек </w:t>
      </w:r>
      <w:proofErr w:type="spellStart"/>
      <w:r w:rsidR="0073215B">
        <w:rPr>
          <w:lang w:val="ru-RU"/>
        </w:rPr>
        <w:t>Саргул</w:t>
      </w:r>
      <w:proofErr w:type="spellEnd"/>
      <w:r w:rsidR="0073215B">
        <w:rPr>
          <w:lang w:val="ru-RU"/>
        </w:rPr>
        <w:t xml:space="preserve"> и </w:t>
      </w:r>
      <w:proofErr w:type="spellStart"/>
      <w:proofErr w:type="gramStart"/>
      <w:r w:rsidR="0073215B">
        <w:rPr>
          <w:lang w:val="ru-RU"/>
        </w:rPr>
        <w:t>Грязнушка</w:t>
      </w:r>
      <w:proofErr w:type="spellEnd"/>
      <w:proofErr w:type="gramEnd"/>
      <w:r w:rsidR="0073215B">
        <w:rPr>
          <w:lang w:val="ru-RU"/>
        </w:rPr>
        <w:t xml:space="preserve"> – 100 м,</w:t>
      </w:r>
      <w:r w:rsidR="00044143" w:rsidRPr="00BD31D1">
        <w:rPr>
          <w:lang w:val="ru-RU"/>
        </w:rPr>
        <w:t xml:space="preserve"> </w:t>
      </w:r>
      <w:r w:rsidRPr="00BD31D1">
        <w:rPr>
          <w:lang w:val="ru-RU"/>
        </w:rPr>
        <w:t xml:space="preserve">для малых рек, ручьев и других водоемов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 размере 50</w:t>
      </w:r>
      <w:r w:rsidR="00784E29" w:rsidRPr="00BD31D1">
        <w:rPr>
          <w:lang w:val="ru-RU"/>
        </w:rPr>
        <w:t xml:space="preserve"> </w:t>
      </w:r>
      <w:r w:rsidRPr="00BD31D1">
        <w:rPr>
          <w:lang w:val="ru-RU"/>
        </w:rPr>
        <w:t>м.</w:t>
      </w:r>
    </w:p>
    <w:p w:rsidR="00B20883" w:rsidRPr="00BD31D1" w:rsidRDefault="00B20883" w:rsidP="00D90123">
      <w:pPr>
        <w:pStyle w:val="a0"/>
        <w:rPr>
          <w:lang w:val="ru-RU"/>
        </w:rPr>
      </w:pPr>
      <w:r w:rsidRPr="00BD31D1">
        <w:rPr>
          <w:lang w:val="ru-RU"/>
        </w:rPr>
        <w:t>В границах водоохранных зон запрещается:</w:t>
      </w:r>
    </w:p>
    <w:p w:rsidR="00B20883" w:rsidRPr="00BD31D1" w:rsidRDefault="00B20883" w:rsidP="002B0723">
      <w:pPr>
        <w:pStyle w:val="a0"/>
        <w:numPr>
          <w:ilvl w:val="0"/>
          <w:numId w:val="16"/>
        </w:numPr>
        <w:rPr>
          <w:lang w:val="ru-RU"/>
        </w:rPr>
      </w:pPr>
      <w:r w:rsidRPr="00BD31D1">
        <w:rPr>
          <w:lang w:val="ru-RU"/>
        </w:rPr>
        <w:t>использование сточных вод для удобрения почв;</w:t>
      </w:r>
    </w:p>
    <w:p w:rsidR="00B20883" w:rsidRPr="00BD31D1" w:rsidRDefault="00B20883" w:rsidP="002B0723">
      <w:pPr>
        <w:pStyle w:val="a0"/>
        <w:numPr>
          <w:ilvl w:val="0"/>
          <w:numId w:val="16"/>
        </w:numPr>
        <w:rPr>
          <w:lang w:val="ru-RU"/>
        </w:rPr>
      </w:pPr>
      <w:r w:rsidRPr="00BD31D1">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20883" w:rsidRPr="00BD31D1" w:rsidRDefault="00B20883" w:rsidP="002B0723">
      <w:pPr>
        <w:pStyle w:val="a0"/>
        <w:numPr>
          <w:ilvl w:val="0"/>
          <w:numId w:val="16"/>
        </w:numPr>
        <w:rPr>
          <w:lang w:val="ru-RU"/>
        </w:rPr>
      </w:pPr>
      <w:r w:rsidRPr="00BD31D1">
        <w:rPr>
          <w:lang w:val="ru-RU"/>
        </w:rPr>
        <w:t>осуществление авиационных мер по борьбе с вредителями и болезнями растений;</w:t>
      </w:r>
    </w:p>
    <w:p w:rsidR="00B20883" w:rsidRPr="00BD31D1" w:rsidRDefault="00B20883" w:rsidP="002B0723">
      <w:pPr>
        <w:pStyle w:val="a0"/>
        <w:numPr>
          <w:ilvl w:val="0"/>
          <w:numId w:val="16"/>
        </w:numPr>
        <w:rPr>
          <w:lang w:val="ru-RU"/>
        </w:rPr>
      </w:pPr>
      <w:r w:rsidRPr="00BD31D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D90123">
      <w:pPr>
        <w:pStyle w:val="a0"/>
        <w:rPr>
          <w:lang w:val="ru-RU"/>
        </w:rPr>
      </w:pPr>
      <w:r w:rsidRPr="00BD31D1">
        <w:rPr>
          <w:lang w:val="ru-RU"/>
        </w:rPr>
        <w:t>В границах прибрежных защитных полос запрещаются:</w:t>
      </w:r>
    </w:p>
    <w:p w:rsidR="00B20883" w:rsidRPr="00BD31D1" w:rsidRDefault="00B20883" w:rsidP="00D90123">
      <w:pPr>
        <w:pStyle w:val="a0"/>
        <w:rPr>
          <w:lang w:val="ru-RU"/>
        </w:rPr>
      </w:pPr>
      <w:r w:rsidRPr="00BD31D1">
        <w:rPr>
          <w:lang w:val="ru-RU"/>
        </w:rPr>
        <w:t>1) распашка земель;</w:t>
      </w:r>
    </w:p>
    <w:p w:rsidR="00B20883" w:rsidRPr="00BD31D1" w:rsidRDefault="00B20883" w:rsidP="00D90123">
      <w:pPr>
        <w:pStyle w:val="a0"/>
        <w:rPr>
          <w:lang w:val="ru-RU"/>
        </w:rPr>
      </w:pPr>
      <w:r w:rsidRPr="00BD31D1">
        <w:rPr>
          <w:lang w:val="ru-RU"/>
        </w:rPr>
        <w:t>2) размещение отвалов размываемых грунтов;</w:t>
      </w:r>
    </w:p>
    <w:p w:rsidR="00B20883" w:rsidRPr="00BD31D1" w:rsidRDefault="00B20883" w:rsidP="00D90123">
      <w:pPr>
        <w:pStyle w:val="a0"/>
        <w:rPr>
          <w:lang w:val="ru-RU"/>
        </w:rPr>
      </w:pPr>
      <w:r w:rsidRPr="00BD31D1">
        <w:rPr>
          <w:lang w:val="ru-RU"/>
        </w:rPr>
        <w:lastRenderedPageBreak/>
        <w:t>3) выпас сельскохозяйственных животных и организация для них летних лагерей, ванн.</w:t>
      </w:r>
    </w:p>
    <w:p w:rsidR="00B20883" w:rsidRPr="00BD31D1" w:rsidRDefault="00B20883" w:rsidP="00D90123">
      <w:pPr>
        <w:pStyle w:val="a0"/>
        <w:rPr>
          <w:lang w:val="ru-RU"/>
        </w:rPr>
      </w:pPr>
      <w:r w:rsidRPr="00BD31D1">
        <w:rPr>
          <w:lang w:val="ru-RU"/>
        </w:rPr>
        <w:t xml:space="preserve">В целях защиты водоемов и водотоков от загрязнения рекомендуется строго соблюдать перечисленные требования. </w:t>
      </w:r>
    </w:p>
    <w:p w:rsidR="00B20883" w:rsidRPr="00BD31D1" w:rsidRDefault="00B20883" w:rsidP="00D90123">
      <w:pPr>
        <w:pStyle w:val="a0"/>
        <w:rPr>
          <w:lang w:val="ru-RU"/>
        </w:rPr>
      </w:pPr>
      <w:proofErr w:type="gramStart"/>
      <w:r w:rsidRPr="00BD31D1">
        <w:rPr>
          <w:lang w:val="ru-RU"/>
        </w:rPr>
        <w:t>Согласно</w:t>
      </w:r>
      <w:proofErr w:type="gramEnd"/>
      <w:r w:rsidRPr="00BD31D1">
        <w:rPr>
          <w:lang w:val="ru-RU"/>
        </w:rPr>
        <w:t xml:space="preserve"> Санитарных правил и норм СанПиН 2.1.4.1110-02 (от 01 июня 2002 г.) установлены зоны санитарной охраны подземных водозаборов (первый пояс – 50</w:t>
      </w:r>
      <w:r w:rsidR="0036264A" w:rsidRPr="00BD31D1">
        <w:rPr>
          <w:lang w:val="ru-RU"/>
        </w:rPr>
        <w:t xml:space="preserve"> </w:t>
      </w:r>
      <w:r w:rsidRPr="00BD31D1">
        <w:rPr>
          <w:lang w:val="ru-RU"/>
        </w:rPr>
        <w:t>м), где запрещается:</w:t>
      </w:r>
    </w:p>
    <w:p w:rsidR="00B20883" w:rsidRPr="00BD31D1" w:rsidRDefault="00B20883" w:rsidP="00D90123">
      <w:pPr>
        <w:pStyle w:val="a0"/>
        <w:rPr>
          <w:lang w:val="ru-RU"/>
        </w:rPr>
      </w:pPr>
      <w:r w:rsidRPr="00BD31D1">
        <w:rPr>
          <w:lang w:val="ru-RU"/>
        </w:rPr>
        <w:t>а) применение удобрений и ядохимикатов;</w:t>
      </w:r>
    </w:p>
    <w:p w:rsidR="00B20883" w:rsidRPr="00BD31D1" w:rsidRDefault="00B20883" w:rsidP="00D90123">
      <w:pPr>
        <w:pStyle w:val="a0"/>
        <w:rPr>
          <w:lang w:val="ru-RU"/>
        </w:rPr>
      </w:pPr>
      <w:r w:rsidRPr="00BD31D1">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B20883" w:rsidRPr="00BD31D1" w:rsidRDefault="00B20883" w:rsidP="00D90123">
      <w:pPr>
        <w:pStyle w:val="a0"/>
        <w:rPr>
          <w:lang w:val="ru-RU"/>
        </w:rPr>
      </w:pPr>
      <w:r w:rsidRPr="00BD31D1">
        <w:rPr>
          <w:lang w:val="ru-RU"/>
        </w:rPr>
        <w:t xml:space="preserve">С целью обеспечения населения качественной питьевой водой для источников подземного водоснабжения (водозаборов) </w:t>
      </w:r>
      <w:r w:rsidR="005A5205">
        <w:rPr>
          <w:lang w:val="ru-RU"/>
        </w:rPr>
        <w:t>необходимо</w:t>
      </w:r>
      <w:r w:rsidR="00A333D6">
        <w:rPr>
          <w:lang w:val="ru-RU"/>
        </w:rPr>
        <w:t xml:space="preserve"> </w:t>
      </w:r>
      <w:r w:rsidRPr="00BD31D1">
        <w:rPr>
          <w:lang w:val="ru-RU"/>
        </w:rPr>
        <w:t>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B20883" w:rsidRPr="00BD31D1" w:rsidRDefault="00B20883" w:rsidP="00D90123">
      <w:pPr>
        <w:pStyle w:val="a0"/>
        <w:rPr>
          <w:lang w:val="ru-RU"/>
        </w:rPr>
      </w:pPr>
      <w:r w:rsidRPr="00BD31D1">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w:t>
      </w:r>
      <w:r w:rsidR="00DD25BE" w:rsidRPr="00BD31D1">
        <w:rPr>
          <w:lang w:val="ru-RU"/>
        </w:rPr>
        <w:t>«</w:t>
      </w:r>
      <w:r w:rsidRPr="00BD31D1">
        <w:rPr>
          <w:lang w:val="ru-RU"/>
        </w:rPr>
        <w:t>Зоны санитарной охраны источников водоснабжения и водопроводов питьевого назначения</w:t>
      </w:r>
      <w:r w:rsidR="00DD25BE" w:rsidRPr="00BD31D1">
        <w:rPr>
          <w:lang w:val="ru-RU"/>
        </w:rPr>
        <w:t>»</w:t>
      </w:r>
      <w:r w:rsidRPr="00BD31D1">
        <w:rPr>
          <w:lang w:val="ru-RU"/>
        </w:rPr>
        <w:t xml:space="preserve">.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w:t>
      </w:r>
      <w:proofErr w:type="gramStart"/>
      <w:r w:rsidRPr="00BD31D1">
        <w:rPr>
          <w:lang w:val="ru-RU"/>
        </w:rPr>
        <w:t>с</w:t>
      </w:r>
      <w:proofErr w:type="gramEnd"/>
      <w:r w:rsidRPr="00BD31D1">
        <w:rPr>
          <w:lang w:val="ru-RU"/>
        </w:rPr>
        <w:t xml:space="preserve"> уже </w:t>
      </w:r>
      <w:proofErr w:type="spellStart"/>
      <w:r w:rsidRPr="00BD31D1">
        <w:rPr>
          <w:lang w:val="ru-RU"/>
        </w:rPr>
        <w:t>упом</w:t>
      </w:r>
      <w:r w:rsidR="000977FA" w:rsidRPr="00BD31D1">
        <w:rPr>
          <w:lang w:val="ru-RU"/>
        </w:rPr>
        <w:t>инавшемся</w:t>
      </w:r>
      <w:proofErr w:type="spellEnd"/>
      <w:r w:rsidR="000977FA" w:rsidRPr="00BD31D1">
        <w:rPr>
          <w:lang w:val="ru-RU"/>
        </w:rPr>
        <w:t xml:space="preserve"> СанПиН 2.1.4.1110-02.</w:t>
      </w:r>
    </w:p>
    <w:p w:rsidR="00B20883" w:rsidRPr="00BD31D1" w:rsidRDefault="00B20883" w:rsidP="00D90123">
      <w:pPr>
        <w:pStyle w:val="a0"/>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BD31D1" w:rsidRDefault="00B20883" w:rsidP="002B0723">
      <w:pPr>
        <w:pStyle w:val="a0"/>
        <w:numPr>
          <w:ilvl w:val="0"/>
          <w:numId w:val="17"/>
        </w:numPr>
        <w:rPr>
          <w:lang w:val="ru-RU"/>
        </w:rPr>
      </w:pPr>
      <w:r w:rsidRPr="00BD31D1">
        <w:rPr>
          <w:lang w:val="ru-RU"/>
        </w:rPr>
        <w:t>экономное и рациональное использование водных ресурсов;</w:t>
      </w:r>
    </w:p>
    <w:p w:rsidR="00B20883" w:rsidRPr="00BD31D1" w:rsidRDefault="00B20883" w:rsidP="002B0723">
      <w:pPr>
        <w:pStyle w:val="a0"/>
        <w:numPr>
          <w:ilvl w:val="0"/>
          <w:numId w:val="17"/>
        </w:numPr>
        <w:rPr>
          <w:lang w:val="ru-RU"/>
        </w:rPr>
      </w:pPr>
      <w:r w:rsidRPr="00BD31D1">
        <w:rPr>
          <w:lang w:val="ru-RU"/>
        </w:rPr>
        <w:t>наличие лицензии и договора на пользование водным объектом и соблюдение их условий;</w:t>
      </w:r>
    </w:p>
    <w:p w:rsidR="00B20883" w:rsidRPr="00BD31D1" w:rsidRDefault="00B20883" w:rsidP="002B0723">
      <w:pPr>
        <w:pStyle w:val="a0"/>
        <w:numPr>
          <w:ilvl w:val="0"/>
          <w:numId w:val="17"/>
        </w:numPr>
        <w:rPr>
          <w:lang w:val="ru-RU"/>
        </w:rPr>
      </w:pPr>
      <w:r w:rsidRPr="00BD31D1">
        <w:rPr>
          <w:lang w:val="ru-RU"/>
        </w:rPr>
        <w:t>предотвращение и устранение загрязнения поверхностных вод;</w:t>
      </w:r>
    </w:p>
    <w:p w:rsidR="00B20883" w:rsidRPr="00BD31D1" w:rsidRDefault="00D90123" w:rsidP="002B0723">
      <w:pPr>
        <w:pStyle w:val="a0"/>
        <w:numPr>
          <w:ilvl w:val="0"/>
          <w:numId w:val="17"/>
        </w:numPr>
        <w:rPr>
          <w:lang w:val="ru-RU"/>
        </w:rPr>
      </w:pPr>
      <w:r w:rsidRPr="00BD31D1">
        <w:rPr>
          <w:lang w:val="ru-RU"/>
        </w:rPr>
        <w:t>с</w:t>
      </w:r>
      <w:r w:rsidR="00B20883" w:rsidRPr="00BD31D1">
        <w:rPr>
          <w:lang w:val="ru-RU"/>
        </w:rPr>
        <w:t>одержание в исправном состоянии очистных, гидротехнических и других водохозяйственных сооружений и технических устройств;</w:t>
      </w:r>
    </w:p>
    <w:p w:rsidR="00B20883" w:rsidRPr="00BD31D1" w:rsidRDefault="00B20883" w:rsidP="002B0723">
      <w:pPr>
        <w:pStyle w:val="a0"/>
        <w:numPr>
          <w:ilvl w:val="0"/>
          <w:numId w:val="17"/>
        </w:numPr>
        <w:rPr>
          <w:lang w:val="ru-RU"/>
        </w:rPr>
      </w:pPr>
      <w:r w:rsidRPr="00BD31D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B20883" w:rsidRPr="00BD31D1" w:rsidRDefault="00B20883" w:rsidP="002B0723">
      <w:pPr>
        <w:pStyle w:val="a0"/>
        <w:numPr>
          <w:ilvl w:val="0"/>
          <w:numId w:val="17"/>
        </w:numPr>
        <w:rPr>
          <w:lang w:val="ru-RU"/>
        </w:rPr>
      </w:pPr>
      <w:r w:rsidRPr="00BD31D1">
        <w:rPr>
          <w:lang w:val="ru-RU"/>
        </w:rPr>
        <w:t xml:space="preserve">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sidRPr="00BD31D1">
        <w:rPr>
          <w:lang w:val="ru-RU"/>
        </w:rPr>
        <w:t>водоохранными</w:t>
      </w:r>
      <w:proofErr w:type="spellEnd"/>
      <w:r w:rsidRPr="00BD31D1">
        <w:rPr>
          <w:lang w:val="ru-RU"/>
        </w:rPr>
        <w:t xml:space="preserve"> зонами;</w:t>
      </w:r>
    </w:p>
    <w:p w:rsidR="00B20883" w:rsidRPr="00BD31D1" w:rsidRDefault="00B20883" w:rsidP="002B0723">
      <w:pPr>
        <w:pStyle w:val="a0"/>
        <w:numPr>
          <w:ilvl w:val="0"/>
          <w:numId w:val="17"/>
        </w:numPr>
        <w:rPr>
          <w:lang w:val="ru-RU"/>
        </w:rPr>
      </w:pPr>
      <w:r w:rsidRPr="00BD31D1">
        <w:rPr>
          <w:lang w:val="ru-RU"/>
        </w:rPr>
        <w:t>соблюдение установленных лимитов забора воды и сброса сточных вод;</w:t>
      </w:r>
    </w:p>
    <w:p w:rsidR="00B20883" w:rsidRPr="00BD31D1" w:rsidRDefault="00B20883" w:rsidP="002B0723">
      <w:pPr>
        <w:pStyle w:val="a0"/>
        <w:numPr>
          <w:ilvl w:val="0"/>
          <w:numId w:val="17"/>
        </w:numPr>
        <w:rPr>
          <w:lang w:val="ru-RU"/>
        </w:rPr>
      </w:pPr>
      <w:r w:rsidRPr="00BD31D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B20883" w:rsidRPr="00BD31D1" w:rsidRDefault="00B20883" w:rsidP="002B0723">
      <w:pPr>
        <w:pStyle w:val="a0"/>
        <w:numPr>
          <w:ilvl w:val="0"/>
          <w:numId w:val="17"/>
        </w:numPr>
        <w:rPr>
          <w:lang w:val="ru-RU"/>
        </w:rPr>
      </w:pPr>
      <w:r w:rsidRPr="00BD31D1">
        <w:rPr>
          <w:lang w:val="ru-RU"/>
        </w:rPr>
        <w:t>соблюдение установленного режима использования водоохранных зон;</w:t>
      </w:r>
    </w:p>
    <w:p w:rsidR="00B20883" w:rsidRPr="00BD31D1" w:rsidRDefault="00B20883" w:rsidP="002B0723">
      <w:pPr>
        <w:pStyle w:val="a0"/>
        <w:numPr>
          <w:ilvl w:val="0"/>
          <w:numId w:val="17"/>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B20883" w:rsidRPr="00BD31D1" w:rsidRDefault="00B20883" w:rsidP="00D90123">
      <w:pPr>
        <w:pStyle w:val="a0"/>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B20883" w:rsidRPr="00BD31D1" w:rsidRDefault="00B20883" w:rsidP="002B0723">
      <w:pPr>
        <w:pStyle w:val="a0"/>
        <w:numPr>
          <w:ilvl w:val="0"/>
          <w:numId w:val="17"/>
        </w:numPr>
        <w:rPr>
          <w:lang w:val="ru-RU"/>
        </w:rPr>
      </w:pPr>
      <w:r w:rsidRPr="00BD31D1">
        <w:rPr>
          <w:lang w:val="ru-RU"/>
        </w:rPr>
        <w:lastRenderedPageBreak/>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B20883" w:rsidRPr="00BD31D1" w:rsidRDefault="00B20883" w:rsidP="002B0723">
      <w:pPr>
        <w:pStyle w:val="a0"/>
        <w:numPr>
          <w:ilvl w:val="0"/>
          <w:numId w:val="17"/>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BD31D1" w:rsidRDefault="00B20883" w:rsidP="002B0723">
      <w:pPr>
        <w:pStyle w:val="a0"/>
        <w:numPr>
          <w:ilvl w:val="0"/>
          <w:numId w:val="17"/>
        </w:numPr>
        <w:rPr>
          <w:lang w:val="ru-RU"/>
        </w:rPr>
      </w:pPr>
      <w:r w:rsidRPr="00BD31D1">
        <w:rPr>
          <w:lang w:val="ru-RU"/>
        </w:rPr>
        <w:t>оказывающие токсическое действие, по результатам биотестирования, на живые организмы;</w:t>
      </w:r>
    </w:p>
    <w:p w:rsidR="00B20883" w:rsidRPr="00BD31D1" w:rsidRDefault="00B20883" w:rsidP="002B0723">
      <w:pPr>
        <w:pStyle w:val="a0"/>
        <w:numPr>
          <w:ilvl w:val="0"/>
          <w:numId w:val="17"/>
        </w:numPr>
        <w:rPr>
          <w:lang w:val="ru-RU"/>
        </w:rPr>
      </w:pPr>
      <w:r w:rsidRPr="00BD31D1">
        <w:rPr>
          <w:lang w:val="ru-RU"/>
        </w:rPr>
        <w:t>дождевые и талые воды, отводимые с территорий промышленных площадок, не прошедшие очистку до установленных требований;</w:t>
      </w:r>
    </w:p>
    <w:p w:rsidR="00B20883" w:rsidRPr="00BD31D1" w:rsidRDefault="00B20883" w:rsidP="002B0723">
      <w:pPr>
        <w:pStyle w:val="a0"/>
        <w:numPr>
          <w:ilvl w:val="0"/>
          <w:numId w:val="17"/>
        </w:numPr>
        <w:rPr>
          <w:lang w:val="ru-RU"/>
        </w:rPr>
      </w:pPr>
      <w:r w:rsidRPr="00BD31D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B20883" w:rsidRPr="00BD31D1" w:rsidRDefault="00B20883" w:rsidP="002B0723">
      <w:pPr>
        <w:pStyle w:val="a0"/>
        <w:numPr>
          <w:ilvl w:val="0"/>
          <w:numId w:val="17"/>
        </w:numPr>
        <w:rPr>
          <w:lang w:val="ru-RU"/>
        </w:rPr>
      </w:pPr>
      <w:r w:rsidRPr="00BD31D1">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B20883" w:rsidRPr="00BD31D1" w:rsidRDefault="00B20883" w:rsidP="00D90123">
      <w:pPr>
        <w:pStyle w:val="a0"/>
        <w:rPr>
          <w:lang w:val="ru-RU"/>
        </w:rPr>
      </w:pPr>
      <w:r w:rsidRPr="00BD31D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4E3E9A" w:rsidRDefault="00B20883" w:rsidP="00A766F3">
      <w:pPr>
        <w:pStyle w:val="a0"/>
        <w:rPr>
          <w:lang w:val="ru-RU"/>
        </w:rPr>
      </w:pPr>
      <w:r w:rsidRPr="00BD31D1">
        <w:rPr>
          <w:lang w:val="ru-RU"/>
        </w:rPr>
        <w:t xml:space="preserve">В областных программах </w:t>
      </w:r>
      <w:r w:rsidR="00DD25BE" w:rsidRPr="00BD31D1">
        <w:rPr>
          <w:lang w:val="ru-RU"/>
        </w:rPr>
        <w:t>«</w:t>
      </w:r>
      <w:r w:rsidRPr="00BD31D1">
        <w:rPr>
          <w:lang w:val="ru-RU"/>
        </w:rPr>
        <w:t>Оздоровление экологической обстановки Оренбургской области в 2011-2015 годах</w:t>
      </w:r>
      <w:r w:rsidR="00DD25BE" w:rsidRPr="00BD31D1">
        <w:rPr>
          <w:lang w:val="ru-RU"/>
        </w:rPr>
        <w:t>»</w:t>
      </w:r>
      <w:r w:rsidRPr="00BD31D1">
        <w:rPr>
          <w:lang w:val="ru-RU"/>
        </w:rPr>
        <w:t xml:space="preserve"> и </w:t>
      </w:r>
      <w:r w:rsidR="00DD25BE" w:rsidRPr="00BD31D1">
        <w:rPr>
          <w:lang w:val="ru-RU"/>
        </w:rPr>
        <w:t>«</w:t>
      </w:r>
      <w:r w:rsidRPr="00BD31D1">
        <w:rPr>
          <w:lang w:val="ru-RU"/>
        </w:rPr>
        <w:t>Обеспечение населения Оренбургской области питьевой водой на 2011-2016 годы</w:t>
      </w:r>
      <w:r w:rsidR="00DD25BE" w:rsidRPr="00BD31D1">
        <w:rPr>
          <w:lang w:val="ru-RU"/>
        </w:rPr>
        <w:t>»</w:t>
      </w:r>
      <w:r w:rsidRPr="00BD31D1">
        <w:rPr>
          <w:lang w:val="ru-RU"/>
        </w:rPr>
        <w:t xml:space="preserve"> запланирована оценка экологического состояния питьевых вод Оренбургской области и влияние их качества на здоровье населения</w:t>
      </w:r>
      <w:r w:rsidR="00A766F3">
        <w:rPr>
          <w:lang w:val="ru-RU"/>
        </w:rPr>
        <w:t>.</w:t>
      </w:r>
    </w:p>
    <w:p w:rsidR="00B20883" w:rsidRPr="00BD31D1" w:rsidRDefault="00B20883" w:rsidP="00D528A2">
      <w:pPr>
        <w:pStyle w:val="3"/>
        <w:rPr>
          <w:rFonts w:cs="Times New Roman"/>
          <w:szCs w:val="24"/>
        </w:rPr>
      </w:pPr>
      <w:bookmarkStart w:id="162" w:name="_Toc370201526"/>
      <w:bookmarkStart w:id="163" w:name="_Toc378935101"/>
      <w:r w:rsidRPr="00BD31D1">
        <w:rPr>
          <w:rFonts w:cs="Times New Roman"/>
          <w:szCs w:val="24"/>
        </w:rPr>
        <w:t>9.5.3. Мероприятия по охране почв</w:t>
      </w:r>
      <w:bookmarkEnd w:id="162"/>
      <w:bookmarkEnd w:id="163"/>
    </w:p>
    <w:p w:rsidR="00B20883" w:rsidRPr="00BD31D1" w:rsidRDefault="00F0020A" w:rsidP="00D90123">
      <w:pPr>
        <w:pStyle w:val="a0"/>
        <w:rPr>
          <w:lang w:val="ru-RU"/>
        </w:rPr>
      </w:pPr>
      <w:r>
        <w:rPr>
          <w:lang w:val="ru-RU"/>
        </w:rPr>
        <w:t xml:space="preserve">С целью осуществления охраны почв в МО СП </w:t>
      </w:r>
      <w:r w:rsidR="00AC0C7F">
        <w:rPr>
          <w:lang w:val="ru-RU"/>
        </w:rPr>
        <w:t>Украинский</w:t>
      </w:r>
      <w:r>
        <w:rPr>
          <w:lang w:val="ru-RU"/>
        </w:rPr>
        <w:t xml:space="preserve"> сельсовет н</w:t>
      </w:r>
      <w:r w:rsidR="00B20883" w:rsidRPr="00BD31D1">
        <w:rPr>
          <w:lang w:val="ru-RU"/>
        </w:rPr>
        <w:t>еобходим</w:t>
      </w:r>
      <w:r>
        <w:rPr>
          <w:lang w:val="ru-RU"/>
        </w:rPr>
        <w:t>а реализация</w:t>
      </w:r>
      <w:r w:rsidR="00B20883" w:rsidRPr="00BD31D1">
        <w:rPr>
          <w:lang w:val="ru-RU"/>
        </w:rPr>
        <w:t xml:space="preserve"> комплекс</w:t>
      </w:r>
      <w:r>
        <w:rPr>
          <w:lang w:val="ru-RU"/>
        </w:rPr>
        <w:t>а</w:t>
      </w:r>
      <w:r w:rsidR="00B20883" w:rsidRPr="00BD31D1">
        <w:rPr>
          <w:lang w:val="ru-RU"/>
        </w:rPr>
        <w:t xml:space="preserve"> мероприятий</w:t>
      </w:r>
      <w:r>
        <w:rPr>
          <w:lang w:val="ru-RU"/>
        </w:rPr>
        <w:t>, включающего</w:t>
      </w:r>
      <w:r w:rsidR="00B20883" w:rsidRPr="00BD31D1">
        <w:rPr>
          <w:lang w:val="ru-RU"/>
        </w:rPr>
        <w:t>:</w:t>
      </w:r>
    </w:p>
    <w:p w:rsidR="00B20883" w:rsidRPr="00BD31D1" w:rsidRDefault="00B20883" w:rsidP="002B0723">
      <w:pPr>
        <w:pStyle w:val="a0"/>
        <w:numPr>
          <w:ilvl w:val="0"/>
          <w:numId w:val="18"/>
        </w:numPr>
        <w:rPr>
          <w:lang w:val="ru-RU"/>
        </w:rPr>
      </w:pPr>
      <w:r w:rsidRPr="00BD31D1">
        <w:rPr>
          <w:lang w:val="ru-RU"/>
        </w:rPr>
        <w:t>улучшение агрофизических свойств почв повышением доз органических и фосфорных удобрений;</w:t>
      </w:r>
    </w:p>
    <w:p w:rsidR="00B20883" w:rsidRPr="00BD31D1" w:rsidRDefault="00B20883" w:rsidP="002B0723">
      <w:pPr>
        <w:pStyle w:val="a0"/>
        <w:numPr>
          <w:ilvl w:val="0"/>
          <w:numId w:val="18"/>
        </w:numPr>
        <w:rPr>
          <w:lang w:val="ru-RU"/>
        </w:rPr>
      </w:pPr>
      <w:r w:rsidRPr="00BD31D1">
        <w:rPr>
          <w:lang w:val="ru-RU"/>
        </w:rPr>
        <w:t xml:space="preserve">возделывание культур, отличающихся пониженным накоплением тяжелых металлов (бахчевые, картофель, томаты и др.); </w:t>
      </w:r>
    </w:p>
    <w:p w:rsidR="00B20883" w:rsidRPr="00BD31D1" w:rsidRDefault="00B20883" w:rsidP="002B0723">
      <w:pPr>
        <w:pStyle w:val="a0"/>
        <w:numPr>
          <w:ilvl w:val="0"/>
          <w:numId w:val="18"/>
        </w:numPr>
        <w:rPr>
          <w:lang w:val="ru-RU"/>
        </w:rPr>
      </w:pPr>
      <w:r w:rsidRPr="00BD31D1">
        <w:rPr>
          <w:lang w:val="ru-RU"/>
        </w:rPr>
        <w:t>возделывание технических культур;</w:t>
      </w:r>
    </w:p>
    <w:p w:rsidR="00B20883" w:rsidRPr="00BD31D1" w:rsidRDefault="00B20883" w:rsidP="002B0723">
      <w:pPr>
        <w:pStyle w:val="a0"/>
        <w:numPr>
          <w:ilvl w:val="0"/>
          <w:numId w:val="18"/>
        </w:numPr>
        <w:rPr>
          <w:lang w:val="ru-RU"/>
        </w:rPr>
      </w:pPr>
      <w:r w:rsidRPr="00BD31D1">
        <w:rPr>
          <w:lang w:val="ru-RU"/>
        </w:rPr>
        <w:t xml:space="preserve">замена почвенного слоя в особенно загрязненных участках </w:t>
      </w:r>
      <w:r w:rsidR="004D6668" w:rsidRPr="00BD31D1">
        <w:rPr>
          <w:lang w:val="ru-RU"/>
        </w:rPr>
        <w:t>населенных пунктов</w:t>
      </w:r>
      <w:r w:rsidRPr="00BD31D1">
        <w:rPr>
          <w:lang w:val="ru-RU"/>
        </w:rPr>
        <w:t xml:space="preserve">, обработка почв </w:t>
      </w:r>
      <w:proofErr w:type="spellStart"/>
      <w:r w:rsidRPr="00BD31D1">
        <w:rPr>
          <w:lang w:val="ru-RU"/>
        </w:rPr>
        <w:t>гуматами</w:t>
      </w:r>
      <w:proofErr w:type="spellEnd"/>
      <w:r w:rsidRPr="00BD31D1">
        <w:rPr>
          <w:lang w:val="ru-RU"/>
        </w:rPr>
        <w:t>, которые связывают тяжелые металлы и переводят их в соединения, недоступные для растений;</w:t>
      </w:r>
    </w:p>
    <w:p w:rsidR="00B20883" w:rsidRPr="00BD31D1" w:rsidRDefault="00B20883" w:rsidP="002B0723">
      <w:pPr>
        <w:pStyle w:val="a0"/>
        <w:numPr>
          <w:ilvl w:val="0"/>
          <w:numId w:val="18"/>
        </w:numPr>
        <w:rPr>
          <w:lang w:val="ru-RU"/>
        </w:rPr>
      </w:pPr>
      <w:r w:rsidRPr="00BD31D1">
        <w:rPr>
          <w:lang w:val="ru-RU"/>
        </w:rPr>
        <w:t xml:space="preserve">стимуляцию почвообразовательных процессов с помощью специальных комплексов микроорганизмов – </w:t>
      </w:r>
      <w:proofErr w:type="spellStart"/>
      <w:r w:rsidRPr="00BD31D1">
        <w:rPr>
          <w:lang w:val="ru-RU"/>
        </w:rPr>
        <w:t>гумусообразователей</w:t>
      </w:r>
      <w:proofErr w:type="spellEnd"/>
      <w:r w:rsidRPr="00BD31D1">
        <w:rPr>
          <w:lang w:val="ru-RU"/>
        </w:rPr>
        <w:t xml:space="preserve"> и пр.</w:t>
      </w:r>
    </w:p>
    <w:p w:rsidR="00B20883" w:rsidRPr="00BD31D1" w:rsidRDefault="00B20883" w:rsidP="002B0723">
      <w:pPr>
        <w:pStyle w:val="a0"/>
        <w:numPr>
          <w:ilvl w:val="0"/>
          <w:numId w:val="18"/>
        </w:numPr>
        <w:rPr>
          <w:lang w:val="ru-RU"/>
        </w:rPr>
      </w:pPr>
      <w:r w:rsidRPr="00BD31D1">
        <w:rPr>
          <w:lang w:val="ru-RU"/>
        </w:rPr>
        <w:t xml:space="preserve">для сокращения содержания пыли </w:t>
      </w:r>
      <w:r w:rsidR="005A5205">
        <w:rPr>
          <w:lang w:val="ru-RU"/>
        </w:rPr>
        <w:t>необходимо</w:t>
      </w:r>
      <w:r w:rsidR="00A333D6">
        <w:rPr>
          <w:lang w:val="ru-RU"/>
        </w:rPr>
        <w:t xml:space="preserve"> </w:t>
      </w:r>
      <w:r w:rsidRPr="00BD31D1">
        <w:rPr>
          <w:lang w:val="ru-RU"/>
        </w:rPr>
        <w:t>увеличение количества и плотности зеленых насаждений.</w:t>
      </w:r>
    </w:p>
    <w:p w:rsidR="00B20883" w:rsidRPr="00BD31D1" w:rsidRDefault="00B20883" w:rsidP="00D90123">
      <w:pPr>
        <w:pStyle w:val="a0"/>
        <w:rPr>
          <w:lang w:val="ru-RU"/>
        </w:rPr>
      </w:pPr>
      <w:r w:rsidRPr="00BD31D1">
        <w:rPr>
          <w:lang w:val="ru-RU"/>
        </w:rPr>
        <w:t xml:space="preserve">Кроме того, необходима разъяснительная (просветительская) работа среди населения, особенно среди владельцев </w:t>
      </w:r>
      <w:r w:rsidR="00082879" w:rsidRPr="00BD31D1">
        <w:rPr>
          <w:lang w:val="ru-RU"/>
        </w:rPr>
        <w:t>личных подсобных</w:t>
      </w:r>
      <w:r w:rsidRPr="00BD31D1">
        <w:rPr>
          <w:lang w:val="ru-RU"/>
        </w:rPr>
        <w:t xml:space="preserve"> хозяйств.</w:t>
      </w:r>
    </w:p>
    <w:p w:rsidR="00B20883" w:rsidRPr="005A5205" w:rsidRDefault="00B20883" w:rsidP="00D90123">
      <w:pPr>
        <w:pStyle w:val="a0"/>
        <w:rPr>
          <w:lang w:val="ru-RU"/>
        </w:rPr>
      </w:pPr>
      <w:r w:rsidRPr="00BD31D1">
        <w:rPr>
          <w:lang w:val="ru-RU"/>
        </w:rPr>
        <w:t xml:space="preserve">Для обеспечения охраны и рационального использования почвы </w:t>
      </w:r>
      <w:r w:rsidR="005A5205">
        <w:rPr>
          <w:lang w:val="ru-RU"/>
        </w:rPr>
        <w:t>необходимо</w:t>
      </w:r>
      <w:r w:rsidR="00A333D6">
        <w:rPr>
          <w:lang w:val="ru-RU"/>
        </w:rPr>
        <w:t xml:space="preserve"> </w:t>
      </w:r>
      <w:r w:rsidRPr="00BD31D1">
        <w:rPr>
          <w:lang w:val="ru-RU"/>
        </w:rPr>
        <w:t xml:space="preserve">предусмотреть комплекс мероприятий по ее рекультивации. </w:t>
      </w:r>
      <w:r w:rsidRPr="005A5205">
        <w:rPr>
          <w:lang w:val="ru-RU"/>
        </w:rPr>
        <w:t xml:space="preserve">Рекультивации подлежат земли, нарушенные и (или) загрязненные </w:t>
      </w:r>
      <w:proofErr w:type="gramStart"/>
      <w:r w:rsidRPr="005A5205">
        <w:rPr>
          <w:lang w:val="ru-RU"/>
        </w:rPr>
        <w:t>при</w:t>
      </w:r>
      <w:proofErr w:type="gramEnd"/>
      <w:r w:rsidRPr="005A5205">
        <w:rPr>
          <w:lang w:val="ru-RU"/>
        </w:rPr>
        <w:t>:</w:t>
      </w:r>
    </w:p>
    <w:p w:rsidR="00B20883" w:rsidRPr="00BD31D1" w:rsidRDefault="00B20883" w:rsidP="002B0723">
      <w:pPr>
        <w:pStyle w:val="a0"/>
        <w:numPr>
          <w:ilvl w:val="0"/>
          <w:numId w:val="18"/>
        </w:numPr>
        <w:rPr>
          <w:lang w:val="ru-RU"/>
        </w:rPr>
      </w:pPr>
      <w:r w:rsidRPr="00BD31D1">
        <w:rPr>
          <w:lang w:val="ru-RU"/>
        </w:rPr>
        <w:t>разработке месторождений полезных ископаемых;</w:t>
      </w:r>
    </w:p>
    <w:p w:rsidR="00B20883" w:rsidRPr="00BD31D1" w:rsidRDefault="00B20883" w:rsidP="002B0723">
      <w:pPr>
        <w:pStyle w:val="a0"/>
        <w:numPr>
          <w:ilvl w:val="0"/>
          <w:numId w:val="18"/>
        </w:numPr>
        <w:rPr>
          <w:lang w:val="ru-RU"/>
        </w:rPr>
      </w:pPr>
      <w:r w:rsidRPr="00BD31D1">
        <w:rPr>
          <w:lang w:val="ru-RU"/>
        </w:rPr>
        <w:t>прокладке трубопроводов различного назначения;</w:t>
      </w:r>
    </w:p>
    <w:p w:rsidR="00B20883" w:rsidRPr="00BD31D1" w:rsidRDefault="00D90123" w:rsidP="002B0723">
      <w:pPr>
        <w:pStyle w:val="a0"/>
        <w:numPr>
          <w:ilvl w:val="0"/>
          <w:numId w:val="18"/>
        </w:numPr>
        <w:rPr>
          <w:lang w:val="ru-RU"/>
        </w:rPr>
      </w:pPr>
      <w:proofErr w:type="gramStart"/>
      <w:r w:rsidRPr="00BD31D1">
        <w:rPr>
          <w:lang w:val="ru-RU"/>
        </w:rPr>
        <w:lastRenderedPageBreak/>
        <w:t>с</w:t>
      </w:r>
      <w:r w:rsidR="00B20883" w:rsidRPr="00BD31D1">
        <w:rPr>
          <w:lang w:val="ru-RU"/>
        </w:rPr>
        <w:t>кладировании</w:t>
      </w:r>
      <w:proofErr w:type="gramEnd"/>
      <w:r w:rsidR="00B20883" w:rsidRPr="00BD31D1">
        <w:rPr>
          <w:lang w:val="ru-RU"/>
        </w:rPr>
        <w:t xml:space="preserve"> и захоронении промышленных, бытовых биологических и пр. отходов, ядохимикатов.</w:t>
      </w:r>
    </w:p>
    <w:p w:rsidR="00B20883" w:rsidRPr="00BD31D1" w:rsidRDefault="00B20883" w:rsidP="00D90123">
      <w:pPr>
        <w:pStyle w:val="a0"/>
        <w:rPr>
          <w:lang w:val="ru-RU"/>
        </w:rPr>
      </w:pPr>
      <w:r w:rsidRPr="00BD31D1">
        <w:rPr>
          <w:lang w:val="ru-RU"/>
        </w:rPr>
        <w:t xml:space="preserve">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w:t>
      </w:r>
      <w:r w:rsidR="00DD25BE" w:rsidRPr="00BD31D1">
        <w:rPr>
          <w:lang w:val="ru-RU"/>
        </w:rPr>
        <w:t>«</w:t>
      </w:r>
      <w:r w:rsidRPr="00BD31D1">
        <w:rPr>
          <w:lang w:val="ru-RU"/>
        </w:rPr>
        <w:t>Гигиенические требования к устройству и содержанию полигонов для твердых бытовых отходов</w:t>
      </w:r>
      <w:r w:rsidR="00DD25BE" w:rsidRPr="00BD31D1">
        <w:rPr>
          <w:lang w:val="ru-RU"/>
        </w:rPr>
        <w:t>»</w:t>
      </w:r>
      <w:r w:rsidRPr="00BD31D1">
        <w:rPr>
          <w:lang w:val="ru-RU"/>
        </w:rPr>
        <w:t xml:space="preserve">), а также земельные участки отработанных месторождений полезных ископаемых. Использование территорий </w:t>
      </w:r>
      <w:proofErr w:type="spellStart"/>
      <w:r w:rsidRPr="00BD31D1">
        <w:rPr>
          <w:lang w:val="ru-RU"/>
        </w:rPr>
        <w:t>рекультивируемых</w:t>
      </w:r>
      <w:proofErr w:type="spellEnd"/>
      <w:r w:rsidRPr="00BD31D1">
        <w:rPr>
          <w:lang w:val="ru-RU"/>
        </w:rPr>
        <w:t xml:space="preserve"> полигонов ТБО под капитальное строительство не допускается.</w:t>
      </w:r>
    </w:p>
    <w:p w:rsidR="00B20883" w:rsidRPr="00BD31D1" w:rsidRDefault="00B20883" w:rsidP="00D90123">
      <w:pPr>
        <w:pStyle w:val="a0"/>
        <w:rPr>
          <w:lang w:val="ru-RU"/>
        </w:rPr>
      </w:pPr>
      <w:r w:rsidRPr="00BD31D1">
        <w:rPr>
          <w:lang w:val="ru-RU"/>
        </w:rPr>
        <w:t xml:space="preserve">На сегодняшний день известно, что </w:t>
      </w:r>
      <w:r w:rsidR="00082879" w:rsidRPr="00BD31D1">
        <w:rPr>
          <w:lang w:val="ru-RU"/>
        </w:rPr>
        <w:t xml:space="preserve">ряд стоков </w:t>
      </w:r>
      <w:r w:rsidR="0036264A" w:rsidRPr="00BD31D1">
        <w:rPr>
          <w:lang w:val="ru-RU"/>
        </w:rPr>
        <w:t xml:space="preserve">населенных пунктов </w:t>
      </w:r>
      <w:r w:rsidR="00F0037F">
        <w:rPr>
          <w:lang w:val="ru-RU"/>
        </w:rPr>
        <w:t>МО СП</w:t>
      </w:r>
      <w:r w:rsidR="00A333D6">
        <w:rPr>
          <w:lang w:val="ru-RU"/>
        </w:rPr>
        <w:t xml:space="preserve"> </w:t>
      </w:r>
      <w:r w:rsidR="00AC0C7F">
        <w:rPr>
          <w:lang w:val="ru-RU"/>
        </w:rPr>
        <w:t>Украинский</w:t>
      </w:r>
      <w:r w:rsidR="0036264A" w:rsidRPr="00BD31D1">
        <w:rPr>
          <w:lang w:val="ru-RU"/>
        </w:rPr>
        <w:t xml:space="preserve"> сельсовет</w:t>
      </w:r>
      <w:r w:rsidR="00082879" w:rsidRPr="00BD31D1">
        <w:rPr>
          <w:lang w:val="ru-RU"/>
        </w:rPr>
        <w:t xml:space="preserve"> </w:t>
      </w:r>
      <w:r w:rsidRPr="00BD31D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BD31D1" w:rsidRDefault="00B20883" w:rsidP="00D90123">
      <w:pPr>
        <w:pStyle w:val="a0"/>
        <w:rPr>
          <w:lang w:val="ru-RU"/>
        </w:rPr>
      </w:pPr>
      <w:r w:rsidRPr="00BD31D1">
        <w:rPr>
          <w:lang w:val="ru-RU"/>
        </w:rPr>
        <w:t xml:space="preserve">Итак, следует усилить </w:t>
      </w:r>
      <w:proofErr w:type="gramStart"/>
      <w:r w:rsidRPr="00BD31D1">
        <w:rPr>
          <w:lang w:val="ru-RU"/>
        </w:rPr>
        <w:t>контроль за</w:t>
      </w:r>
      <w:proofErr w:type="gramEnd"/>
      <w:r w:rsidRPr="00BD31D1">
        <w:rPr>
          <w:lang w:val="ru-RU"/>
        </w:rPr>
        <w:t xml:space="preserve">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w:t>
      </w:r>
      <w:r w:rsidR="00DD25BE" w:rsidRPr="00BD31D1">
        <w:rPr>
          <w:lang w:val="ru-RU"/>
        </w:rPr>
        <w:t>«</w:t>
      </w:r>
      <w:r w:rsidRPr="00BD31D1">
        <w:rPr>
          <w:lang w:val="ru-RU"/>
        </w:rPr>
        <w:t>О санитарно-эпидемиологическом благополучии населения</w:t>
      </w:r>
      <w:r w:rsidR="00DD25BE" w:rsidRPr="00BD31D1">
        <w:rPr>
          <w:lang w:val="ru-RU"/>
        </w:rPr>
        <w:t>»</w:t>
      </w:r>
      <w:r w:rsidRPr="00BD31D1">
        <w:rPr>
          <w:lang w:val="ru-RU"/>
        </w:rPr>
        <w:t xml:space="preserve"> и санитарных правил в соответствии с Кодексом РФ об административных правонарушениях.</w:t>
      </w:r>
    </w:p>
    <w:p w:rsidR="00B20883" w:rsidRPr="00BD31D1" w:rsidRDefault="00B20883" w:rsidP="00D528A2">
      <w:pPr>
        <w:pStyle w:val="3"/>
        <w:rPr>
          <w:rFonts w:cs="Times New Roman"/>
          <w:szCs w:val="24"/>
        </w:rPr>
      </w:pPr>
      <w:bookmarkStart w:id="164" w:name="_Toc370201527"/>
      <w:bookmarkStart w:id="165" w:name="_Toc378935102"/>
      <w:r w:rsidRPr="00BD31D1">
        <w:rPr>
          <w:rFonts w:cs="Times New Roman"/>
          <w:szCs w:val="24"/>
        </w:rPr>
        <w:t>9.5.4. Предложения по санитарной очистке населенных мест</w:t>
      </w:r>
      <w:bookmarkEnd w:id="164"/>
      <w:bookmarkEnd w:id="165"/>
    </w:p>
    <w:p w:rsidR="00B20883" w:rsidRPr="00BD31D1" w:rsidRDefault="00B20883" w:rsidP="00D90123">
      <w:pPr>
        <w:pStyle w:val="a0"/>
        <w:rPr>
          <w:lang w:val="ru-RU"/>
        </w:rPr>
      </w:pPr>
      <w:r w:rsidRPr="00BD31D1">
        <w:rPr>
          <w:lang w:val="ru-RU"/>
        </w:rPr>
        <w:t xml:space="preserve">Объектами санитарной очистки и уборки 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являются территории домовладений, уличные и микрорайонные проезды </w:t>
      </w:r>
      <w:r w:rsidR="004D6668" w:rsidRPr="00BD31D1">
        <w:rPr>
          <w:lang w:val="ru-RU"/>
        </w:rPr>
        <w:t>населенных пунктов</w:t>
      </w:r>
      <w:r w:rsidRPr="00BD31D1">
        <w:rPr>
          <w:lang w:val="ru-RU"/>
        </w:rPr>
        <w:t>, парки, скверы общественного пользования и отдыха, объекты культурного назначения, территории предприятий, учреждений, места уличной торговли.</w:t>
      </w:r>
    </w:p>
    <w:p w:rsidR="00B20883" w:rsidRPr="00BD31D1" w:rsidRDefault="00B20883" w:rsidP="00D90123">
      <w:pPr>
        <w:pStyle w:val="a0"/>
        <w:rPr>
          <w:lang w:val="ru-RU"/>
        </w:rPr>
      </w:pPr>
      <w:r w:rsidRPr="00BD31D1">
        <w:rPr>
          <w:lang w:val="ru-RU"/>
        </w:rPr>
        <w:t xml:space="preserve">Организация системы современной санитарной очистки поселений включает: сбор и удаление ТБО, сбор и вывоз жидких отходов из </w:t>
      </w:r>
      <w:proofErr w:type="spellStart"/>
      <w:r w:rsidRPr="00BD31D1">
        <w:rPr>
          <w:lang w:val="ru-RU"/>
        </w:rPr>
        <w:t>неканализованных</w:t>
      </w:r>
      <w:proofErr w:type="spellEnd"/>
      <w:r w:rsidRPr="00BD31D1">
        <w:rPr>
          <w:lang w:val="ru-RU"/>
        </w:rPr>
        <w:t xml:space="preserve"> зданий, уборка территории от мусора, смета, снега, мытье усовершенствованных покрытий.</w:t>
      </w:r>
    </w:p>
    <w:p w:rsidR="00B20883" w:rsidRPr="00BD31D1" w:rsidRDefault="00B20883" w:rsidP="00F0020A">
      <w:pPr>
        <w:pStyle w:val="a0"/>
        <w:spacing w:before="120"/>
        <w:rPr>
          <w:i/>
          <w:u w:val="single"/>
          <w:lang w:val="ru-RU"/>
        </w:rPr>
      </w:pPr>
      <w:r w:rsidRPr="00BD31D1">
        <w:rPr>
          <w:i/>
          <w:u w:val="single"/>
          <w:lang w:val="ru-RU"/>
        </w:rPr>
        <w:t>Сбор и удаление ТБО</w:t>
      </w:r>
    </w:p>
    <w:p w:rsidR="00B20883" w:rsidRPr="00BD31D1" w:rsidRDefault="00B20883" w:rsidP="00D90123">
      <w:pPr>
        <w:pStyle w:val="a0"/>
        <w:rPr>
          <w:lang w:val="ru-RU"/>
        </w:rPr>
      </w:pPr>
      <w:proofErr w:type="gramStart"/>
      <w:r w:rsidRPr="00BD31D1">
        <w:rPr>
          <w:lang w:val="ru-RU"/>
        </w:rPr>
        <w:t xml:space="preserve">Организация сбора и транспортировки бытовых отходов 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входит в полномочия </w:t>
      </w:r>
      <w:r w:rsidR="0083186E" w:rsidRPr="00BD31D1">
        <w:rPr>
          <w:lang w:val="ru-RU"/>
        </w:rPr>
        <w:t>администрации</w:t>
      </w:r>
      <w:r w:rsidRPr="00BD31D1">
        <w:rPr>
          <w:lang w:val="ru-RU"/>
        </w:rPr>
        <w:t xml:space="preserve"> (ст.</w:t>
      </w:r>
      <w:r w:rsidR="0083186E" w:rsidRPr="00BD31D1">
        <w:rPr>
          <w:lang w:val="ru-RU"/>
        </w:rPr>
        <w:t xml:space="preserve"> </w:t>
      </w:r>
      <w:r w:rsidRPr="00BD31D1">
        <w:rPr>
          <w:lang w:val="ru-RU"/>
        </w:rPr>
        <w:t xml:space="preserve">7 </w:t>
      </w:r>
      <w:r w:rsidR="00082879" w:rsidRPr="00BD31D1">
        <w:rPr>
          <w:lang w:val="ru-RU"/>
        </w:rPr>
        <w:t>Федерального закона</w:t>
      </w:r>
      <w:r w:rsidRPr="00BD31D1">
        <w:rPr>
          <w:lang w:val="ru-RU"/>
        </w:rPr>
        <w:t xml:space="preserve"> </w:t>
      </w:r>
      <w:r w:rsidR="00DD25BE" w:rsidRPr="00BD31D1">
        <w:rPr>
          <w:lang w:val="ru-RU"/>
        </w:rPr>
        <w:t>«</w:t>
      </w:r>
      <w:r w:rsidRPr="00BD31D1">
        <w:rPr>
          <w:lang w:val="ru-RU"/>
        </w:rPr>
        <w:t>Об охране окружающей среды</w:t>
      </w:r>
      <w:r w:rsidR="00DD25BE" w:rsidRPr="00BD31D1">
        <w:rPr>
          <w:lang w:val="ru-RU"/>
        </w:rPr>
        <w:t>»</w:t>
      </w:r>
      <w:r w:rsidRPr="00BD31D1">
        <w:rPr>
          <w:lang w:val="ru-RU"/>
        </w:rPr>
        <w:t xml:space="preserve"> от 10.01.2002 </w:t>
      </w:r>
      <w:r w:rsidR="00C025DF">
        <w:rPr>
          <w:lang w:val="ru-RU"/>
        </w:rPr>
        <w:t xml:space="preserve">№ 7-ФЗ </w:t>
      </w:r>
      <w:r w:rsidRPr="00BD31D1">
        <w:rPr>
          <w:lang w:val="ru-RU"/>
        </w:rPr>
        <w:t>(</w:t>
      </w:r>
      <w:r w:rsidR="0083186E" w:rsidRPr="00BD31D1">
        <w:rPr>
          <w:lang w:val="ru-RU"/>
        </w:rPr>
        <w:t>ред</w:t>
      </w:r>
      <w:r w:rsidRPr="00BD31D1">
        <w:rPr>
          <w:lang w:val="ru-RU"/>
        </w:rPr>
        <w:t xml:space="preserve">. от </w:t>
      </w:r>
      <w:r w:rsidR="00C025DF">
        <w:rPr>
          <w:lang w:val="ru-RU"/>
        </w:rPr>
        <w:t>28.12</w:t>
      </w:r>
      <w:r w:rsidR="0083186E" w:rsidRPr="00BD31D1">
        <w:rPr>
          <w:lang w:val="ru-RU"/>
        </w:rPr>
        <w:t>.2013</w:t>
      </w:r>
      <w:r w:rsidRPr="00BD31D1">
        <w:rPr>
          <w:lang w:val="ru-RU"/>
        </w:rPr>
        <w:t xml:space="preserve">). </w:t>
      </w:r>
      <w:proofErr w:type="gramEnd"/>
    </w:p>
    <w:p w:rsidR="00B20883" w:rsidRPr="00BD31D1" w:rsidRDefault="00B20883" w:rsidP="00D90123">
      <w:pPr>
        <w:pStyle w:val="a0"/>
        <w:rPr>
          <w:lang w:val="ru-RU"/>
        </w:rPr>
      </w:pPr>
      <w:r w:rsidRPr="00BD31D1">
        <w:rPr>
          <w:lang w:val="ru-RU"/>
        </w:rPr>
        <w:t>Ориентировочная удельная норма накопления бытовых отходов для неблагоустроенных жилых домов составляет 450</w:t>
      </w:r>
      <w:r w:rsidR="0083186E" w:rsidRPr="00BD31D1">
        <w:rPr>
          <w:lang w:val="ru-RU"/>
        </w:rPr>
        <w:t xml:space="preserve"> </w:t>
      </w:r>
      <w:r w:rsidRPr="00BD31D1">
        <w:rPr>
          <w:lang w:val="ru-RU"/>
        </w:rPr>
        <w:t xml:space="preserve">кг/год (1,5 </w:t>
      </w:r>
      <w:proofErr w:type="spellStart"/>
      <w:r w:rsidRPr="00BD31D1">
        <w:rPr>
          <w:lang w:val="ru-RU"/>
        </w:rPr>
        <w:t>куб</w:t>
      </w:r>
      <w:proofErr w:type="gramStart"/>
      <w:r w:rsidRPr="00BD31D1">
        <w:rPr>
          <w:lang w:val="ru-RU"/>
        </w:rPr>
        <w:t>.м</w:t>
      </w:r>
      <w:proofErr w:type="spellEnd"/>
      <w:proofErr w:type="gramEnd"/>
      <w:r w:rsidRPr="00BD31D1">
        <w:rPr>
          <w:lang w:val="ru-RU"/>
        </w:rPr>
        <w:t xml:space="preserve">/год). </w:t>
      </w:r>
    </w:p>
    <w:p w:rsidR="00B20883" w:rsidRPr="00BD31D1" w:rsidRDefault="00B20883" w:rsidP="00D90123">
      <w:pPr>
        <w:pStyle w:val="a0"/>
        <w:rPr>
          <w:lang w:val="ru-RU"/>
        </w:rPr>
      </w:pPr>
      <w:r w:rsidRPr="00BD31D1">
        <w:rPr>
          <w:lang w:val="ru-RU"/>
        </w:rPr>
        <w:t xml:space="preserve">Систему сбора и удаления твердых бытовых отходов с территории населенных пунктов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рекомендуется производить по следующей схеме:</w:t>
      </w:r>
    </w:p>
    <w:p w:rsidR="00B20883" w:rsidRPr="00BD31D1" w:rsidRDefault="00B20883" w:rsidP="00D90123">
      <w:pPr>
        <w:pStyle w:val="a0"/>
        <w:rPr>
          <w:lang w:val="ru-RU"/>
        </w:rPr>
      </w:pPr>
      <w:r w:rsidRPr="00BD31D1">
        <w:rPr>
          <w:lang w:val="ru-RU"/>
        </w:rPr>
        <w:t>1</w:t>
      </w:r>
      <w:r w:rsidR="004D6668" w:rsidRPr="00BD31D1">
        <w:rPr>
          <w:lang w:val="ru-RU"/>
        </w:rPr>
        <w:t>.</w:t>
      </w:r>
      <w:r w:rsidRPr="00BD31D1">
        <w:rPr>
          <w:lang w:val="ru-RU"/>
        </w:rPr>
        <w:t xml:space="preserve"> На территории </w:t>
      </w:r>
      <w:r w:rsidR="00DF13DB" w:rsidRPr="00BD31D1">
        <w:rPr>
          <w:lang w:val="ru-RU"/>
        </w:rPr>
        <w:t>малоэтажной</w:t>
      </w:r>
      <w:r w:rsidRPr="00BD31D1">
        <w:rPr>
          <w:lang w:val="ru-RU"/>
        </w:rPr>
        <w:t xml:space="preserve"> застройки рекомендуется организовать проезд </w:t>
      </w:r>
      <w:proofErr w:type="spellStart"/>
      <w:r w:rsidRPr="00BD31D1">
        <w:rPr>
          <w:lang w:val="ru-RU"/>
        </w:rPr>
        <w:t>спецавтотранспорта</w:t>
      </w:r>
      <w:proofErr w:type="spellEnd"/>
      <w:r w:rsidRPr="00BD31D1">
        <w:rPr>
          <w:lang w:val="ru-RU"/>
        </w:rPr>
        <w:t xml:space="preserve">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B20883" w:rsidRPr="00BD31D1" w:rsidRDefault="00B20883" w:rsidP="00D90123">
      <w:pPr>
        <w:pStyle w:val="a0"/>
        <w:rPr>
          <w:lang w:val="ru-RU"/>
        </w:rPr>
      </w:pPr>
      <w:r w:rsidRPr="00BD31D1">
        <w:rPr>
          <w:lang w:val="ru-RU"/>
        </w:rPr>
        <w:t>2</w:t>
      </w:r>
      <w:r w:rsidR="004D6668" w:rsidRPr="00BD31D1">
        <w:rPr>
          <w:lang w:val="ru-RU"/>
        </w:rPr>
        <w:t>.</w:t>
      </w:r>
      <w:r w:rsidRPr="00BD31D1">
        <w:rPr>
          <w:lang w:val="ru-RU"/>
        </w:rPr>
        <w:t xml:space="preserve"> Для крупногабаритных отходов устанавливать бункеры-накопители на площадке с твердым покрытием в непосредственной близости от дороги.</w:t>
      </w:r>
    </w:p>
    <w:p w:rsidR="00B20883" w:rsidRPr="00BD31D1" w:rsidRDefault="00B20883" w:rsidP="00D90123">
      <w:pPr>
        <w:pStyle w:val="a0"/>
        <w:rPr>
          <w:lang w:val="ru-RU"/>
        </w:rPr>
      </w:pPr>
      <w:r w:rsidRPr="00BD31D1">
        <w:rPr>
          <w:lang w:val="ru-RU"/>
        </w:rPr>
        <w:lastRenderedPageBreak/>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w:t>
      </w:r>
      <w:r w:rsidR="00DF13DB" w:rsidRPr="00BD31D1">
        <w:rPr>
          <w:lang w:val="ru-RU"/>
        </w:rPr>
        <w:t xml:space="preserve"> </w:t>
      </w:r>
      <w:r w:rsidRPr="00BD31D1">
        <w:rPr>
          <w:lang w:val="ru-RU"/>
        </w:rPr>
        <w:t>м и не более 100</w:t>
      </w:r>
      <w:r w:rsidR="00DF13DB" w:rsidRPr="00BD31D1">
        <w:rPr>
          <w:lang w:val="ru-RU"/>
        </w:rPr>
        <w:t xml:space="preserve"> </w:t>
      </w:r>
      <w:r w:rsidRPr="00BD31D1">
        <w:rPr>
          <w:lang w:val="ru-RU"/>
        </w:rPr>
        <w:t>м соответственно.</w:t>
      </w:r>
    </w:p>
    <w:p w:rsidR="00B20883" w:rsidRPr="00BD31D1" w:rsidRDefault="00B20883" w:rsidP="00D90123">
      <w:pPr>
        <w:pStyle w:val="a0"/>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B20883" w:rsidRPr="00BD31D1" w:rsidRDefault="00B20883" w:rsidP="00D90123">
      <w:pPr>
        <w:pStyle w:val="a0"/>
        <w:rPr>
          <w:lang w:val="ru-RU"/>
        </w:rPr>
      </w:pPr>
      <w:r w:rsidRPr="00BD31D1">
        <w:rPr>
          <w:lang w:val="ru-RU"/>
        </w:rPr>
        <w:t xml:space="preserve">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w:t>
      </w:r>
      <w:r w:rsidR="00DD25BE" w:rsidRPr="00BD31D1">
        <w:rPr>
          <w:lang w:val="ru-RU"/>
        </w:rPr>
        <w:t>«</w:t>
      </w:r>
      <w:r w:rsidRPr="00BD31D1">
        <w:rPr>
          <w:lang w:val="ru-RU"/>
        </w:rPr>
        <w:t>Санитарные правила содержания территории населенных мест</w:t>
      </w:r>
      <w:r w:rsidR="00DD25BE" w:rsidRPr="00BD31D1">
        <w:rPr>
          <w:lang w:val="ru-RU"/>
        </w:rPr>
        <w:t>»</w:t>
      </w:r>
      <w:r w:rsidRPr="00BD31D1">
        <w:rPr>
          <w:lang w:val="ru-RU"/>
        </w:rPr>
        <w:t>).</w:t>
      </w:r>
    </w:p>
    <w:p w:rsidR="00B20883" w:rsidRPr="00BD31D1" w:rsidRDefault="00B20883" w:rsidP="00D90123">
      <w:pPr>
        <w:pStyle w:val="a0"/>
        <w:rPr>
          <w:lang w:val="ru-RU"/>
        </w:rPr>
      </w:pPr>
      <w:proofErr w:type="gramStart"/>
      <w:r w:rsidRPr="00BD31D1">
        <w:rPr>
          <w:lang w:val="ru-RU"/>
        </w:rPr>
        <w:t>Согласно Концепции обращения с твердыми бытовыми отходами в России (РОССТРОЙ РФ 1999</w:t>
      </w:r>
      <w:r w:rsidR="004D6668" w:rsidRPr="00BD31D1">
        <w:rPr>
          <w:lang w:val="ru-RU"/>
        </w:rPr>
        <w:t xml:space="preserve"> </w:t>
      </w:r>
      <w:r w:rsidRPr="00BD31D1">
        <w:rPr>
          <w:lang w:val="ru-RU"/>
        </w:rPr>
        <w:t xml:space="preserve">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roofErr w:type="gramEnd"/>
    </w:p>
    <w:p w:rsidR="00B20883" w:rsidRPr="00BD31D1" w:rsidRDefault="00B20883" w:rsidP="00DF13DB">
      <w:pPr>
        <w:pStyle w:val="a0"/>
        <w:spacing w:before="120"/>
        <w:rPr>
          <w:i/>
          <w:u w:val="single"/>
          <w:lang w:val="ru-RU"/>
        </w:rPr>
      </w:pPr>
      <w:r w:rsidRPr="00BD31D1">
        <w:rPr>
          <w:i/>
          <w:u w:val="single"/>
          <w:lang w:val="ru-RU"/>
        </w:rPr>
        <w:t xml:space="preserve">Сбор и вывоз жидких отходов из </w:t>
      </w:r>
      <w:proofErr w:type="spellStart"/>
      <w:r w:rsidRPr="00BD31D1">
        <w:rPr>
          <w:i/>
          <w:u w:val="single"/>
          <w:lang w:val="ru-RU"/>
        </w:rPr>
        <w:t>неканализованных</w:t>
      </w:r>
      <w:proofErr w:type="spellEnd"/>
      <w:r w:rsidRPr="00BD31D1">
        <w:rPr>
          <w:i/>
          <w:u w:val="single"/>
          <w:lang w:val="ru-RU"/>
        </w:rPr>
        <w:t xml:space="preserve"> домовладений</w:t>
      </w:r>
    </w:p>
    <w:p w:rsidR="00B20883" w:rsidRPr="00BD31D1" w:rsidRDefault="00B20883" w:rsidP="00D90123">
      <w:pPr>
        <w:pStyle w:val="a0"/>
        <w:rPr>
          <w:lang w:val="ru-RU"/>
        </w:rPr>
      </w:pPr>
      <w:r w:rsidRPr="00BD31D1">
        <w:rPr>
          <w:lang w:val="ru-RU"/>
        </w:rPr>
        <w:t xml:space="preserve">Жидкие отходы из </w:t>
      </w:r>
      <w:proofErr w:type="spellStart"/>
      <w:r w:rsidRPr="00BD31D1">
        <w:rPr>
          <w:lang w:val="ru-RU"/>
        </w:rPr>
        <w:t>неканализованных</w:t>
      </w:r>
      <w:proofErr w:type="spellEnd"/>
      <w:r w:rsidRPr="00BD31D1">
        <w:rPr>
          <w:lang w:val="ru-RU"/>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B20883" w:rsidRPr="00BD31D1" w:rsidRDefault="00B20883" w:rsidP="00D90123">
      <w:pPr>
        <w:pStyle w:val="a0"/>
        <w:rPr>
          <w:lang w:val="ru-RU"/>
        </w:rPr>
      </w:pPr>
      <w:proofErr w:type="spellStart"/>
      <w:r w:rsidRPr="00BD31D1">
        <w:rPr>
          <w:lang w:val="ru-RU"/>
        </w:rPr>
        <w:t>Неканализованные</w:t>
      </w:r>
      <w:proofErr w:type="spellEnd"/>
      <w:r w:rsidRPr="00BD31D1">
        <w:rPr>
          <w:lang w:val="ru-RU"/>
        </w:rPr>
        <w:t xml:space="preserve"> уборные и выгребные ямы следует дезинфицировать растворами состава: хлорная известь (10%), </w:t>
      </w:r>
      <w:proofErr w:type="spellStart"/>
      <w:r w:rsidRPr="00BD31D1">
        <w:rPr>
          <w:lang w:val="ru-RU"/>
        </w:rPr>
        <w:t>гипохлорид</w:t>
      </w:r>
      <w:proofErr w:type="spellEnd"/>
      <w:r w:rsidRPr="00BD31D1">
        <w:rPr>
          <w:lang w:val="ru-RU"/>
        </w:rPr>
        <w:t xml:space="preserve"> натрия (3-5%), лизол (5%), </w:t>
      </w:r>
      <w:proofErr w:type="spellStart"/>
      <w:r w:rsidRPr="00BD31D1">
        <w:rPr>
          <w:lang w:val="ru-RU"/>
        </w:rPr>
        <w:t>нафтализол</w:t>
      </w:r>
      <w:proofErr w:type="spellEnd"/>
      <w:r w:rsidRPr="00BD31D1">
        <w:rPr>
          <w:lang w:val="ru-RU"/>
        </w:rPr>
        <w:t xml:space="preserve"> (10%), креолин (5%), метасиликат натрия (10%). Время контакта не менее 2 мин. согласно СанПиН 42-128-4690-88 </w:t>
      </w:r>
      <w:r w:rsidR="00DD25BE" w:rsidRPr="00BD31D1">
        <w:rPr>
          <w:lang w:val="ru-RU"/>
        </w:rPr>
        <w:t>«</w:t>
      </w:r>
      <w:r w:rsidRPr="00BD31D1">
        <w:rPr>
          <w:lang w:val="ru-RU"/>
        </w:rPr>
        <w:t>Санитарные правила содержания территории населенных мест</w:t>
      </w:r>
      <w:r w:rsidR="00DD25BE" w:rsidRPr="00BD31D1">
        <w:rPr>
          <w:lang w:val="ru-RU"/>
        </w:rPr>
        <w:t>»</w:t>
      </w:r>
      <w:r w:rsidRPr="00BD31D1">
        <w:rPr>
          <w:lang w:val="ru-RU"/>
        </w:rPr>
        <w:t>.</w:t>
      </w:r>
    </w:p>
    <w:p w:rsidR="00B20883" w:rsidRPr="00BD31D1" w:rsidRDefault="00B20883" w:rsidP="005107F5">
      <w:pPr>
        <w:pStyle w:val="a0"/>
        <w:spacing w:before="120"/>
        <w:rPr>
          <w:i/>
          <w:u w:val="single"/>
          <w:lang w:val="ru-RU"/>
        </w:rPr>
      </w:pPr>
      <w:r w:rsidRPr="00BD31D1">
        <w:rPr>
          <w:i/>
          <w:u w:val="single"/>
          <w:lang w:val="ru-RU"/>
        </w:rPr>
        <w:t>Уборка территории и мытье усовершенствованных покрытий</w:t>
      </w:r>
    </w:p>
    <w:p w:rsidR="00B20883" w:rsidRPr="00BD31D1" w:rsidRDefault="00B20883" w:rsidP="00D90123">
      <w:pPr>
        <w:pStyle w:val="a0"/>
        <w:rPr>
          <w:lang w:val="ru-RU"/>
        </w:rPr>
      </w:pPr>
      <w:r w:rsidRPr="00BD31D1">
        <w:rPr>
          <w:lang w:val="ru-RU"/>
        </w:rPr>
        <w:t>Необходи</w:t>
      </w:r>
      <w:r w:rsidR="00F0037F">
        <w:rPr>
          <w:lang w:val="ru-RU"/>
        </w:rPr>
        <w:t>мо</w:t>
      </w:r>
      <w:r w:rsidR="00A333D6">
        <w:rPr>
          <w:lang w:val="ru-RU"/>
        </w:rPr>
        <w:t xml:space="preserve"> </w:t>
      </w:r>
      <w:r w:rsidRPr="00BD31D1">
        <w:rPr>
          <w:lang w:val="ru-RU"/>
        </w:rPr>
        <w:t xml:space="preserve">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B20883" w:rsidRPr="00BD31D1" w:rsidRDefault="00B20883" w:rsidP="00D90123">
      <w:pPr>
        <w:pStyle w:val="a0"/>
        <w:rPr>
          <w:lang w:val="ru-RU"/>
        </w:rPr>
      </w:pPr>
      <w:r w:rsidRPr="00BD31D1">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BD31D1">
        <w:rPr>
          <w:lang w:val="ru-RU"/>
        </w:rPr>
        <w:t>снегосвалке</w:t>
      </w:r>
      <w:proofErr w:type="spellEnd"/>
      <w:r w:rsidRPr="00BD31D1">
        <w:rPr>
          <w:lang w:val="ru-RU"/>
        </w:rPr>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B20883" w:rsidRPr="00BD31D1" w:rsidRDefault="00B20883" w:rsidP="00D528A2">
      <w:pPr>
        <w:pStyle w:val="3"/>
        <w:rPr>
          <w:rFonts w:cs="Times New Roman"/>
          <w:szCs w:val="24"/>
        </w:rPr>
      </w:pPr>
      <w:bookmarkStart w:id="166" w:name="_Toc370201528"/>
      <w:bookmarkStart w:id="167" w:name="_Toc378935103"/>
      <w:r w:rsidRPr="00BD31D1">
        <w:rPr>
          <w:rFonts w:cs="Times New Roman"/>
          <w:szCs w:val="24"/>
        </w:rPr>
        <w:t>9.5.5. Охрана окружающей среды при обращении с отходами</w:t>
      </w:r>
      <w:bookmarkEnd w:id="166"/>
      <w:bookmarkEnd w:id="167"/>
    </w:p>
    <w:p w:rsidR="00B20883" w:rsidRPr="00BD31D1" w:rsidRDefault="00B20883" w:rsidP="00B20883">
      <w:pPr>
        <w:pStyle w:val="a0"/>
        <w:rPr>
          <w:lang w:val="ru-RU"/>
        </w:rPr>
      </w:pPr>
      <w:r w:rsidRPr="00BD31D1">
        <w:rPr>
          <w:lang w:val="ru-RU"/>
        </w:rPr>
        <w:t xml:space="preserve">Основными направлениями в решении проблем управления отходами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DF13DB" w:rsidRPr="00BD31D1">
        <w:rPr>
          <w:lang w:val="ru-RU"/>
        </w:rPr>
        <w:t xml:space="preserve"> </w:t>
      </w:r>
      <w:r w:rsidRPr="00BD31D1">
        <w:rPr>
          <w:lang w:val="ru-RU"/>
        </w:rPr>
        <w:t>являются:</w:t>
      </w:r>
    </w:p>
    <w:p w:rsidR="00B20883" w:rsidRPr="00BD31D1" w:rsidRDefault="00B20883" w:rsidP="002B0723">
      <w:pPr>
        <w:pStyle w:val="a0"/>
        <w:numPr>
          <w:ilvl w:val="0"/>
          <w:numId w:val="19"/>
        </w:numPr>
        <w:rPr>
          <w:lang w:val="ru-RU"/>
        </w:rPr>
      </w:pPr>
      <w:r w:rsidRPr="00BD31D1">
        <w:rPr>
          <w:lang w:val="ru-RU"/>
        </w:rPr>
        <w:lastRenderedPageBreak/>
        <w:t>максимальное использование селективного сбора ТБО с целью получения вторичных ресурсов и сокращения объема обезвреживаемых отходов;</w:t>
      </w:r>
    </w:p>
    <w:p w:rsidR="00B20883" w:rsidRPr="00BD31D1" w:rsidRDefault="00B20883" w:rsidP="002B0723">
      <w:pPr>
        <w:pStyle w:val="a0"/>
        <w:numPr>
          <w:ilvl w:val="0"/>
          <w:numId w:val="19"/>
        </w:numPr>
        <w:rPr>
          <w:lang w:val="ru-RU"/>
        </w:rPr>
      </w:pPr>
      <w:r w:rsidRPr="00BD31D1">
        <w:rPr>
          <w:lang w:val="ru-RU"/>
        </w:rPr>
        <w:t>проведение рекультивации существующих ме</w:t>
      </w:r>
      <w:proofErr w:type="gramStart"/>
      <w:r w:rsidRPr="00BD31D1">
        <w:rPr>
          <w:lang w:val="ru-RU"/>
        </w:rPr>
        <w:t>ст скл</w:t>
      </w:r>
      <w:proofErr w:type="gramEnd"/>
      <w:r w:rsidRPr="00BD31D1">
        <w:rPr>
          <w:lang w:val="ru-RU"/>
        </w:rPr>
        <w:t>адирования и утилизации твердых бытовых и биологических отходов;</w:t>
      </w:r>
    </w:p>
    <w:p w:rsidR="00B20883" w:rsidRPr="00BD31D1" w:rsidRDefault="00B20883" w:rsidP="002B0723">
      <w:pPr>
        <w:pStyle w:val="a0"/>
        <w:numPr>
          <w:ilvl w:val="0"/>
          <w:numId w:val="19"/>
        </w:numPr>
        <w:rPr>
          <w:lang w:val="ru-RU"/>
        </w:rPr>
      </w:pPr>
      <w:r w:rsidRPr="00BD31D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B20883" w:rsidRPr="00BD31D1" w:rsidRDefault="00B20883" w:rsidP="002B0723">
      <w:pPr>
        <w:pStyle w:val="a0"/>
        <w:numPr>
          <w:ilvl w:val="0"/>
          <w:numId w:val="19"/>
        </w:numPr>
        <w:rPr>
          <w:lang w:val="ru-RU"/>
        </w:rPr>
      </w:pPr>
      <w:r w:rsidRPr="00BD31D1">
        <w:rPr>
          <w:lang w:val="ru-RU"/>
        </w:rPr>
        <w:t>оптимальная эксплуатация существующих и вновь введенных полигонов ТБО с учетом последующей рекультивации территорий.</w:t>
      </w:r>
    </w:p>
    <w:p w:rsidR="00B20883" w:rsidRPr="00BD31D1" w:rsidRDefault="00B20883" w:rsidP="00D90123">
      <w:pPr>
        <w:pStyle w:val="a0"/>
        <w:rPr>
          <w:lang w:val="ru-RU"/>
        </w:rPr>
      </w:pPr>
      <w:r w:rsidRPr="00BD31D1">
        <w:rPr>
          <w:lang w:val="ru-RU"/>
        </w:rPr>
        <w:t>Старые и заполненные скотом</w:t>
      </w:r>
      <w:r w:rsidR="00DF13DB" w:rsidRPr="00BD31D1">
        <w:rPr>
          <w:lang w:val="ru-RU"/>
        </w:rPr>
        <w:t>огильники подлежат консервации.</w:t>
      </w:r>
    </w:p>
    <w:p w:rsidR="00B20883" w:rsidRPr="00BD31D1" w:rsidRDefault="00B20883" w:rsidP="00D90123">
      <w:pPr>
        <w:pStyle w:val="a0"/>
        <w:rPr>
          <w:lang w:val="ru-RU"/>
        </w:rPr>
      </w:pPr>
      <w:r w:rsidRPr="00BD31D1">
        <w:rPr>
          <w:lang w:val="ru-RU"/>
        </w:rPr>
        <w:t xml:space="preserve">В соответствии со статьей 11 </w:t>
      </w:r>
      <w:r w:rsidR="0069442E" w:rsidRPr="00BD31D1">
        <w:rPr>
          <w:lang w:val="ru-RU"/>
        </w:rPr>
        <w:t>Ф</w:t>
      </w:r>
      <w:r w:rsidRPr="00BD31D1">
        <w:rPr>
          <w:lang w:val="ru-RU"/>
        </w:rPr>
        <w:t xml:space="preserve">едерального закона </w:t>
      </w:r>
      <w:r w:rsidR="0069442E" w:rsidRPr="00BD31D1">
        <w:rPr>
          <w:lang w:val="ru-RU"/>
        </w:rPr>
        <w:t xml:space="preserve">от 24.06.1998 </w:t>
      </w:r>
      <w:r w:rsidR="0043684A">
        <w:rPr>
          <w:lang w:val="ru-RU"/>
        </w:rPr>
        <w:t>№ </w:t>
      </w:r>
      <w:r w:rsidR="0069442E" w:rsidRPr="00BD31D1">
        <w:rPr>
          <w:lang w:val="ru-RU"/>
        </w:rPr>
        <w:t xml:space="preserve">89-ФЗ </w:t>
      </w:r>
      <w:r w:rsidR="00DD25BE" w:rsidRPr="00BD31D1">
        <w:rPr>
          <w:lang w:val="ru-RU"/>
        </w:rPr>
        <w:t>«</w:t>
      </w:r>
      <w:r w:rsidRPr="00BD31D1">
        <w:rPr>
          <w:lang w:val="ru-RU"/>
        </w:rPr>
        <w:t>Об отходах производства и потребления</w:t>
      </w:r>
      <w:r w:rsidR="00DD25BE" w:rsidRPr="00BD31D1">
        <w:rPr>
          <w:lang w:val="ru-RU"/>
        </w:rPr>
        <w:t>»</w:t>
      </w:r>
      <w:r w:rsidR="0069442E" w:rsidRPr="00BD31D1">
        <w:rPr>
          <w:lang w:val="ru-RU"/>
        </w:rPr>
        <w:t xml:space="preserve"> (ред. от 28.07.2012)</w:t>
      </w:r>
      <w:r w:rsidRPr="00BD31D1">
        <w:rPr>
          <w:lang w:val="ru-RU"/>
        </w:rPr>
        <w:t xml:space="preserve">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BD31D1" w:rsidRDefault="0069442E" w:rsidP="002B0723">
      <w:pPr>
        <w:pStyle w:val="a0"/>
        <w:numPr>
          <w:ilvl w:val="0"/>
          <w:numId w:val="20"/>
        </w:numPr>
        <w:rPr>
          <w:lang w:val="ru-RU"/>
        </w:rPr>
      </w:pPr>
      <w:r w:rsidRPr="00BD31D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69442E" w:rsidRPr="00BD31D1" w:rsidRDefault="0069442E" w:rsidP="002B0723">
      <w:pPr>
        <w:pStyle w:val="a0"/>
        <w:numPr>
          <w:ilvl w:val="0"/>
          <w:numId w:val="20"/>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BD31D1" w:rsidRDefault="0069442E" w:rsidP="002B0723">
      <w:pPr>
        <w:pStyle w:val="a0"/>
        <w:numPr>
          <w:ilvl w:val="0"/>
          <w:numId w:val="20"/>
        </w:numPr>
        <w:rPr>
          <w:lang w:val="ru-RU"/>
        </w:rPr>
      </w:pPr>
      <w:r w:rsidRPr="00BD31D1">
        <w:rPr>
          <w:lang w:val="ru-RU"/>
        </w:rPr>
        <w:t>внедрять малоотходные технологии на основе новейших научно-технических достижений;</w:t>
      </w:r>
    </w:p>
    <w:p w:rsidR="0069442E" w:rsidRPr="00BD31D1" w:rsidRDefault="0069442E" w:rsidP="002B0723">
      <w:pPr>
        <w:pStyle w:val="a0"/>
        <w:numPr>
          <w:ilvl w:val="0"/>
          <w:numId w:val="20"/>
        </w:numPr>
        <w:rPr>
          <w:lang w:val="ru-RU"/>
        </w:rPr>
      </w:pPr>
      <w:r w:rsidRPr="00BD31D1">
        <w:rPr>
          <w:lang w:val="ru-RU"/>
        </w:rPr>
        <w:t>проводить инвентаризацию отходов и объектов их размещения;</w:t>
      </w:r>
    </w:p>
    <w:p w:rsidR="0069442E" w:rsidRPr="00BD31D1" w:rsidRDefault="0069442E" w:rsidP="002B0723">
      <w:pPr>
        <w:pStyle w:val="a0"/>
        <w:numPr>
          <w:ilvl w:val="0"/>
          <w:numId w:val="20"/>
        </w:numPr>
        <w:rPr>
          <w:lang w:val="ru-RU"/>
        </w:rPr>
      </w:pPr>
      <w:r w:rsidRPr="00BD31D1">
        <w:rPr>
          <w:lang w:val="ru-RU"/>
        </w:rPr>
        <w:t>проводить мониторинг состояния и загрязнения окружающей среды на территориях объектов размещения отходов;</w:t>
      </w:r>
    </w:p>
    <w:p w:rsidR="0069442E" w:rsidRPr="00BD31D1" w:rsidRDefault="0069442E" w:rsidP="002B0723">
      <w:pPr>
        <w:pStyle w:val="a0"/>
        <w:numPr>
          <w:ilvl w:val="0"/>
          <w:numId w:val="20"/>
        </w:numPr>
        <w:rPr>
          <w:lang w:val="ru-RU"/>
        </w:rPr>
      </w:pPr>
      <w:r w:rsidRPr="00BD31D1">
        <w:rPr>
          <w:lang w:val="ru-RU"/>
        </w:rPr>
        <w:t>предоставлять в установленном порядке необходимую информацию в области обращения с отходами;</w:t>
      </w:r>
    </w:p>
    <w:p w:rsidR="0069442E" w:rsidRPr="00BD31D1" w:rsidRDefault="0069442E" w:rsidP="002B0723">
      <w:pPr>
        <w:pStyle w:val="a0"/>
        <w:numPr>
          <w:ilvl w:val="0"/>
          <w:numId w:val="20"/>
        </w:numPr>
        <w:rPr>
          <w:lang w:val="ru-RU"/>
        </w:rPr>
      </w:pPr>
      <w:r w:rsidRPr="00BD31D1">
        <w:rPr>
          <w:lang w:val="ru-RU"/>
        </w:rPr>
        <w:t>соблюдать требования предупреждения аварий, связанных с обращением с отходами, и принимать неотложные меры по их ликвидации;</w:t>
      </w:r>
    </w:p>
    <w:p w:rsidR="0069442E" w:rsidRPr="00BD31D1" w:rsidRDefault="0069442E" w:rsidP="002B0723">
      <w:pPr>
        <w:pStyle w:val="a0"/>
        <w:numPr>
          <w:ilvl w:val="0"/>
          <w:numId w:val="20"/>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B20883" w:rsidRDefault="00B20883" w:rsidP="009C79B1">
      <w:pPr>
        <w:pStyle w:val="a0"/>
        <w:spacing w:after="240"/>
        <w:rPr>
          <w:lang w:val="ru-RU"/>
        </w:rPr>
      </w:pPr>
      <w:r w:rsidRPr="00BD31D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p>
    <w:p w:rsidR="00687006" w:rsidRDefault="00687006">
      <w:pPr>
        <w:rPr>
          <w:rFonts w:ascii="Times New Roman" w:eastAsiaTheme="majorEastAsia" w:hAnsi="Times New Roman" w:cs="Times New Roman"/>
          <w:b/>
          <w:bCs/>
          <w:caps/>
          <w:sz w:val="24"/>
          <w:szCs w:val="24"/>
        </w:rPr>
      </w:pPr>
      <w:bookmarkStart w:id="168" w:name="_Toc312530923"/>
      <w:bookmarkStart w:id="169" w:name="_Toc370201530"/>
      <w:bookmarkStart w:id="170" w:name="_Toc270950871"/>
      <w:bookmarkStart w:id="171" w:name="_Toc312530937"/>
      <w:r>
        <w:rPr>
          <w:rFonts w:cs="Times New Roman"/>
          <w:szCs w:val="24"/>
        </w:rPr>
        <w:br w:type="page"/>
      </w:r>
    </w:p>
    <w:p w:rsidR="00B20883" w:rsidRPr="00BD31D1" w:rsidRDefault="00B20883" w:rsidP="00D90123">
      <w:pPr>
        <w:pStyle w:val="1"/>
        <w:rPr>
          <w:rFonts w:cs="Times New Roman"/>
          <w:szCs w:val="24"/>
        </w:rPr>
      </w:pPr>
      <w:bookmarkStart w:id="172" w:name="_Toc378935104"/>
      <w:r w:rsidRPr="00BD31D1">
        <w:rPr>
          <w:rFonts w:cs="Times New Roman"/>
          <w:szCs w:val="24"/>
        </w:rPr>
        <w:lastRenderedPageBreak/>
        <w:t>10. Система обслуживания населения</w:t>
      </w:r>
      <w:bookmarkEnd w:id="168"/>
      <w:bookmarkEnd w:id="169"/>
      <w:bookmarkEnd w:id="172"/>
    </w:p>
    <w:p w:rsidR="00B20883" w:rsidRPr="00BD31D1" w:rsidRDefault="00B20883" w:rsidP="00D528A2">
      <w:pPr>
        <w:pStyle w:val="2"/>
        <w:rPr>
          <w:rFonts w:cs="Times New Roman"/>
          <w:szCs w:val="24"/>
        </w:rPr>
      </w:pPr>
      <w:bookmarkStart w:id="173" w:name="_Toc312530924"/>
      <w:bookmarkStart w:id="174" w:name="_Toc370201531"/>
      <w:bookmarkStart w:id="175" w:name="_Toc378935105"/>
      <w:r w:rsidRPr="00BD31D1">
        <w:rPr>
          <w:rFonts w:cs="Times New Roman"/>
          <w:szCs w:val="24"/>
        </w:rPr>
        <w:t>10.1 Учреждения образования</w:t>
      </w:r>
      <w:bookmarkEnd w:id="173"/>
      <w:bookmarkEnd w:id="174"/>
      <w:bookmarkEnd w:id="175"/>
    </w:p>
    <w:p w:rsidR="00B20883" w:rsidRPr="00BD31D1" w:rsidRDefault="00B20883" w:rsidP="00D90123">
      <w:pPr>
        <w:pStyle w:val="a0"/>
        <w:rPr>
          <w:rFonts w:eastAsia="Lucida Sans Unicode"/>
          <w:lang w:val="ru-RU"/>
        </w:rPr>
      </w:pPr>
      <w:proofErr w:type="gramStart"/>
      <w:r w:rsidRPr="00BD31D1">
        <w:rPr>
          <w:lang w:val="ru-RU"/>
        </w:rPr>
        <w:t>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w:t>
      </w:r>
      <w:r w:rsidR="00481479" w:rsidRPr="00BD31D1">
        <w:rPr>
          <w:lang w:val="ru-RU"/>
        </w:rPr>
        <w:t xml:space="preserve">го </w:t>
      </w:r>
      <w:r w:rsidRPr="00BD31D1">
        <w:rPr>
          <w:lang w:val="ru-RU"/>
        </w:rPr>
        <w:t xml:space="preserve">специального образования (периодический уровень). </w:t>
      </w:r>
      <w:proofErr w:type="gramEnd"/>
    </w:p>
    <w:p w:rsidR="002027B8" w:rsidRDefault="00B20883" w:rsidP="00D90123">
      <w:pPr>
        <w:pStyle w:val="a0"/>
        <w:rPr>
          <w:rFonts w:eastAsia="Lucida Sans Unicode"/>
          <w:lang w:val="ru-RU"/>
        </w:rPr>
      </w:pPr>
      <w:r w:rsidRPr="00BD31D1">
        <w:rPr>
          <w:rFonts w:eastAsia="Lucida Sans Unicode"/>
          <w:lang w:val="ru-RU"/>
        </w:rPr>
        <w:t xml:space="preserve">Для дошкольных учреждений принят радиус доступности – 500 м. </w:t>
      </w:r>
    </w:p>
    <w:p w:rsidR="00B20883" w:rsidRPr="00BD31D1" w:rsidRDefault="00B20883" w:rsidP="00D90123">
      <w:pPr>
        <w:pStyle w:val="a0"/>
        <w:rPr>
          <w:lang w:val="ru-RU"/>
        </w:rPr>
      </w:pPr>
      <w:r w:rsidRPr="00BD31D1">
        <w:rPr>
          <w:rFonts w:eastAsia="Lucida Sans Unicode"/>
          <w:lang w:val="ru-RU"/>
        </w:rPr>
        <w:t xml:space="preserve">Для школ радиус доступности принят – 4 км (в соответствии с </w:t>
      </w:r>
      <w:r w:rsidRPr="00BD31D1">
        <w:rPr>
          <w:lang w:val="ru-RU"/>
        </w:rPr>
        <w:t xml:space="preserve">СанПиН 2.4.2.1178-02 </w:t>
      </w:r>
      <w:r w:rsidR="00DD25BE" w:rsidRPr="00BD31D1">
        <w:rPr>
          <w:lang w:val="ru-RU"/>
        </w:rPr>
        <w:t>«</w:t>
      </w:r>
      <w:r w:rsidRPr="00BD31D1">
        <w:rPr>
          <w:lang w:val="ru-RU"/>
        </w:rPr>
        <w:t>Гигиенические требования к условиям обучения в общеобразовательных учреждениях</w:t>
      </w:r>
      <w:r w:rsidR="00DD25BE" w:rsidRPr="00BD31D1">
        <w:rPr>
          <w:lang w:val="ru-RU"/>
        </w:rPr>
        <w:t>»</w:t>
      </w:r>
      <w:r w:rsidRPr="00BD31D1">
        <w:rPr>
          <w:lang w:val="ru-RU"/>
        </w:rPr>
        <w:t>).</w:t>
      </w:r>
    </w:p>
    <w:p w:rsidR="009774A2" w:rsidRPr="00BD31D1" w:rsidRDefault="009774A2" w:rsidP="009774A2">
      <w:pPr>
        <w:pStyle w:val="3"/>
        <w:rPr>
          <w:rFonts w:cs="Times New Roman"/>
          <w:szCs w:val="24"/>
        </w:rPr>
      </w:pPr>
      <w:bookmarkStart w:id="176" w:name="_Toc378935106"/>
      <w:bookmarkStart w:id="177" w:name="_Toc312530926"/>
      <w:bookmarkStart w:id="178" w:name="_Toc370201532"/>
      <w:r w:rsidRPr="00BD31D1">
        <w:rPr>
          <w:rFonts w:cs="Times New Roman"/>
          <w:szCs w:val="24"/>
        </w:rPr>
        <w:t>10.1.</w:t>
      </w:r>
      <w:r>
        <w:rPr>
          <w:rFonts w:cs="Times New Roman"/>
          <w:szCs w:val="24"/>
        </w:rPr>
        <w:t>1</w:t>
      </w:r>
      <w:r w:rsidRPr="00BD31D1">
        <w:rPr>
          <w:rFonts w:cs="Times New Roman"/>
          <w:szCs w:val="24"/>
        </w:rPr>
        <w:t xml:space="preserve"> Детское дошкольное образование</w:t>
      </w:r>
      <w:bookmarkEnd w:id="176"/>
    </w:p>
    <w:p w:rsidR="009774A2" w:rsidRPr="00717652" w:rsidRDefault="009774A2" w:rsidP="009774A2">
      <w:pPr>
        <w:pStyle w:val="a0"/>
        <w:rPr>
          <w:lang w:val="ru-RU"/>
        </w:rPr>
      </w:pPr>
      <w:r w:rsidRPr="00717652">
        <w:rPr>
          <w:lang w:val="ru-RU"/>
        </w:rPr>
        <w:t xml:space="preserve">В пределах МО СП </w:t>
      </w:r>
      <w:r w:rsidR="00AC0C7F" w:rsidRPr="00717652">
        <w:rPr>
          <w:lang w:val="ru-RU"/>
        </w:rPr>
        <w:t>Украинский</w:t>
      </w:r>
      <w:r w:rsidRPr="00717652">
        <w:rPr>
          <w:lang w:val="ru-RU"/>
        </w:rPr>
        <w:t xml:space="preserve"> сельсовет располагается одно детское дошкольное учреждение: МБДОУ детский сад «</w:t>
      </w:r>
      <w:r w:rsidR="00717652">
        <w:rPr>
          <w:lang w:val="ru-RU"/>
        </w:rPr>
        <w:t>Радуга</w:t>
      </w:r>
      <w:r w:rsidRPr="00717652">
        <w:rPr>
          <w:lang w:val="ru-RU"/>
        </w:rPr>
        <w:t>».</w:t>
      </w:r>
    </w:p>
    <w:p w:rsidR="009774A2" w:rsidRPr="00717652" w:rsidRDefault="009774A2" w:rsidP="009774A2">
      <w:pPr>
        <w:pStyle w:val="a0"/>
        <w:spacing w:before="120"/>
        <w:jc w:val="right"/>
        <w:outlineLvl w:val="0"/>
        <w:rPr>
          <w:b/>
          <w:i/>
          <w:lang w:val="ru-RU"/>
        </w:rPr>
      </w:pPr>
      <w:r w:rsidRPr="00717652">
        <w:rPr>
          <w:b/>
          <w:i/>
          <w:lang w:val="ru-RU"/>
        </w:rPr>
        <w:t>Таблица 10.1.1</w:t>
      </w:r>
    </w:p>
    <w:p w:rsidR="009774A2" w:rsidRPr="00717652" w:rsidRDefault="009774A2" w:rsidP="009774A2">
      <w:pPr>
        <w:pStyle w:val="a0"/>
        <w:spacing w:after="120"/>
        <w:ind w:firstLine="0"/>
        <w:jc w:val="center"/>
        <w:outlineLvl w:val="0"/>
        <w:rPr>
          <w:b/>
          <w:i/>
          <w:lang w:val="ru-RU"/>
        </w:rPr>
      </w:pPr>
      <w:r w:rsidRPr="00717652">
        <w:rPr>
          <w:b/>
          <w:i/>
          <w:lang w:val="ru-RU"/>
        </w:rPr>
        <w:t xml:space="preserve">Характеристика детских дошкольных учреждений МО СП </w:t>
      </w:r>
      <w:r w:rsidR="00AC0C7F" w:rsidRPr="00717652">
        <w:rPr>
          <w:b/>
          <w:i/>
          <w:lang w:val="ru-RU"/>
        </w:rPr>
        <w:t>Украинский</w:t>
      </w:r>
      <w:r w:rsidRPr="00717652">
        <w:rPr>
          <w:b/>
          <w:i/>
          <w:lang w:val="ru-RU"/>
        </w:rPr>
        <w:t xml:space="preserve"> сельсовет</w:t>
      </w:r>
    </w:p>
    <w:tbl>
      <w:tblPr>
        <w:tblW w:w="9360"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57" w:type="dxa"/>
          <w:bottom w:w="28" w:type="dxa"/>
          <w:right w:w="57" w:type="dxa"/>
        </w:tblCellMar>
        <w:tblLook w:val="04A0" w:firstRow="1" w:lastRow="0" w:firstColumn="1" w:lastColumn="0" w:noHBand="0" w:noVBand="1"/>
      </w:tblPr>
      <w:tblGrid>
        <w:gridCol w:w="1507"/>
        <w:gridCol w:w="1579"/>
        <w:gridCol w:w="1290"/>
        <w:gridCol w:w="1093"/>
        <w:gridCol w:w="1064"/>
        <w:gridCol w:w="1106"/>
        <w:gridCol w:w="1721"/>
      </w:tblGrid>
      <w:tr w:rsidR="00717652" w:rsidRPr="00717652" w:rsidTr="00717652">
        <w:trPr>
          <w:trHeight w:val="1419"/>
        </w:trPr>
        <w:tc>
          <w:tcPr>
            <w:tcW w:w="1684" w:type="dxa"/>
            <w:shd w:val="clear" w:color="auto" w:fill="BFBFBF" w:themeFill="background1" w:themeFillShade="BF"/>
          </w:tcPr>
          <w:p w:rsidR="00717652" w:rsidRPr="00717652" w:rsidRDefault="00717652" w:rsidP="00AC0C7F">
            <w:pPr>
              <w:spacing w:before="0" w:after="0"/>
              <w:ind w:left="0"/>
              <w:jc w:val="center"/>
              <w:rPr>
                <w:rFonts w:ascii="Times New Roman" w:hAnsi="Times New Roman" w:cs="Times New Roman"/>
                <w:b/>
                <w:i/>
                <w:sz w:val="24"/>
                <w:szCs w:val="24"/>
              </w:rPr>
            </w:pPr>
            <w:r w:rsidRPr="00717652">
              <w:rPr>
                <w:rFonts w:ascii="Times New Roman" w:hAnsi="Times New Roman" w:cs="Times New Roman"/>
                <w:b/>
                <w:i/>
                <w:sz w:val="24"/>
                <w:szCs w:val="24"/>
              </w:rPr>
              <w:t>Название учреждения</w:t>
            </w:r>
          </w:p>
        </w:tc>
        <w:tc>
          <w:tcPr>
            <w:tcW w:w="1830" w:type="dxa"/>
            <w:shd w:val="clear" w:color="auto" w:fill="BFBFBF" w:themeFill="background1" w:themeFillShade="BF"/>
          </w:tcPr>
          <w:p w:rsidR="00717652" w:rsidRPr="00717652" w:rsidRDefault="00717652" w:rsidP="00AC0C7F">
            <w:pPr>
              <w:spacing w:before="0" w:after="0"/>
              <w:ind w:left="0"/>
              <w:jc w:val="center"/>
              <w:rPr>
                <w:rFonts w:ascii="Times New Roman" w:hAnsi="Times New Roman" w:cs="Times New Roman"/>
                <w:b/>
                <w:i/>
                <w:sz w:val="24"/>
                <w:szCs w:val="24"/>
              </w:rPr>
            </w:pPr>
            <w:r w:rsidRPr="00717652">
              <w:rPr>
                <w:rFonts w:ascii="Times New Roman" w:hAnsi="Times New Roman" w:cs="Times New Roman"/>
                <w:b/>
                <w:i/>
                <w:sz w:val="24"/>
                <w:szCs w:val="24"/>
              </w:rPr>
              <w:t>Адрес</w:t>
            </w:r>
          </w:p>
        </w:tc>
        <w:tc>
          <w:tcPr>
            <w:tcW w:w="1290" w:type="dxa"/>
            <w:shd w:val="clear" w:color="auto" w:fill="BFBFBF" w:themeFill="background1" w:themeFillShade="BF"/>
          </w:tcPr>
          <w:p w:rsidR="00717652" w:rsidRPr="00717652" w:rsidRDefault="00717652" w:rsidP="00AC0C7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Год постройки</w:t>
            </w:r>
          </w:p>
        </w:tc>
        <w:tc>
          <w:tcPr>
            <w:tcW w:w="1206" w:type="dxa"/>
            <w:shd w:val="clear" w:color="auto" w:fill="BFBFBF" w:themeFill="background1" w:themeFillShade="BF"/>
          </w:tcPr>
          <w:p w:rsidR="00717652" w:rsidRPr="00717652" w:rsidRDefault="00717652" w:rsidP="00F9365E">
            <w:pPr>
              <w:spacing w:before="0" w:after="0"/>
              <w:ind w:left="0"/>
              <w:jc w:val="center"/>
              <w:rPr>
                <w:rFonts w:ascii="Times New Roman" w:hAnsi="Times New Roman" w:cs="Times New Roman"/>
                <w:b/>
                <w:i/>
                <w:sz w:val="24"/>
                <w:szCs w:val="24"/>
              </w:rPr>
            </w:pPr>
            <w:proofErr w:type="gramStart"/>
            <w:r w:rsidRPr="00717652">
              <w:rPr>
                <w:rFonts w:ascii="Times New Roman" w:hAnsi="Times New Roman" w:cs="Times New Roman"/>
                <w:b/>
                <w:i/>
                <w:sz w:val="24"/>
                <w:szCs w:val="24"/>
              </w:rPr>
              <w:t>Проект-</w:t>
            </w:r>
            <w:proofErr w:type="spellStart"/>
            <w:r w:rsidRPr="00717652">
              <w:rPr>
                <w:rFonts w:ascii="Times New Roman" w:hAnsi="Times New Roman" w:cs="Times New Roman"/>
                <w:b/>
                <w:i/>
                <w:sz w:val="24"/>
                <w:szCs w:val="24"/>
              </w:rPr>
              <w:t>ная</w:t>
            </w:r>
            <w:proofErr w:type="spellEnd"/>
            <w:proofErr w:type="gramEnd"/>
            <w:r w:rsidRPr="00717652">
              <w:rPr>
                <w:rFonts w:ascii="Times New Roman" w:hAnsi="Times New Roman" w:cs="Times New Roman"/>
                <w:b/>
                <w:i/>
                <w:sz w:val="24"/>
                <w:szCs w:val="24"/>
              </w:rPr>
              <w:t xml:space="preserve"> вмести-</w:t>
            </w:r>
            <w:proofErr w:type="spellStart"/>
            <w:r w:rsidRPr="00717652">
              <w:rPr>
                <w:rFonts w:ascii="Times New Roman" w:hAnsi="Times New Roman" w:cs="Times New Roman"/>
                <w:b/>
                <w:i/>
                <w:sz w:val="24"/>
                <w:szCs w:val="24"/>
              </w:rPr>
              <w:t>мость</w:t>
            </w:r>
            <w:proofErr w:type="spellEnd"/>
            <w:r w:rsidRPr="00717652">
              <w:rPr>
                <w:rFonts w:ascii="Times New Roman" w:hAnsi="Times New Roman" w:cs="Times New Roman"/>
                <w:b/>
                <w:i/>
                <w:sz w:val="24"/>
                <w:szCs w:val="24"/>
              </w:rPr>
              <w:t>, чел.</w:t>
            </w:r>
          </w:p>
        </w:tc>
        <w:tc>
          <w:tcPr>
            <w:tcW w:w="1195" w:type="dxa"/>
            <w:shd w:val="clear" w:color="auto" w:fill="BFBFBF" w:themeFill="background1" w:themeFillShade="BF"/>
          </w:tcPr>
          <w:p w:rsidR="00717652" w:rsidRPr="00717652" w:rsidRDefault="00717652" w:rsidP="00AC0C7F">
            <w:pPr>
              <w:spacing w:before="0" w:after="0"/>
              <w:ind w:left="0"/>
              <w:jc w:val="center"/>
              <w:rPr>
                <w:rFonts w:ascii="Times New Roman" w:hAnsi="Times New Roman" w:cs="Times New Roman"/>
                <w:b/>
                <w:i/>
                <w:sz w:val="24"/>
                <w:szCs w:val="24"/>
              </w:rPr>
            </w:pPr>
            <w:proofErr w:type="spellStart"/>
            <w:proofErr w:type="gramStart"/>
            <w:r w:rsidRPr="00717652">
              <w:rPr>
                <w:rFonts w:ascii="Times New Roman" w:hAnsi="Times New Roman" w:cs="Times New Roman"/>
                <w:b/>
                <w:i/>
                <w:sz w:val="24"/>
                <w:szCs w:val="24"/>
              </w:rPr>
              <w:t>Факти-ческая</w:t>
            </w:r>
            <w:proofErr w:type="spellEnd"/>
            <w:proofErr w:type="gramEnd"/>
            <w:r w:rsidRPr="00717652">
              <w:rPr>
                <w:rFonts w:ascii="Times New Roman" w:hAnsi="Times New Roman" w:cs="Times New Roman"/>
                <w:b/>
                <w:i/>
                <w:sz w:val="24"/>
                <w:szCs w:val="24"/>
              </w:rPr>
              <w:t xml:space="preserve"> вмести-</w:t>
            </w:r>
            <w:proofErr w:type="spellStart"/>
            <w:r w:rsidRPr="00717652">
              <w:rPr>
                <w:rFonts w:ascii="Times New Roman" w:hAnsi="Times New Roman" w:cs="Times New Roman"/>
                <w:b/>
                <w:i/>
                <w:sz w:val="24"/>
                <w:szCs w:val="24"/>
              </w:rPr>
              <w:t>мость</w:t>
            </w:r>
            <w:proofErr w:type="spellEnd"/>
            <w:r w:rsidRPr="00717652">
              <w:rPr>
                <w:rFonts w:ascii="Times New Roman" w:hAnsi="Times New Roman" w:cs="Times New Roman"/>
                <w:b/>
                <w:i/>
                <w:sz w:val="24"/>
                <w:szCs w:val="24"/>
              </w:rPr>
              <w:t>, чел.</w:t>
            </w:r>
          </w:p>
        </w:tc>
        <w:tc>
          <w:tcPr>
            <w:tcW w:w="1211" w:type="dxa"/>
            <w:shd w:val="clear" w:color="auto" w:fill="BFBFBF" w:themeFill="background1" w:themeFillShade="BF"/>
          </w:tcPr>
          <w:p w:rsidR="00717652" w:rsidRPr="00717652" w:rsidRDefault="00717652" w:rsidP="00AC0C7F">
            <w:pPr>
              <w:spacing w:before="0" w:after="0"/>
              <w:ind w:left="0"/>
              <w:jc w:val="center"/>
              <w:rPr>
                <w:rFonts w:ascii="Times New Roman" w:hAnsi="Times New Roman" w:cs="Times New Roman"/>
                <w:b/>
                <w:i/>
                <w:sz w:val="24"/>
                <w:szCs w:val="24"/>
              </w:rPr>
            </w:pPr>
            <w:proofErr w:type="spellStart"/>
            <w:proofErr w:type="gramStart"/>
            <w:r w:rsidRPr="00717652">
              <w:rPr>
                <w:rFonts w:ascii="Times New Roman" w:hAnsi="Times New Roman" w:cs="Times New Roman"/>
                <w:b/>
                <w:i/>
                <w:sz w:val="24"/>
                <w:szCs w:val="24"/>
              </w:rPr>
              <w:t>Коэффи-циент</w:t>
            </w:r>
            <w:proofErr w:type="spellEnd"/>
            <w:proofErr w:type="gramEnd"/>
            <w:r w:rsidRPr="00717652">
              <w:rPr>
                <w:rFonts w:ascii="Times New Roman" w:hAnsi="Times New Roman" w:cs="Times New Roman"/>
                <w:b/>
                <w:i/>
                <w:sz w:val="24"/>
                <w:szCs w:val="24"/>
              </w:rPr>
              <w:t xml:space="preserve"> загрузки, %</w:t>
            </w:r>
          </w:p>
        </w:tc>
        <w:tc>
          <w:tcPr>
            <w:tcW w:w="944" w:type="dxa"/>
            <w:shd w:val="clear" w:color="auto" w:fill="BFBFBF" w:themeFill="background1" w:themeFillShade="BF"/>
          </w:tcPr>
          <w:p w:rsidR="00717652" w:rsidRPr="00717652" w:rsidRDefault="00717652" w:rsidP="00AC0C7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Состояние</w:t>
            </w:r>
          </w:p>
        </w:tc>
      </w:tr>
      <w:tr w:rsidR="00717652" w:rsidRPr="00717652" w:rsidTr="00717652">
        <w:trPr>
          <w:trHeight w:val="473"/>
        </w:trPr>
        <w:tc>
          <w:tcPr>
            <w:tcW w:w="1684" w:type="dxa"/>
            <w:shd w:val="clear" w:color="auto" w:fill="D9D9D9" w:themeFill="background1" w:themeFillShade="D9"/>
          </w:tcPr>
          <w:p w:rsidR="00717652" w:rsidRPr="00717652" w:rsidRDefault="00717652" w:rsidP="00717652">
            <w:pPr>
              <w:spacing w:before="0" w:after="0"/>
              <w:ind w:left="0"/>
              <w:jc w:val="left"/>
              <w:rPr>
                <w:rFonts w:ascii="Times New Roman" w:hAnsi="Times New Roman" w:cs="Times New Roman"/>
                <w:b/>
                <w:i/>
                <w:sz w:val="24"/>
                <w:szCs w:val="24"/>
              </w:rPr>
            </w:pPr>
            <w:r w:rsidRPr="00717652">
              <w:rPr>
                <w:rFonts w:ascii="Times New Roman" w:hAnsi="Times New Roman" w:cs="Times New Roman"/>
                <w:b/>
                <w:i/>
                <w:sz w:val="24"/>
                <w:szCs w:val="24"/>
              </w:rPr>
              <w:t>МБДОУ детский сад «</w:t>
            </w:r>
            <w:r>
              <w:rPr>
                <w:rFonts w:ascii="Times New Roman" w:hAnsi="Times New Roman" w:cs="Times New Roman"/>
                <w:b/>
                <w:i/>
                <w:sz w:val="24"/>
                <w:szCs w:val="24"/>
              </w:rPr>
              <w:t>Радуга</w:t>
            </w:r>
            <w:r w:rsidRPr="00717652">
              <w:rPr>
                <w:rFonts w:ascii="Times New Roman" w:hAnsi="Times New Roman" w:cs="Times New Roman"/>
                <w:b/>
                <w:i/>
                <w:sz w:val="24"/>
                <w:szCs w:val="24"/>
              </w:rPr>
              <w:t>»</w:t>
            </w:r>
          </w:p>
        </w:tc>
        <w:tc>
          <w:tcPr>
            <w:tcW w:w="1830" w:type="dxa"/>
            <w:shd w:val="clear" w:color="auto" w:fill="F2F2F2" w:themeFill="background1" w:themeFillShade="F2"/>
          </w:tcPr>
          <w:p w:rsidR="00717652" w:rsidRPr="00717652" w:rsidRDefault="00717652" w:rsidP="00717652">
            <w:pPr>
              <w:spacing w:before="0" w:after="0"/>
              <w:ind w:left="0"/>
              <w:jc w:val="left"/>
              <w:rPr>
                <w:rFonts w:ascii="Times New Roman" w:hAnsi="Times New Roman" w:cs="Times New Roman"/>
                <w:sz w:val="24"/>
                <w:szCs w:val="24"/>
              </w:rPr>
            </w:pPr>
            <w:proofErr w:type="gramStart"/>
            <w:r w:rsidRPr="00717652">
              <w:rPr>
                <w:rFonts w:ascii="Times New Roman" w:hAnsi="Times New Roman" w:cs="Times New Roman"/>
                <w:sz w:val="24"/>
                <w:szCs w:val="24"/>
              </w:rPr>
              <w:t>с</w:t>
            </w:r>
            <w:proofErr w:type="gramEnd"/>
            <w:r w:rsidRPr="00717652">
              <w:rPr>
                <w:rFonts w:ascii="Times New Roman" w:hAnsi="Times New Roman" w:cs="Times New Roman"/>
                <w:sz w:val="24"/>
                <w:szCs w:val="24"/>
              </w:rPr>
              <w:t xml:space="preserve">. </w:t>
            </w:r>
            <w:proofErr w:type="gramStart"/>
            <w:r w:rsidRPr="00717652">
              <w:rPr>
                <w:rFonts w:ascii="Times New Roman" w:hAnsi="Times New Roman" w:cs="Times New Roman"/>
                <w:sz w:val="24"/>
                <w:szCs w:val="24"/>
              </w:rPr>
              <w:t>Первая</w:t>
            </w:r>
            <w:proofErr w:type="gramEnd"/>
            <w:r w:rsidRPr="00717652">
              <w:rPr>
                <w:rFonts w:ascii="Times New Roman" w:hAnsi="Times New Roman" w:cs="Times New Roman"/>
                <w:sz w:val="24"/>
                <w:szCs w:val="24"/>
              </w:rPr>
              <w:t xml:space="preserve"> Григорьевка, ул. Победы</w:t>
            </w:r>
            <w:r>
              <w:rPr>
                <w:rFonts w:ascii="Times New Roman" w:hAnsi="Times New Roman" w:cs="Times New Roman"/>
                <w:sz w:val="24"/>
                <w:szCs w:val="24"/>
              </w:rPr>
              <w:t xml:space="preserve">, д. </w:t>
            </w:r>
            <w:r w:rsidRPr="00717652">
              <w:rPr>
                <w:rFonts w:ascii="Times New Roman" w:hAnsi="Times New Roman" w:cs="Times New Roman"/>
                <w:sz w:val="24"/>
                <w:szCs w:val="24"/>
              </w:rPr>
              <w:t>2г</w:t>
            </w:r>
          </w:p>
        </w:tc>
        <w:tc>
          <w:tcPr>
            <w:tcW w:w="1290" w:type="dxa"/>
            <w:shd w:val="clear" w:color="auto" w:fill="F2F2F2" w:themeFill="background1" w:themeFillShade="F2"/>
          </w:tcPr>
          <w:p w:rsidR="00717652" w:rsidRDefault="00717652" w:rsidP="00AC0C7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1974</w:t>
            </w:r>
          </w:p>
        </w:tc>
        <w:tc>
          <w:tcPr>
            <w:tcW w:w="1206" w:type="dxa"/>
            <w:shd w:val="clear" w:color="auto" w:fill="F2F2F2" w:themeFill="background1" w:themeFillShade="F2"/>
          </w:tcPr>
          <w:p w:rsidR="00717652" w:rsidRPr="00717652" w:rsidRDefault="00717652" w:rsidP="00F9365E">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195" w:type="dxa"/>
            <w:shd w:val="clear" w:color="auto" w:fill="F2F2F2" w:themeFill="background1" w:themeFillShade="F2"/>
          </w:tcPr>
          <w:p w:rsidR="00717652" w:rsidRPr="00717652" w:rsidRDefault="00717652" w:rsidP="00AC0C7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11" w:type="dxa"/>
            <w:shd w:val="clear" w:color="auto" w:fill="F2F2F2" w:themeFill="background1" w:themeFillShade="F2"/>
          </w:tcPr>
          <w:p w:rsidR="00717652" w:rsidRPr="00717652" w:rsidRDefault="00717652" w:rsidP="00AC0C7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44" w:type="dxa"/>
            <w:shd w:val="clear" w:color="auto" w:fill="F2F2F2" w:themeFill="background1" w:themeFillShade="F2"/>
          </w:tcPr>
          <w:p w:rsidR="00717652" w:rsidRDefault="00726F5E" w:rsidP="00AC0C7F">
            <w:pPr>
              <w:spacing w:before="0" w:after="0"/>
              <w:ind w:left="0"/>
              <w:jc w:val="center"/>
              <w:rPr>
                <w:rFonts w:ascii="Times New Roman" w:hAnsi="Times New Roman" w:cs="Times New Roman"/>
                <w:sz w:val="24"/>
                <w:szCs w:val="24"/>
              </w:rPr>
            </w:pPr>
            <w:proofErr w:type="gramStart"/>
            <w:r>
              <w:rPr>
                <w:rFonts w:ascii="Times New Roman" w:hAnsi="Times New Roman" w:cs="Times New Roman"/>
                <w:sz w:val="24"/>
                <w:szCs w:val="24"/>
              </w:rPr>
              <w:t>хорошее</w:t>
            </w:r>
            <w:proofErr w:type="gramEnd"/>
            <w:r>
              <w:rPr>
                <w:rFonts w:ascii="Times New Roman" w:hAnsi="Times New Roman" w:cs="Times New Roman"/>
                <w:sz w:val="24"/>
                <w:szCs w:val="24"/>
              </w:rPr>
              <w:t xml:space="preserve"> (реконструкция проведена в 2011 году)</w:t>
            </w:r>
          </w:p>
        </w:tc>
      </w:tr>
    </w:tbl>
    <w:p w:rsidR="009774A2" w:rsidRPr="00717652" w:rsidRDefault="009774A2" w:rsidP="009C475E">
      <w:pPr>
        <w:shd w:val="clear" w:color="auto" w:fill="FFFFFF" w:themeFill="background1"/>
        <w:spacing w:after="0"/>
        <w:ind w:left="0" w:firstLine="709"/>
        <w:rPr>
          <w:rFonts w:ascii="Times New Roman" w:hAnsi="Times New Roman" w:cs="Times New Roman"/>
          <w:sz w:val="24"/>
          <w:szCs w:val="24"/>
        </w:rPr>
      </w:pPr>
      <w:r w:rsidRPr="00717652">
        <w:rPr>
          <w:rFonts w:ascii="Times New Roman" w:eastAsia="Times New Roman" w:hAnsi="Times New Roman" w:cs="Times New Roman"/>
          <w:sz w:val="24"/>
          <w:szCs w:val="24"/>
          <w:lang w:eastAsia="ar-SA" w:bidi="en-US"/>
        </w:rPr>
        <w:t xml:space="preserve">Согласно региональным нормативам градостроительного проектирования Оренбургской области, </w:t>
      </w:r>
      <w:r w:rsidRPr="00717652">
        <w:rPr>
          <w:rFonts w:ascii="Times New Roman" w:hAnsi="Times New Roman" w:cs="Times New Roman"/>
          <w:sz w:val="24"/>
          <w:szCs w:val="24"/>
        </w:rPr>
        <w:t>рекомендуемая обеспеченность дошкольными учреждениями в сельских поселениях составляет 40-48 мест на 1000 жителей.</w:t>
      </w:r>
      <w:r w:rsidR="001B5228" w:rsidRPr="00717652">
        <w:rPr>
          <w:rFonts w:ascii="Times New Roman" w:hAnsi="Times New Roman" w:cs="Times New Roman"/>
          <w:sz w:val="24"/>
          <w:szCs w:val="24"/>
        </w:rPr>
        <w:t xml:space="preserve"> </w:t>
      </w:r>
    </w:p>
    <w:p w:rsidR="009774A2" w:rsidRPr="00726F5E" w:rsidRDefault="009774A2" w:rsidP="009C475E">
      <w:pPr>
        <w:shd w:val="clear" w:color="auto" w:fill="FFFFFF" w:themeFill="background1"/>
        <w:spacing w:before="0" w:after="0"/>
        <w:ind w:left="0" w:firstLine="709"/>
      </w:pPr>
      <w:r w:rsidRPr="00726F5E">
        <w:rPr>
          <w:rFonts w:ascii="Times New Roman" w:hAnsi="Times New Roman" w:cs="Times New Roman"/>
          <w:sz w:val="24"/>
          <w:szCs w:val="24"/>
        </w:rPr>
        <w:t xml:space="preserve">В МО СП </w:t>
      </w:r>
      <w:r w:rsidR="00AC0C7F" w:rsidRPr="00726F5E">
        <w:rPr>
          <w:rFonts w:ascii="Times New Roman" w:hAnsi="Times New Roman" w:cs="Times New Roman"/>
          <w:sz w:val="24"/>
          <w:szCs w:val="24"/>
        </w:rPr>
        <w:t>Украинский</w:t>
      </w:r>
      <w:r w:rsidRPr="00726F5E">
        <w:rPr>
          <w:rFonts w:ascii="Times New Roman" w:hAnsi="Times New Roman" w:cs="Times New Roman"/>
          <w:sz w:val="24"/>
          <w:szCs w:val="24"/>
        </w:rPr>
        <w:t xml:space="preserve"> сельсовет данная норма не соблюдается (в 2012 году – </w:t>
      </w:r>
      <w:r w:rsidR="00726F5E">
        <w:rPr>
          <w:rFonts w:ascii="Times New Roman" w:hAnsi="Times New Roman" w:cs="Times New Roman"/>
          <w:sz w:val="24"/>
          <w:szCs w:val="24"/>
        </w:rPr>
        <w:t>31</w:t>
      </w:r>
      <w:r w:rsidRPr="00726F5E">
        <w:rPr>
          <w:rFonts w:ascii="Times New Roman" w:hAnsi="Times New Roman" w:cs="Times New Roman"/>
          <w:sz w:val="24"/>
          <w:szCs w:val="24"/>
        </w:rPr>
        <w:t xml:space="preserve"> мест</w:t>
      </w:r>
      <w:r w:rsidR="00726F5E">
        <w:rPr>
          <w:rFonts w:ascii="Times New Roman" w:hAnsi="Times New Roman" w:cs="Times New Roman"/>
          <w:sz w:val="24"/>
          <w:szCs w:val="24"/>
        </w:rPr>
        <w:t>о</w:t>
      </w:r>
      <w:r w:rsidRPr="00726F5E">
        <w:rPr>
          <w:rFonts w:ascii="Times New Roman" w:hAnsi="Times New Roman" w:cs="Times New Roman"/>
          <w:sz w:val="24"/>
          <w:szCs w:val="24"/>
        </w:rPr>
        <w:t xml:space="preserve"> на 1000 жителей).</w:t>
      </w:r>
      <w:r w:rsidRPr="00726F5E">
        <w:t xml:space="preserve"> </w:t>
      </w:r>
    </w:p>
    <w:p w:rsidR="009774A2" w:rsidRDefault="009774A2" w:rsidP="009C475E">
      <w:pPr>
        <w:shd w:val="clear" w:color="auto" w:fill="FFFFFF" w:themeFill="background1"/>
        <w:spacing w:before="0" w:after="0"/>
        <w:ind w:left="0" w:firstLine="709"/>
        <w:rPr>
          <w:rFonts w:ascii="Times New Roman" w:hAnsi="Times New Roman" w:cs="Times New Roman"/>
          <w:sz w:val="24"/>
          <w:szCs w:val="24"/>
        </w:rPr>
      </w:pPr>
      <w:r w:rsidRPr="00726F5E">
        <w:rPr>
          <w:rFonts w:ascii="Times New Roman" w:hAnsi="Times New Roman" w:cs="Times New Roman"/>
          <w:sz w:val="24"/>
          <w:szCs w:val="24"/>
        </w:rPr>
        <w:t>Кроме того, высокий коэффициент загрузки детских дошкольных учреждений сельского поселения (100%) свидетельствует о необходимости проектирования новых детских садов.</w:t>
      </w:r>
    </w:p>
    <w:p w:rsidR="00B20883" w:rsidRPr="00BD31D1" w:rsidRDefault="00B20883" w:rsidP="00D528A2">
      <w:pPr>
        <w:pStyle w:val="3"/>
        <w:rPr>
          <w:rFonts w:cs="Times New Roman"/>
          <w:szCs w:val="24"/>
        </w:rPr>
      </w:pPr>
      <w:bookmarkStart w:id="179" w:name="_Toc378935107"/>
      <w:r w:rsidRPr="00BD31D1">
        <w:rPr>
          <w:rFonts w:cs="Times New Roman"/>
          <w:szCs w:val="24"/>
        </w:rPr>
        <w:t>10.1.</w:t>
      </w:r>
      <w:r w:rsidR="009774A2">
        <w:rPr>
          <w:rFonts w:cs="Times New Roman"/>
          <w:szCs w:val="24"/>
        </w:rPr>
        <w:t>2</w:t>
      </w:r>
      <w:r w:rsidRPr="00BD31D1">
        <w:rPr>
          <w:rFonts w:cs="Times New Roman"/>
          <w:szCs w:val="24"/>
        </w:rPr>
        <w:t xml:space="preserve"> Общеобразовательные школы</w:t>
      </w:r>
      <w:bookmarkEnd w:id="177"/>
      <w:bookmarkEnd w:id="178"/>
      <w:bookmarkEnd w:id="179"/>
    </w:p>
    <w:p w:rsidR="00D63146" w:rsidRPr="00BD31D1" w:rsidRDefault="00D63146" w:rsidP="00D63146">
      <w:pPr>
        <w:pStyle w:val="a0"/>
        <w:rPr>
          <w:lang w:val="ru-RU"/>
        </w:rPr>
      </w:pPr>
      <w:r w:rsidRPr="00BD31D1">
        <w:rPr>
          <w:lang w:val="ru-RU"/>
        </w:rPr>
        <w:t xml:space="preserve">Сфера образования в </w:t>
      </w:r>
      <w:r>
        <w:rPr>
          <w:lang w:val="ru-RU"/>
        </w:rPr>
        <w:t xml:space="preserve">МО СП </w:t>
      </w:r>
      <w:r w:rsidR="00AC0C7F">
        <w:rPr>
          <w:lang w:val="ru-RU"/>
        </w:rPr>
        <w:t>Украинский</w:t>
      </w:r>
      <w:r w:rsidRPr="00BD31D1">
        <w:rPr>
          <w:lang w:val="ru-RU"/>
        </w:rPr>
        <w:t xml:space="preserve"> сельсовет в целом соответствует требованиям и обеспечивает предоставление необходимых образовательных услуг.</w:t>
      </w:r>
    </w:p>
    <w:p w:rsidR="00D63146" w:rsidRPr="00BD31D1" w:rsidRDefault="00D63146" w:rsidP="00D63146">
      <w:pPr>
        <w:pStyle w:val="a0"/>
        <w:rPr>
          <w:lang w:val="ru-RU"/>
        </w:rPr>
      </w:pPr>
      <w:r w:rsidRPr="00BD31D1">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w:t>
      </w:r>
      <w:r w:rsidR="002027B8">
        <w:rPr>
          <w:lang w:val="ru-RU"/>
        </w:rPr>
        <w:t>ей</w:t>
      </w:r>
      <w:r w:rsidRPr="00BD31D1">
        <w:rPr>
          <w:lang w:val="ru-RU"/>
        </w:rPr>
        <w:t>.</w:t>
      </w:r>
    </w:p>
    <w:p w:rsidR="00D63146" w:rsidRPr="009774A2" w:rsidRDefault="00D63146" w:rsidP="00D63146">
      <w:pPr>
        <w:pStyle w:val="a0"/>
        <w:rPr>
          <w:lang w:val="ru-RU"/>
        </w:rPr>
      </w:pPr>
      <w:r w:rsidRPr="00BD31D1">
        <w:rPr>
          <w:lang w:val="ru-RU"/>
        </w:rPr>
        <w:t xml:space="preserve">По состоянию на 01.01.2013 года образовательная сеть </w:t>
      </w:r>
      <w:r>
        <w:rPr>
          <w:lang w:val="ru-RU"/>
        </w:rPr>
        <w:t xml:space="preserve">МО СП </w:t>
      </w:r>
      <w:r w:rsidR="00AC0C7F">
        <w:rPr>
          <w:lang w:val="ru-RU"/>
        </w:rPr>
        <w:t>Украинский</w:t>
      </w:r>
      <w:r w:rsidRPr="00BD31D1">
        <w:rPr>
          <w:lang w:val="ru-RU"/>
        </w:rPr>
        <w:t xml:space="preserve"> сельсовет представлена </w:t>
      </w:r>
      <w:r w:rsidR="009774A2">
        <w:rPr>
          <w:lang w:val="ru-RU"/>
        </w:rPr>
        <w:t xml:space="preserve">одной школой: </w:t>
      </w:r>
      <w:r w:rsidR="009774A2" w:rsidRPr="009774A2">
        <w:rPr>
          <w:lang w:val="ru-RU"/>
        </w:rPr>
        <w:t>МБОУ «</w:t>
      </w:r>
      <w:r w:rsidR="009C475E" w:rsidRPr="009C475E">
        <w:rPr>
          <w:lang w:val="ru-RU" w:eastAsia="ru-RU"/>
        </w:rPr>
        <w:t>Центральная средняя общеобразовательная школа</w:t>
      </w:r>
      <w:r w:rsidR="009774A2" w:rsidRPr="009774A2">
        <w:rPr>
          <w:lang w:val="ru-RU"/>
        </w:rPr>
        <w:t>»</w:t>
      </w:r>
      <w:r w:rsidR="009774A2">
        <w:rPr>
          <w:lang w:val="ru-RU"/>
        </w:rPr>
        <w:t>.</w:t>
      </w:r>
    </w:p>
    <w:p w:rsidR="00D63146" w:rsidRPr="00BD31D1" w:rsidRDefault="00D63146" w:rsidP="00D63146">
      <w:pPr>
        <w:pStyle w:val="a0"/>
        <w:spacing w:before="120"/>
        <w:jc w:val="right"/>
        <w:outlineLvl w:val="0"/>
        <w:rPr>
          <w:b/>
          <w:i/>
          <w:lang w:val="ru-RU"/>
        </w:rPr>
      </w:pPr>
      <w:r w:rsidRPr="00BD31D1">
        <w:rPr>
          <w:b/>
          <w:i/>
          <w:lang w:val="ru-RU"/>
        </w:rPr>
        <w:lastRenderedPageBreak/>
        <w:t>Таблица 10.1.</w:t>
      </w:r>
      <w:r w:rsidR="009774A2">
        <w:rPr>
          <w:b/>
          <w:i/>
          <w:lang w:val="ru-RU"/>
        </w:rPr>
        <w:t>2</w:t>
      </w:r>
    </w:p>
    <w:p w:rsidR="00D63146" w:rsidRPr="00DD7954" w:rsidRDefault="00D63146" w:rsidP="00D63146">
      <w:pPr>
        <w:pStyle w:val="a0"/>
        <w:spacing w:after="120"/>
        <w:ind w:firstLine="0"/>
        <w:jc w:val="center"/>
        <w:outlineLvl w:val="0"/>
        <w:rPr>
          <w:b/>
          <w:i/>
          <w:lang w:val="ru-RU"/>
        </w:rPr>
      </w:pPr>
      <w:r w:rsidRPr="00BD31D1">
        <w:rPr>
          <w:b/>
          <w:i/>
          <w:lang w:val="ru-RU"/>
        </w:rPr>
        <w:t xml:space="preserve">Характеристика </w:t>
      </w:r>
      <w:r>
        <w:rPr>
          <w:b/>
          <w:i/>
          <w:lang w:val="ru-RU"/>
        </w:rPr>
        <w:t xml:space="preserve">общеобразовательных школ МО СП </w:t>
      </w:r>
      <w:r w:rsidR="00AC0C7F">
        <w:rPr>
          <w:b/>
          <w:i/>
          <w:lang w:val="ru-RU"/>
        </w:rPr>
        <w:t>Украинский</w:t>
      </w:r>
      <w:r>
        <w:rPr>
          <w:b/>
          <w:i/>
          <w:lang w:val="ru-RU"/>
        </w:rPr>
        <w:t xml:space="preserve"> сельсовет</w:t>
      </w:r>
    </w:p>
    <w:tbl>
      <w:tblPr>
        <w:tblW w:w="930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28" w:type="dxa"/>
          <w:left w:w="57" w:type="dxa"/>
          <w:bottom w:w="28" w:type="dxa"/>
          <w:right w:w="57" w:type="dxa"/>
        </w:tblCellMar>
        <w:tblLook w:val="04A0" w:firstRow="1" w:lastRow="0" w:firstColumn="1" w:lastColumn="0" w:noHBand="0" w:noVBand="1"/>
      </w:tblPr>
      <w:tblGrid>
        <w:gridCol w:w="2643"/>
        <w:gridCol w:w="1559"/>
        <w:gridCol w:w="1417"/>
        <w:gridCol w:w="709"/>
        <w:gridCol w:w="709"/>
        <w:gridCol w:w="709"/>
        <w:gridCol w:w="1559"/>
      </w:tblGrid>
      <w:tr w:rsidR="00EB7636" w:rsidRPr="00BD31D1" w:rsidTr="00514FD6">
        <w:trPr>
          <w:cantSplit/>
          <w:trHeight w:val="2390"/>
        </w:trPr>
        <w:tc>
          <w:tcPr>
            <w:tcW w:w="2643" w:type="dxa"/>
            <w:shd w:val="clear" w:color="auto" w:fill="BFBFBF" w:themeFill="background1" w:themeFillShade="BF"/>
          </w:tcPr>
          <w:p w:rsidR="00EB7636" w:rsidRPr="00BD31D1" w:rsidRDefault="00EB7636" w:rsidP="00DD79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1559" w:type="dxa"/>
            <w:shd w:val="clear" w:color="auto" w:fill="BFBFBF" w:themeFill="background1" w:themeFillShade="BF"/>
          </w:tcPr>
          <w:p w:rsidR="00EB7636" w:rsidRPr="00BD31D1" w:rsidRDefault="00EB7636" w:rsidP="00DD79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1417" w:type="dxa"/>
            <w:shd w:val="clear" w:color="auto" w:fill="BFBFBF" w:themeFill="background1" w:themeFillShade="BF"/>
          </w:tcPr>
          <w:p w:rsidR="00EB7636" w:rsidRPr="00BD31D1" w:rsidRDefault="00EB7636" w:rsidP="00DD795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Год постройки</w:t>
            </w:r>
          </w:p>
        </w:tc>
        <w:tc>
          <w:tcPr>
            <w:tcW w:w="709" w:type="dxa"/>
            <w:shd w:val="clear" w:color="auto" w:fill="BFBFBF" w:themeFill="background1" w:themeFillShade="BF"/>
            <w:textDirection w:val="btLr"/>
          </w:tcPr>
          <w:p w:rsidR="00EB7636" w:rsidRPr="00BD31D1" w:rsidRDefault="00EB7636" w:rsidP="00EB7636">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Проектная вместимость, чел.</w:t>
            </w:r>
          </w:p>
        </w:tc>
        <w:tc>
          <w:tcPr>
            <w:tcW w:w="709" w:type="dxa"/>
            <w:shd w:val="clear" w:color="auto" w:fill="BFBFBF" w:themeFill="background1" w:themeFillShade="BF"/>
            <w:textDirection w:val="btLr"/>
          </w:tcPr>
          <w:p w:rsidR="00EB7636" w:rsidRPr="00BD31D1" w:rsidRDefault="00EB7636" w:rsidP="00EB7636">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Фактическая вместимость, чел.</w:t>
            </w:r>
          </w:p>
        </w:tc>
        <w:tc>
          <w:tcPr>
            <w:tcW w:w="709" w:type="dxa"/>
            <w:shd w:val="clear" w:color="auto" w:fill="BFBFBF" w:themeFill="background1" w:themeFillShade="BF"/>
            <w:textDirection w:val="btLr"/>
          </w:tcPr>
          <w:p w:rsidR="00EB7636" w:rsidRPr="00BD31D1" w:rsidRDefault="00EB7636" w:rsidP="00EB7636">
            <w:pPr>
              <w:spacing w:before="0" w:after="0"/>
              <w:ind w:left="113" w:right="113"/>
              <w:jc w:val="center"/>
              <w:rPr>
                <w:rFonts w:ascii="Times New Roman" w:hAnsi="Times New Roman" w:cs="Times New Roman"/>
                <w:b/>
                <w:i/>
                <w:sz w:val="24"/>
                <w:szCs w:val="24"/>
              </w:rPr>
            </w:pPr>
            <w:r w:rsidRPr="00BD31D1">
              <w:rPr>
                <w:rFonts w:ascii="Times New Roman" w:hAnsi="Times New Roman" w:cs="Times New Roman"/>
                <w:b/>
                <w:i/>
                <w:sz w:val="24"/>
                <w:szCs w:val="24"/>
              </w:rPr>
              <w:t>Коэффициент загрузки, %</w:t>
            </w:r>
          </w:p>
        </w:tc>
        <w:tc>
          <w:tcPr>
            <w:tcW w:w="1559" w:type="dxa"/>
            <w:shd w:val="clear" w:color="auto" w:fill="BFBFBF" w:themeFill="background1" w:themeFillShade="BF"/>
          </w:tcPr>
          <w:p w:rsidR="00EB7636" w:rsidRPr="00BD31D1" w:rsidRDefault="00EB7636" w:rsidP="00DD795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Состояние</w:t>
            </w:r>
          </w:p>
        </w:tc>
      </w:tr>
      <w:tr w:rsidR="00EB7636" w:rsidRPr="00BD31D1" w:rsidTr="00EB7636">
        <w:tc>
          <w:tcPr>
            <w:tcW w:w="2643" w:type="dxa"/>
            <w:shd w:val="clear" w:color="auto" w:fill="D9D9D9" w:themeFill="background1" w:themeFillShade="D9"/>
          </w:tcPr>
          <w:p w:rsidR="00EB7636" w:rsidRPr="00554593" w:rsidRDefault="00EB7636" w:rsidP="00EB7636">
            <w:pPr>
              <w:spacing w:before="0" w:after="0"/>
              <w:ind w:left="0"/>
              <w:jc w:val="left"/>
              <w:rPr>
                <w:rFonts w:ascii="Times New Roman" w:hAnsi="Times New Roman" w:cs="Times New Roman"/>
                <w:b/>
                <w:i/>
                <w:sz w:val="24"/>
                <w:szCs w:val="24"/>
              </w:rPr>
            </w:pPr>
            <w:r w:rsidRPr="00554593">
              <w:rPr>
                <w:rFonts w:ascii="Times New Roman" w:hAnsi="Times New Roman" w:cs="Times New Roman"/>
                <w:b/>
                <w:i/>
                <w:sz w:val="24"/>
                <w:szCs w:val="24"/>
              </w:rPr>
              <w:t>МБОУ «</w:t>
            </w:r>
            <w:r w:rsidRPr="009C475E">
              <w:rPr>
                <w:rFonts w:ascii="Times New Roman" w:hAnsi="Times New Roman" w:cs="Times New Roman"/>
                <w:b/>
                <w:i/>
                <w:sz w:val="24"/>
                <w:szCs w:val="24"/>
              </w:rPr>
              <w:t>Центральная средняя общеобразовательная школа</w:t>
            </w:r>
            <w:r w:rsidRPr="00554593">
              <w:rPr>
                <w:rFonts w:ascii="Times New Roman" w:hAnsi="Times New Roman" w:cs="Times New Roman"/>
                <w:b/>
                <w:i/>
                <w:sz w:val="24"/>
                <w:szCs w:val="24"/>
              </w:rPr>
              <w:t>»</w:t>
            </w:r>
          </w:p>
        </w:tc>
        <w:tc>
          <w:tcPr>
            <w:tcW w:w="1559" w:type="dxa"/>
            <w:shd w:val="clear" w:color="auto" w:fill="F2F2F2" w:themeFill="background1" w:themeFillShade="F2"/>
          </w:tcPr>
          <w:p w:rsidR="00EB7636" w:rsidRPr="00EB7636" w:rsidRDefault="00EB7636" w:rsidP="00EB7636">
            <w:pPr>
              <w:spacing w:before="0" w:after="0"/>
              <w:ind w:left="0"/>
              <w:jc w:val="left"/>
              <w:rPr>
                <w:rFonts w:ascii="Times New Roman" w:hAnsi="Times New Roman" w:cs="Times New Roman"/>
                <w:sz w:val="24"/>
                <w:szCs w:val="24"/>
              </w:rPr>
            </w:pPr>
            <w:proofErr w:type="gramStart"/>
            <w:r w:rsidRPr="00EB7636">
              <w:rPr>
                <w:rFonts w:ascii="Times New Roman" w:hAnsi="Times New Roman"/>
                <w:sz w:val="24"/>
                <w:szCs w:val="24"/>
              </w:rPr>
              <w:t>с</w:t>
            </w:r>
            <w:proofErr w:type="gramEnd"/>
            <w:r w:rsidRPr="00EB7636">
              <w:rPr>
                <w:rFonts w:ascii="Times New Roman" w:hAnsi="Times New Roman"/>
                <w:sz w:val="24"/>
                <w:szCs w:val="24"/>
              </w:rPr>
              <w:t xml:space="preserve">. </w:t>
            </w:r>
            <w:proofErr w:type="gramStart"/>
            <w:r w:rsidRPr="00EB7636">
              <w:rPr>
                <w:rFonts w:ascii="Times New Roman" w:hAnsi="Times New Roman"/>
                <w:sz w:val="24"/>
                <w:szCs w:val="24"/>
              </w:rPr>
              <w:t>Первая</w:t>
            </w:r>
            <w:proofErr w:type="gramEnd"/>
            <w:r w:rsidRPr="00EB7636">
              <w:rPr>
                <w:rFonts w:ascii="Times New Roman" w:hAnsi="Times New Roman"/>
                <w:sz w:val="24"/>
                <w:szCs w:val="24"/>
              </w:rPr>
              <w:t xml:space="preserve"> Григорьевка, ул. Победы</w:t>
            </w:r>
            <w:r>
              <w:rPr>
                <w:rFonts w:ascii="Times New Roman" w:hAnsi="Times New Roman"/>
                <w:sz w:val="24"/>
                <w:szCs w:val="24"/>
              </w:rPr>
              <w:t>, д.</w:t>
            </w:r>
            <w:r w:rsidRPr="00EB7636">
              <w:rPr>
                <w:rFonts w:ascii="Times New Roman" w:hAnsi="Times New Roman"/>
                <w:sz w:val="24"/>
                <w:szCs w:val="24"/>
              </w:rPr>
              <w:t xml:space="preserve"> 2</w:t>
            </w:r>
            <w:r>
              <w:rPr>
                <w:rFonts w:ascii="Times New Roman" w:hAnsi="Times New Roman"/>
                <w:sz w:val="24"/>
                <w:szCs w:val="24"/>
              </w:rPr>
              <w:t>в</w:t>
            </w:r>
          </w:p>
        </w:tc>
        <w:tc>
          <w:tcPr>
            <w:tcW w:w="1417" w:type="dxa"/>
            <w:shd w:val="clear" w:color="auto" w:fill="F2F2F2" w:themeFill="background1" w:themeFillShade="F2"/>
          </w:tcPr>
          <w:p w:rsidR="00EB7636" w:rsidRPr="00EB7636" w:rsidRDefault="00EB7636" w:rsidP="009C475E">
            <w:pPr>
              <w:spacing w:before="0" w:after="0"/>
              <w:ind w:left="0"/>
              <w:jc w:val="center"/>
              <w:rPr>
                <w:rFonts w:ascii="Times New Roman" w:hAnsi="Times New Roman" w:cs="Times New Roman"/>
                <w:sz w:val="24"/>
                <w:szCs w:val="24"/>
              </w:rPr>
            </w:pPr>
            <w:r w:rsidRPr="00EB7636">
              <w:rPr>
                <w:rFonts w:ascii="Times New Roman" w:hAnsi="Times New Roman" w:cs="Times New Roman"/>
                <w:sz w:val="24"/>
                <w:szCs w:val="24"/>
              </w:rPr>
              <w:t>1974</w:t>
            </w:r>
          </w:p>
        </w:tc>
        <w:tc>
          <w:tcPr>
            <w:tcW w:w="709" w:type="dxa"/>
            <w:shd w:val="clear" w:color="auto" w:fill="F2F2F2" w:themeFill="background1" w:themeFillShade="F2"/>
          </w:tcPr>
          <w:p w:rsidR="00EB7636" w:rsidRPr="00EB7636" w:rsidRDefault="00EB7636" w:rsidP="009C475E">
            <w:pPr>
              <w:spacing w:before="0" w:after="0"/>
              <w:ind w:left="0"/>
              <w:jc w:val="center"/>
              <w:rPr>
                <w:rFonts w:ascii="Times New Roman" w:hAnsi="Times New Roman" w:cs="Times New Roman"/>
                <w:sz w:val="24"/>
                <w:szCs w:val="24"/>
              </w:rPr>
            </w:pPr>
            <w:r w:rsidRPr="00EB7636">
              <w:rPr>
                <w:rFonts w:ascii="Times New Roman" w:hAnsi="Times New Roman" w:cs="Times New Roman"/>
                <w:sz w:val="24"/>
                <w:szCs w:val="24"/>
              </w:rPr>
              <w:t>300</w:t>
            </w:r>
          </w:p>
        </w:tc>
        <w:tc>
          <w:tcPr>
            <w:tcW w:w="709" w:type="dxa"/>
            <w:shd w:val="clear" w:color="auto" w:fill="F2F2F2" w:themeFill="background1" w:themeFillShade="F2"/>
          </w:tcPr>
          <w:p w:rsidR="00EB7636" w:rsidRPr="00EB7636" w:rsidRDefault="00EB7636" w:rsidP="009C475E">
            <w:pPr>
              <w:spacing w:before="0" w:after="0"/>
              <w:ind w:left="0"/>
              <w:jc w:val="center"/>
              <w:rPr>
                <w:rFonts w:ascii="Times New Roman" w:hAnsi="Times New Roman" w:cs="Times New Roman"/>
                <w:sz w:val="24"/>
                <w:szCs w:val="24"/>
              </w:rPr>
            </w:pPr>
            <w:r w:rsidRPr="00EB7636">
              <w:rPr>
                <w:rFonts w:ascii="Times New Roman" w:hAnsi="Times New Roman" w:cs="Times New Roman"/>
                <w:sz w:val="24"/>
                <w:szCs w:val="24"/>
              </w:rPr>
              <w:t>172</w:t>
            </w:r>
          </w:p>
        </w:tc>
        <w:tc>
          <w:tcPr>
            <w:tcW w:w="709" w:type="dxa"/>
            <w:shd w:val="clear" w:color="auto" w:fill="F2F2F2" w:themeFill="background1" w:themeFillShade="F2"/>
          </w:tcPr>
          <w:p w:rsidR="00EB7636" w:rsidRPr="00EB7636" w:rsidRDefault="00EB7636" w:rsidP="009C475E">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1559" w:type="dxa"/>
            <w:shd w:val="clear" w:color="auto" w:fill="F2F2F2" w:themeFill="background1" w:themeFillShade="F2"/>
          </w:tcPr>
          <w:p w:rsidR="00EB7636" w:rsidRPr="00EB7636" w:rsidRDefault="00EB7636" w:rsidP="009C475E">
            <w:pPr>
              <w:spacing w:before="0" w:after="0"/>
              <w:ind w:left="0"/>
              <w:jc w:val="center"/>
              <w:rPr>
                <w:rFonts w:ascii="Times New Roman" w:hAnsi="Times New Roman" w:cs="Times New Roman"/>
                <w:sz w:val="24"/>
                <w:szCs w:val="24"/>
              </w:rPr>
            </w:pPr>
            <w:r w:rsidRPr="00EB7636">
              <w:rPr>
                <w:rFonts w:ascii="Times New Roman" w:hAnsi="Times New Roman" w:cs="Times New Roman"/>
                <w:sz w:val="24"/>
                <w:szCs w:val="24"/>
              </w:rPr>
              <w:t>требует ремонта</w:t>
            </w:r>
          </w:p>
        </w:tc>
      </w:tr>
    </w:tbl>
    <w:p w:rsidR="00D63146" w:rsidRDefault="00D63146" w:rsidP="007278AA">
      <w:pPr>
        <w:pStyle w:val="a0"/>
        <w:spacing w:before="120"/>
        <w:rPr>
          <w:lang w:val="ru-RU"/>
        </w:rPr>
      </w:pPr>
      <w:r w:rsidRPr="00EB7636">
        <w:rPr>
          <w:lang w:val="ru-RU"/>
        </w:rPr>
        <w:t xml:space="preserve">Общая численность мест в </w:t>
      </w:r>
      <w:r w:rsidR="007278AA" w:rsidRPr="00EB7636">
        <w:rPr>
          <w:lang w:val="ru-RU"/>
        </w:rPr>
        <w:t>МБОУ «</w:t>
      </w:r>
      <w:r w:rsidR="009C475E" w:rsidRPr="00EB7636">
        <w:rPr>
          <w:lang w:val="ru-RU"/>
        </w:rPr>
        <w:t>Центральная средняя общеобразовательная школа</w:t>
      </w:r>
      <w:r w:rsidR="007278AA" w:rsidRPr="00EB7636">
        <w:rPr>
          <w:lang w:val="ru-RU"/>
        </w:rPr>
        <w:t xml:space="preserve">» </w:t>
      </w:r>
      <w:r w:rsidRPr="00EB7636">
        <w:rPr>
          <w:lang w:val="ru-RU"/>
        </w:rPr>
        <w:t xml:space="preserve">составляет </w:t>
      </w:r>
      <w:r w:rsidR="00EB7636">
        <w:rPr>
          <w:lang w:val="ru-RU"/>
        </w:rPr>
        <w:t>300</w:t>
      </w:r>
      <w:r w:rsidRPr="00EB7636">
        <w:rPr>
          <w:lang w:val="ru-RU"/>
        </w:rPr>
        <w:t xml:space="preserve"> чел., фактически занято </w:t>
      </w:r>
      <w:r w:rsidR="009C475E" w:rsidRPr="00EB7636">
        <w:rPr>
          <w:lang w:val="ru-RU"/>
        </w:rPr>
        <w:t>172</w:t>
      </w:r>
      <w:r w:rsidRPr="00EB7636">
        <w:rPr>
          <w:lang w:val="ru-RU"/>
        </w:rPr>
        <w:t xml:space="preserve"> чел., коэффициент загрузки – </w:t>
      </w:r>
      <w:r w:rsidR="00EB7636">
        <w:rPr>
          <w:lang w:val="ru-RU"/>
        </w:rPr>
        <w:t>57</w:t>
      </w:r>
      <w:r w:rsidRPr="00EB7636">
        <w:rPr>
          <w:lang w:val="ru-RU"/>
        </w:rPr>
        <w:t>%.</w:t>
      </w:r>
    </w:p>
    <w:p w:rsidR="00D63146" w:rsidRPr="008D7984" w:rsidRDefault="00D63146" w:rsidP="008D7984">
      <w:pPr>
        <w:pStyle w:val="a0"/>
        <w:rPr>
          <w:lang w:val="ru-RU"/>
        </w:rPr>
      </w:pPr>
      <w:r>
        <w:rPr>
          <w:lang w:val="ru-RU"/>
        </w:rPr>
        <w:t xml:space="preserve">Согласно региональным нормативам </w:t>
      </w:r>
      <w:r w:rsidRPr="00D63146">
        <w:rPr>
          <w:lang w:val="ru-RU"/>
        </w:rPr>
        <w:t>градостроительного проектирования Оренбургской области</w:t>
      </w:r>
      <w:r w:rsidR="008D7984">
        <w:rPr>
          <w:lang w:val="ru-RU"/>
        </w:rPr>
        <w:t xml:space="preserve">, </w:t>
      </w:r>
      <w:r w:rsidRPr="008D7984">
        <w:rPr>
          <w:lang w:val="ru-RU"/>
        </w:rPr>
        <w:t>рекомендуемая обеспеченность общеобразовательными школами составляет 104 мест</w:t>
      </w:r>
      <w:r w:rsidR="008D7984">
        <w:rPr>
          <w:lang w:val="ru-RU"/>
        </w:rPr>
        <w:t>а</w:t>
      </w:r>
      <w:r w:rsidRPr="008D7984">
        <w:rPr>
          <w:lang w:val="ru-RU"/>
        </w:rPr>
        <w:t xml:space="preserve"> на 1000 жителей</w:t>
      </w:r>
      <w:r w:rsidR="008D7984">
        <w:rPr>
          <w:lang w:val="ru-RU"/>
        </w:rPr>
        <w:t>.</w:t>
      </w:r>
      <w:r w:rsidR="001B5228">
        <w:rPr>
          <w:lang w:val="ru-RU"/>
        </w:rPr>
        <w:t xml:space="preserve"> </w:t>
      </w:r>
      <w:r w:rsidR="008D7984">
        <w:rPr>
          <w:lang w:val="ru-RU"/>
        </w:rPr>
        <w:t xml:space="preserve">В МО СП </w:t>
      </w:r>
      <w:r w:rsidR="00AC0C7F">
        <w:rPr>
          <w:lang w:val="ru-RU"/>
        </w:rPr>
        <w:t>Украинский</w:t>
      </w:r>
      <w:r w:rsidR="008D7984">
        <w:rPr>
          <w:lang w:val="ru-RU"/>
        </w:rPr>
        <w:t xml:space="preserve"> сельсовет данная норма соблюдается </w:t>
      </w:r>
      <w:r w:rsidRPr="008D7984">
        <w:rPr>
          <w:lang w:val="ru-RU"/>
        </w:rPr>
        <w:t>(в 201</w:t>
      </w:r>
      <w:r w:rsidR="008D7984">
        <w:rPr>
          <w:lang w:val="ru-RU"/>
        </w:rPr>
        <w:t>2</w:t>
      </w:r>
      <w:r w:rsidRPr="008D7984">
        <w:rPr>
          <w:lang w:val="ru-RU"/>
        </w:rPr>
        <w:t xml:space="preserve"> году</w:t>
      </w:r>
      <w:r w:rsidR="008D7984">
        <w:rPr>
          <w:lang w:val="ru-RU"/>
        </w:rPr>
        <w:t xml:space="preserve"> – </w:t>
      </w:r>
      <w:r w:rsidR="00EB7636">
        <w:rPr>
          <w:lang w:val="ru-RU"/>
        </w:rPr>
        <w:t>185</w:t>
      </w:r>
      <w:r w:rsidRPr="008D7984">
        <w:rPr>
          <w:lang w:val="ru-RU"/>
        </w:rPr>
        <w:t xml:space="preserve"> мест на 1000 жителей)</w:t>
      </w:r>
      <w:r w:rsidR="008D7984">
        <w:rPr>
          <w:lang w:val="ru-RU"/>
        </w:rPr>
        <w:t>.</w:t>
      </w:r>
    </w:p>
    <w:p w:rsidR="00D63146" w:rsidRPr="008D7984" w:rsidRDefault="00D63146" w:rsidP="008D7984">
      <w:pPr>
        <w:pStyle w:val="a0"/>
        <w:rPr>
          <w:lang w:val="ru-RU"/>
        </w:rPr>
      </w:pPr>
      <w:r w:rsidRPr="008D7984">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D63146" w:rsidRPr="008D7984" w:rsidRDefault="008D7984" w:rsidP="008D7984">
      <w:pPr>
        <w:pStyle w:val="a0"/>
        <w:rPr>
          <w:lang w:val="ru-RU"/>
        </w:rPr>
      </w:pPr>
      <w:r>
        <w:rPr>
          <w:lang w:val="ru-RU"/>
        </w:rPr>
        <w:t>Для улучшения условий и качества образования а</w:t>
      </w:r>
      <w:r w:rsidR="00D63146" w:rsidRPr="008D7984">
        <w:rPr>
          <w:lang w:val="ru-RU"/>
        </w:rPr>
        <w:t xml:space="preserve">дминистрацией МО </w:t>
      </w:r>
      <w:r w:rsidR="007278AA">
        <w:rPr>
          <w:lang w:val="ru-RU"/>
        </w:rPr>
        <w:t>Сакмарский</w:t>
      </w:r>
      <w:r w:rsidR="00D63146" w:rsidRPr="008D7984">
        <w:rPr>
          <w:lang w:val="ru-RU"/>
        </w:rPr>
        <w:t xml:space="preserve"> район Оренбургской области были приняты следующие программы:</w:t>
      </w:r>
    </w:p>
    <w:p w:rsidR="007278AA" w:rsidRPr="007278AA" w:rsidRDefault="007278AA" w:rsidP="007278AA">
      <w:pPr>
        <w:pStyle w:val="a0"/>
        <w:rPr>
          <w:lang w:val="ru-RU"/>
        </w:rPr>
      </w:pPr>
      <w:bookmarkStart w:id="180" w:name="_Toc312530925"/>
      <w:bookmarkStart w:id="181" w:name="_Toc370201533"/>
      <w:bookmarkStart w:id="182" w:name="_Toc373158618"/>
      <w:bookmarkStart w:id="183" w:name="_Toc374105050"/>
      <w:r w:rsidRPr="007278AA">
        <w:rPr>
          <w:lang w:val="ru-RU"/>
        </w:rPr>
        <w:t>1. Районная целевая программа «Безопасность образовательных учреждений» на 2012-2015 годы.</w:t>
      </w:r>
    </w:p>
    <w:p w:rsidR="007278AA" w:rsidRPr="007278AA" w:rsidRDefault="007278AA" w:rsidP="007278AA">
      <w:pPr>
        <w:pStyle w:val="a0"/>
        <w:rPr>
          <w:lang w:val="ru-RU"/>
        </w:rPr>
      </w:pPr>
      <w:r w:rsidRPr="007278AA">
        <w:rPr>
          <w:lang w:val="ru-RU"/>
        </w:rPr>
        <w:t>2. Районная целевая программа «Совершенствование</w:t>
      </w:r>
      <w:r w:rsidR="009D7104">
        <w:rPr>
          <w:lang w:val="ru-RU"/>
        </w:rPr>
        <w:t xml:space="preserve"> </w:t>
      </w:r>
      <w:r w:rsidRPr="007278AA">
        <w:rPr>
          <w:lang w:val="ru-RU"/>
        </w:rPr>
        <w:t>организации питания учащихся</w:t>
      </w:r>
      <w:r w:rsidR="009D7104">
        <w:rPr>
          <w:lang w:val="ru-RU"/>
        </w:rPr>
        <w:t xml:space="preserve"> </w:t>
      </w:r>
      <w:r w:rsidRPr="007278AA">
        <w:rPr>
          <w:lang w:val="ru-RU"/>
        </w:rPr>
        <w:t xml:space="preserve">в общеобразовательных учреждениях </w:t>
      </w:r>
      <w:proofErr w:type="spellStart"/>
      <w:r w:rsidRPr="007278AA">
        <w:rPr>
          <w:lang w:val="ru-RU"/>
        </w:rPr>
        <w:t>Сакмарского</w:t>
      </w:r>
      <w:proofErr w:type="spellEnd"/>
      <w:r w:rsidRPr="007278AA">
        <w:rPr>
          <w:lang w:val="ru-RU"/>
        </w:rPr>
        <w:t xml:space="preserve"> района на 2011-2013 годы</w:t>
      </w:r>
      <w:r w:rsidR="002027B8">
        <w:rPr>
          <w:lang w:val="ru-RU"/>
        </w:rPr>
        <w:t>»</w:t>
      </w:r>
      <w:r w:rsidRPr="007278AA">
        <w:rPr>
          <w:lang w:val="ru-RU"/>
        </w:rPr>
        <w:t>.</w:t>
      </w:r>
    </w:p>
    <w:p w:rsidR="008F20F6" w:rsidRPr="00270467" w:rsidRDefault="00270467" w:rsidP="00270467">
      <w:pPr>
        <w:pStyle w:val="a0"/>
        <w:rPr>
          <w:lang w:val="ru-RU"/>
        </w:rPr>
      </w:pPr>
      <w:r>
        <w:rPr>
          <w:lang w:val="ru-RU"/>
        </w:rPr>
        <w:t xml:space="preserve">Кроме того, в МО </w:t>
      </w:r>
      <w:r w:rsidR="00AC0C7F">
        <w:rPr>
          <w:lang w:val="ru-RU"/>
        </w:rPr>
        <w:t>Украинский</w:t>
      </w:r>
      <w:r w:rsidR="003C4DE3">
        <w:rPr>
          <w:lang w:val="ru-RU"/>
        </w:rPr>
        <w:t xml:space="preserve"> сельсовет действуе</w:t>
      </w:r>
      <w:r>
        <w:rPr>
          <w:lang w:val="ru-RU"/>
        </w:rPr>
        <w:t>т о</w:t>
      </w:r>
      <w:r w:rsidR="008F20F6" w:rsidRPr="00270467">
        <w:rPr>
          <w:lang w:val="ru-RU"/>
        </w:rPr>
        <w:t>бластная целевая программа «Дети Оренбуржья» на 2011</w:t>
      </w:r>
      <w:r w:rsidRPr="00270467">
        <w:rPr>
          <w:lang w:val="ru-RU"/>
        </w:rPr>
        <w:t>-</w:t>
      </w:r>
      <w:r w:rsidR="008F20F6" w:rsidRPr="00270467">
        <w:rPr>
          <w:lang w:val="ru-RU"/>
        </w:rPr>
        <w:t>2013 годы</w:t>
      </w:r>
      <w:r>
        <w:rPr>
          <w:lang w:val="ru-RU"/>
        </w:rPr>
        <w:t>, одной из целей котор</w:t>
      </w:r>
      <w:r w:rsidR="001E77ED">
        <w:rPr>
          <w:lang w:val="ru-RU"/>
        </w:rPr>
        <w:t>ой</w:t>
      </w:r>
      <w:r>
        <w:rPr>
          <w:lang w:val="ru-RU"/>
        </w:rPr>
        <w:t xml:space="preserve"> </w:t>
      </w:r>
      <w:r w:rsidR="008F20F6" w:rsidRPr="00270467">
        <w:rPr>
          <w:lang w:val="ru-RU"/>
        </w:rPr>
        <w:t>является</w:t>
      </w:r>
      <w:r>
        <w:rPr>
          <w:lang w:val="ru-RU"/>
        </w:rPr>
        <w:t xml:space="preserve"> в</w:t>
      </w:r>
      <w:r w:rsidR="008F20F6" w:rsidRPr="00270467">
        <w:rPr>
          <w:lang w:val="ru-RU"/>
        </w:rPr>
        <w:t>ыявление, развитие, поддержка одаренных и талантливых детей.</w:t>
      </w:r>
    </w:p>
    <w:p w:rsidR="00D63146" w:rsidRPr="00BD31D1" w:rsidRDefault="00D63146" w:rsidP="00D63146">
      <w:pPr>
        <w:pStyle w:val="2"/>
        <w:rPr>
          <w:rFonts w:cs="Times New Roman"/>
          <w:szCs w:val="24"/>
        </w:rPr>
      </w:pPr>
      <w:bookmarkStart w:id="184" w:name="_Toc312530928"/>
      <w:bookmarkStart w:id="185" w:name="_Toc370201534"/>
      <w:bookmarkStart w:id="186" w:name="_Toc373158619"/>
      <w:bookmarkStart w:id="187" w:name="_Toc374105051"/>
      <w:bookmarkStart w:id="188" w:name="_Toc378935108"/>
      <w:bookmarkEnd w:id="180"/>
      <w:bookmarkEnd w:id="181"/>
      <w:bookmarkEnd w:id="182"/>
      <w:bookmarkEnd w:id="183"/>
      <w:r w:rsidRPr="00BD31D1">
        <w:rPr>
          <w:rFonts w:cs="Times New Roman"/>
          <w:szCs w:val="24"/>
        </w:rPr>
        <w:t>10.2 Учреждения здравоохранения и социального обеспечения</w:t>
      </w:r>
      <w:bookmarkEnd w:id="184"/>
      <w:bookmarkEnd w:id="185"/>
      <w:bookmarkEnd w:id="186"/>
      <w:bookmarkEnd w:id="187"/>
      <w:bookmarkEnd w:id="188"/>
    </w:p>
    <w:p w:rsidR="00D63146" w:rsidRPr="00BD31D1" w:rsidRDefault="00D63146" w:rsidP="00D63146">
      <w:pPr>
        <w:pStyle w:val="a0"/>
        <w:rPr>
          <w:lang w:val="ru-RU"/>
        </w:rPr>
      </w:pPr>
      <w:r w:rsidRPr="00BD31D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D63146" w:rsidRPr="00BD31D1" w:rsidRDefault="00D63146" w:rsidP="00D63146">
      <w:pPr>
        <w:pStyle w:val="a0"/>
        <w:rPr>
          <w:color w:val="000000"/>
          <w:spacing w:val="-3"/>
          <w:lang w:val="ru-RU"/>
        </w:rPr>
      </w:pPr>
      <w:r w:rsidRPr="00BD31D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2027B8" w:rsidRPr="00BD31D1" w:rsidRDefault="002027B8" w:rsidP="002027B8">
      <w:pPr>
        <w:pStyle w:val="a0"/>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D63146" w:rsidRPr="00BD31D1" w:rsidRDefault="00D63146" w:rsidP="00D63146">
      <w:pPr>
        <w:pStyle w:val="a0"/>
        <w:spacing w:after="120"/>
        <w:rPr>
          <w:rFonts w:eastAsia="Lucida Sans Unicode"/>
          <w:lang w:val="ru-RU"/>
        </w:rPr>
      </w:pPr>
      <w:r w:rsidRPr="00BD31D1">
        <w:rPr>
          <w:rFonts w:eastAsia="Lucida Sans Unicode"/>
          <w:lang w:val="ru-RU"/>
        </w:rPr>
        <w:t xml:space="preserve">В </w:t>
      </w:r>
      <w:r>
        <w:rPr>
          <w:rFonts w:eastAsia="Lucida Sans Unicode"/>
          <w:lang w:val="ru-RU"/>
        </w:rPr>
        <w:t xml:space="preserve">МО СП </w:t>
      </w:r>
      <w:r w:rsidR="00AC0C7F">
        <w:rPr>
          <w:rFonts w:eastAsia="Lucida Sans Unicode"/>
          <w:lang w:val="ru-RU"/>
        </w:rPr>
        <w:t>Украинский</w:t>
      </w:r>
      <w:r w:rsidR="007661AD">
        <w:rPr>
          <w:rFonts w:eastAsia="Lucida Sans Unicode"/>
          <w:lang w:val="ru-RU"/>
        </w:rPr>
        <w:t xml:space="preserve"> сельсовет функционируе</w:t>
      </w:r>
      <w:r w:rsidRPr="00BD31D1">
        <w:rPr>
          <w:rFonts w:eastAsia="Lucida Sans Unicode"/>
          <w:lang w:val="ru-RU"/>
        </w:rPr>
        <w:t xml:space="preserve">т </w:t>
      </w:r>
      <w:r w:rsidR="001B5228">
        <w:rPr>
          <w:lang w:val="ru-RU"/>
        </w:rPr>
        <w:t>1 врачебная амбулатория</w:t>
      </w:r>
      <w:r w:rsidRPr="00BD31D1">
        <w:rPr>
          <w:rFonts w:eastAsia="Lucida Sans Unicode"/>
          <w:lang w:val="ru-RU"/>
        </w:rPr>
        <w:t>.</w:t>
      </w:r>
    </w:p>
    <w:p w:rsidR="00D63146" w:rsidRPr="00BD31D1" w:rsidRDefault="00D63146" w:rsidP="00D63146">
      <w:pPr>
        <w:pStyle w:val="a0"/>
        <w:spacing w:before="120"/>
        <w:jc w:val="right"/>
        <w:outlineLvl w:val="0"/>
        <w:rPr>
          <w:b/>
          <w:i/>
          <w:lang w:val="ru-RU"/>
        </w:rPr>
      </w:pPr>
      <w:r w:rsidRPr="00BD31D1">
        <w:rPr>
          <w:b/>
          <w:i/>
          <w:lang w:val="ru-RU"/>
        </w:rPr>
        <w:lastRenderedPageBreak/>
        <w:t>Таблица 10.2</w:t>
      </w:r>
    </w:p>
    <w:p w:rsidR="00D63146" w:rsidRPr="00BD31D1" w:rsidRDefault="00D63146" w:rsidP="00D63146">
      <w:pPr>
        <w:pStyle w:val="a0"/>
        <w:spacing w:after="120"/>
        <w:ind w:firstLine="0"/>
        <w:jc w:val="center"/>
        <w:outlineLvl w:val="0"/>
        <w:rPr>
          <w:b/>
          <w:i/>
          <w:lang w:val="ru-RU"/>
        </w:rPr>
      </w:pPr>
      <w:r w:rsidRPr="00BD31D1">
        <w:rPr>
          <w:b/>
          <w:i/>
          <w:lang w:val="ru-RU"/>
        </w:rPr>
        <w:t xml:space="preserve">Характеристика учреждений здравоохранения </w:t>
      </w:r>
      <w:r>
        <w:rPr>
          <w:b/>
          <w:i/>
          <w:lang w:val="ru-RU"/>
        </w:rPr>
        <w:t xml:space="preserve">МО СП </w:t>
      </w:r>
      <w:r w:rsidR="00AC0C7F">
        <w:rPr>
          <w:b/>
          <w:i/>
          <w:lang w:val="ru-RU"/>
        </w:rPr>
        <w:t>Украинский</w:t>
      </w:r>
      <w:r w:rsidRPr="00BD31D1">
        <w:rPr>
          <w:b/>
          <w:i/>
          <w:lang w:val="ru-RU"/>
        </w:rPr>
        <w:t xml:space="preserve"> сельсовет</w:t>
      </w:r>
    </w:p>
    <w:tbl>
      <w:tblPr>
        <w:tblW w:w="934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13"/>
        <w:gridCol w:w="2298"/>
        <w:gridCol w:w="1475"/>
        <w:gridCol w:w="2352"/>
        <w:gridCol w:w="1407"/>
      </w:tblGrid>
      <w:tr w:rsidR="00C722B0" w:rsidRPr="00BD31D1" w:rsidTr="00C722B0">
        <w:trPr>
          <w:cantSplit/>
          <w:trHeight w:val="50"/>
        </w:trPr>
        <w:tc>
          <w:tcPr>
            <w:tcW w:w="1813" w:type="dxa"/>
            <w:shd w:val="clear" w:color="auto" w:fill="BFBFBF" w:themeFill="background1" w:themeFillShade="BF"/>
          </w:tcPr>
          <w:p w:rsidR="00C722B0" w:rsidRPr="00BD31D1" w:rsidRDefault="00C722B0" w:rsidP="00D6314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Название учреждения</w:t>
            </w:r>
          </w:p>
        </w:tc>
        <w:tc>
          <w:tcPr>
            <w:tcW w:w="2298" w:type="dxa"/>
            <w:shd w:val="clear" w:color="auto" w:fill="BFBFBF" w:themeFill="background1" w:themeFillShade="BF"/>
          </w:tcPr>
          <w:p w:rsidR="00C722B0" w:rsidRPr="00BD31D1" w:rsidRDefault="00C722B0" w:rsidP="001B52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Адрес</w:t>
            </w:r>
          </w:p>
        </w:tc>
        <w:tc>
          <w:tcPr>
            <w:tcW w:w="1475" w:type="dxa"/>
            <w:shd w:val="clear" w:color="auto" w:fill="BFBFBF" w:themeFill="background1" w:themeFillShade="BF"/>
          </w:tcPr>
          <w:p w:rsidR="00C722B0" w:rsidRDefault="00C722B0" w:rsidP="001B52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Год постройки</w:t>
            </w:r>
          </w:p>
        </w:tc>
        <w:tc>
          <w:tcPr>
            <w:tcW w:w="2352" w:type="dxa"/>
            <w:shd w:val="clear" w:color="auto" w:fill="BFBFBF" w:themeFill="background1" w:themeFillShade="BF"/>
          </w:tcPr>
          <w:p w:rsidR="00C722B0" w:rsidRDefault="00C722B0" w:rsidP="001B52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Проектная вместимость, чел.</w:t>
            </w:r>
          </w:p>
        </w:tc>
        <w:tc>
          <w:tcPr>
            <w:tcW w:w="1407" w:type="dxa"/>
            <w:shd w:val="clear" w:color="auto" w:fill="BFBFBF" w:themeFill="background1" w:themeFillShade="BF"/>
          </w:tcPr>
          <w:p w:rsidR="00C722B0" w:rsidRDefault="00C722B0" w:rsidP="001B52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Состояние</w:t>
            </w:r>
          </w:p>
        </w:tc>
      </w:tr>
      <w:tr w:rsidR="00C722B0" w:rsidRPr="00BD31D1" w:rsidTr="00C722B0">
        <w:trPr>
          <w:trHeight w:val="50"/>
        </w:trPr>
        <w:tc>
          <w:tcPr>
            <w:tcW w:w="1813" w:type="dxa"/>
            <w:shd w:val="clear" w:color="auto" w:fill="D9D9D9" w:themeFill="background1" w:themeFillShade="D9"/>
          </w:tcPr>
          <w:p w:rsidR="00C722B0" w:rsidRPr="000914DA" w:rsidRDefault="00C722B0" w:rsidP="00270467">
            <w:pPr>
              <w:pStyle w:val="a0"/>
              <w:ind w:firstLine="0"/>
              <w:jc w:val="left"/>
              <w:outlineLvl w:val="0"/>
              <w:rPr>
                <w:b/>
                <w:i/>
                <w:lang w:val="ru-RU"/>
              </w:rPr>
            </w:pPr>
            <w:r>
              <w:rPr>
                <w:b/>
                <w:i/>
                <w:lang w:val="ru-RU"/>
              </w:rPr>
              <w:t>Григорьевская врачебная амбулатория</w:t>
            </w:r>
          </w:p>
        </w:tc>
        <w:tc>
          <w:tcPr>
            <w:tcW w:w="2298" w:type="dxa"/>
            <w:shd w:val="clear" w:color="auto" w:fill="F2F2F2" w:themeFill="background1" w:themeFillShade="F2"/>
          </w:tcPr>
          <w:p w:rsidR="00C722B0" w:rsidRPr="001B5228" w:rsidRDefault="00C722B0" w:rsidP="001B5228">
            <w:pPr>
              <w:pStyle w:val="a0"/>
              <w:ind w:firstLine="0"/>
              <w:jc w:val="left"/>
              <w:outlineLvl w:val="0"/>
              <w:rPr>
                <w:lang w:val="ru-RU"/>
              </w:rPr>
            </w:pPr>
            <w:proofErr w:type="gramStart"/>
            <w:r w:rsidRPr="001B5228">
              <w:rPr>
                <w:rFonts w:eastAsia="Calibri"/>
                <w:lang w:val="ru-RU" w:eastAsia="en-US"/>
              </w:rPr>
              <w:t>с</w:t>
            </w:r>
            <w:proofErr w:type="gramEnd"/>
            <w:r w:rsidRPr="001B5228">
              <w:rPr>
                <w:rFonts w:eastAsia="Calibri"/>
                <w:lang w:val="ru-RU" w:eastAsia="en-US"/>
              </w:rPr>
              <w:t xml:space="preserve">. </w:t>
            </w:r>
            <w:proofErr w:type="gramStart"/>
            <w:r w:rsidRPr="001B5228">
              <w:rPr>
                <w:rFonts w:eastAsia="Calibri"/>
                <w:lang w:val="ru-RU" w:eastAsia="en-US"/>
              </w:rPr>
              <w:t>Первая</w:t>
            </w:r>
            <w:proofErr w:type="gramEnd"/>
            <w:r w:rsidRPr="001B5228">
              <w:rPr>
                <w:rFonts w:eastAsia="Calibri"/>
                <w:lang w:val="ru-RU" w:eastAsia="en-US"/>
              </w:rPr>
              <w:t xml:space="preserve"> Григорьевка, ул. Победы,</w:t>
            </w:r>
            <w:r>
              <w:rPr>
                <w:rFonts w:eastAsia="Calibri"/>
                <w:lang w:val="ru-RU" w:eastAsia="en-US"/>
              </w:rPr>
              <w:t xml:space="preserve"> д. 2б</w:t>
            </w:r>
          </w:p>
        </w:tc>
        <w:tc>
          <w:tcPr>
            <w:tcW w:w="1475" w:type="dxa"/>
            <w:shd w:val="clear" w:color="auto" w:fill="F2F2F2" w:themeFill="background1" w:themeFillShade="F2"/>
          </w:tcPr>
          <w:p w:rsidR="00C722B0" w:rsidRPr="001B5228" w:rsidRDefault="00C722B0" w:rsidP="00C722B0">
            <w:pPr>
              <w:pStyle w:val="a0"/>
              <w:ind w:firstLine="0"/>
              <w:jc w:val="center"/>
              <w:outlineLvl w:val="0"/>
              <w:rPr>
                <w:rFonts w:eastAsia="Calibri"/>
                <w:lang w:val="ru-RU" w:eastAsia="en-US"/>
              </w:rPr>
            </w:pPr>
            <w:r>
              <w:rPr>
                <w:rFonts w:eastAsia="Calibri"/>
                <w:lang w:val="ru-RU" w:eastAsia="en-US"/>
              </w:rPr>
              <w:t>1974</w:t>
            </w:r>
          </w:p>
        </w:tc>
        <w:tc>
          <w:tcPr>
            <w:tcW w:w="2352" w:type="dxa"/>
            <w:shd w:val="clear" w:color="auto" w:fill="F2F2F2" w:themeFill="background1" w:themeFillShade="F2"/>
          </w:tcPr>
          <w:p w:rsidR="00C722B0" w:rsidRPr="001B5228" w:rsidRDefault="00C722B0" w:rsidP="00C722B0">
            <w:pPr>
              <w:pStyle w:val="a0"/>
              <w:ind w:firstLine="0"/>
              <w:jc w:val="center"/>
              <w:outlineLvl w:val="0"/>
              <w:rPr>
                <w:rFonts w:eastAsia="Calibri"/>
                <w:lang w:val="ru-RU" w:eastAsia="en-US"/>
              </w:rPr>
            </w:pPr>
            <w:r>
              <w:rPr>
                <w:rFonts w:eastAsia="Calibri"/>
                <w:lang w:val="ru-RU" w:eastAsia="en-US"/>
              </w:rPr>
              <w:t>25</w:t>
            </w:r>
          </w:p>
        </w:tc>
        <w:tc>
          <w:tcPr>
            <w:tcW w:w="1407" w:type="dxa"/>
            <w:shd w:val="clear" w:color="auto" w:fill="F2F2F2" w:themeFill="background1" w:themeFillShade="F2"/>
          </w:tcPr>
          <w:p w:rsidR="00C722B0" w:rsidRPr="001B5228" w:rsidRDefault="00C722B0" w:rsidP="00C722B0">
            <w:pPr>
              <w:pStyle w:val="a0"/>
              <w:ind w:firstLine="0"/>
              <w:jc w:val="center"/>
              <w:outlineLvl w:val="0"/>
              <w:rPr>
                <w:rFonts w:eastAsia="Calibri"/>
                <w:lang w:val="ru-RU" w:eastAsia="en-US"/>
              </w:rPr>
            </w:pPr>
            <w:r>
              <w:rPr>
                <w:rFonts w:eastAsia="Calibri"/>
                <w:lang w:val="ru-RU" w:eastAsia="en-US"/>
              </w:rPr>
              <w:t>требует ремонта</w:t>
            </w:r>
          </w:p>
        </w:tc>
      </w:tr>
    </w:tbl>
    <w:p w:rsidR="00D63146" w:rsidRDefault="00D63146" w:rsidP="002027B8">
      <w:pPr>
        <w:pStyle w:val="a0"/>
        <w:spacing w:before="120"/>
        <w:rPr>
          <w:rFonts w:eastAsia="Lucida Sans Unicode"/>
          <w:lang w:val="ru-RU"/>
        </w:rPr>
      </w:pPr>
      <w:r w:rsidRPr="00BD31D1">
        <w:rPr>
          <w:rFonts w:eastAsia="Lucida Sans Unicode"/>
          <w:lang w:val="ru-RU"/>
        </w:rPr>
        <w:t xml:space="preserve">Доступность амбулаторий, ФАП и аптек в сельской местности </w:t>
      </w:r>
      <w:r>
        <w:rPr>
          <w:rFonts w:eastAsia="Lucida Sans Unicode"/>
          <w:lang w:val="ru-RU"/>
        </w:rPr>
        <w:t xml:space="preserve">согласно </w:t>
      </w:r>
      <w:r w:rsidRPr="003105CF">
        <w:rPr>
          <w:lang w:val="ru-RU"/>
        </w:rPr>
        <w:t>СП 42.13330.2011</w:t>
      </w:r>
      <w:r>
        <w:rPr>
          <w:lang w:val="ru-RU"/>
        </w:rPr>
        <w:t xml:space="preserve"> </w:t>
      </w:r>
      <w:r w:rsidR="00192E02">
        <w:rPr>
          <w:lang w:val="ru-RU"/>
        </w:rPr>
        <w:t>«</w:t>
      </w:r>
      <w:r w:rsidR="00192E02" w:rsidRPr="000569C6">
        <w:rPr>
          <w:lang w:val="ru-RU"/>
        </w:rPr>
        <w:t>Свод правил. Градостроительство. Планировка и застройка городских и сельских поселений. Актуализиров</w:t>
      </w:r>
      <w:r w:rsidR="00192E02">
        <w:rPr>
          <w:lang w:val="ru-RU"/>
        </w:rPr>
        <w:t>анная редакция СНиП 2.07.01-89*»</w:t>
      </w:r>
      <w:r w:rsidR="00192E02" w:rsidRPr="000F5435">
        <w:rPr>
          <w:lang w:val="ru-RU"/>
        </w:rPr>
        <w:t xml:space="preserve"> </w:t>
      </w:r>
      <w:r w:rsidRPr="00BD31D1">
        <w:rPr>
          <w:rFonts w:eastAsia="Lucida Sans Unicode"/>
          <w:lang w:val="ru-RU"/>
        </w:rPr>
        <w:t>принимается в пределах 30 минут</w:t>
      </w:r>
      <w:r>
        <w:rPr>
          <w:rFonts w:eastAsia="Lucida Sans Unicode"/>
          <w:lang w:val="ru-RU"/>
        </w:rPr>
        <w:t xml:space="preserve"> (</w:t>
      </w:r>
      <w:r w:rsidRPr="00BD31D1">
        <w:rPr>
          <w:rFonts w:eastAsia="Lucida Sans Unicode"/>
          <w:lang w:val="ru-RU"/>
        </w:rPr>
        <w:t>с использованием транспорта</w:t>
      </w:r>
      <w:r>
        <w:rPr>
          <w:rFonts w:eastAsia="Lucida Sans Unicode"/>
          <w:lang w:val="ru-RU"/>
        </w:rPr>
        <w:t>)</w:t>
      </w:r>
      <w:r w:rsidRPr="00BD31D1">
        <w:rPr>
          <w:rFonts w:eastAsia="Lucida Sans Unicode"/>
          <w:lang w:val="ru-RU"/>
        </w:rPr>
        <w:t>.</w:t>
      </w:r>
    </w:p>
    <w:p w:rsidR="00D63146" w:rsidRPr="005D5E2A" w:rsidRDefault="00FD1151" w:rsidP="00FD1151">
      <w:pPr>
        <w:pStyle w:val="a0"/>
        <w:rPr>
          <w:rFonts w:eastAsia="Lucida Sans Unicode"/>
          <w:lang w:val="ru-RU"/>
        </w:rPr>
      </w:pPr>
      <w:r w:rsidRPr="00682300">
        <w:rPr>
          <w:lang w:val="ru-RU"/>
        </w:rPr>
        <w:t xml:space="preserve">Согласно региональным нормативам градостроительного проектирования Оренбургской области, </w:t>
      </w:r>
      <w:r w:rsidR="00D63146">
        <w:rPr>
          <w:rFonts w:eastAsia="Lucida Sans Unicode"/>
          <w:lang w:val="ru-RU"/>
        </w:rPr>
        <w:t>р</w:t>
      </w:r>
      <w:r w:rsidR="00D63146" w:rsidRPr="005D5E2A">
        <w:rPr>
          <w:rFonts w:eastAsia="Lucida Sans Unicode"/>
          <w:lang w:val="ru-RU"/>
        </w:rPr>
        <w:t xml:space="preserve">екомендуемая обеспеченность </w:t>
      </w:r>
      <w:r w:rsidR="00D63146">
        <w:rPr>
          <w:rFonts w:eastAsia="Lucida Sans Unicode"/>
          <w:lang w:val="ru-RU"/>
        </w:rPr>
        <w:t xml:space="preserve">фельдшерско-акушерскими пунктами </w:t>
      </w:r>
      <w:r w:rsidR="00D63146" w:rsidRPr="005D5E2A">
        <w:rPr>
          <w:rFonts w:eastAsia="Lucida Sans Unicode"/>
          <w:lang w:val="ru-RU"/>
        </w:rPr>
        <w:t>на 1000 жителей</w:t>
      </w:r>
      <w:r w:rsidR="00D63146">
        <w:rPr>
          <w:rFonts w:eastAsia="Lucida Sans Unicode"/>
          <w:lang w:val="ru-RU"/>
        </w:rPr>
        <w:t xml:space="preserve"> составляет 1 объект.</w:t>
      </w:r>
      <w:r w:rsidR="00D63146" w:rsidRPr="00BC1FFD">
        <w:rPr>
          <w:lang w:val="ru-RU"/>
        </w:rPr>
        <w:t xml:space="preserve"> </w:t>
      </w:r>
      <w:proofErr w:type="spellStart"/>
      <w:r w:rsidR="007661AD">
        <w:rPr>
          <w:lang w:val="ru-RU"/>
        </w:rPr>
        <w:t>ФАПы</w:t>
      </w:r>
      <w:proofErr w:type="spellEnd"/>
      <w:r w:rsidR="007661AD">
        <w:rPr>
          <w:lang w:val="ru-RU"/>
        </w:rPr>
        <w:t xml:space="preserve"> в </w:t>
      </w:r>
      <w:r w:rsidR="00D63146" w:rsidRPr="00BC1FFD">
        <w:rPr>
          <w:rFonts w:eastAsia="Lucida Sans Unicode"/>
          <w:lang w:val="ru-RU"/>
        </w:rPr>
        <w:t xml:space="preserve">МО СП </w:t>
      </w:r>
      <w:r w:rsidR="00AC0C7F">
        <w:rPr>
          <w:rFonts w:eastAsia="Lucida Sans Unicode"/>
          <w:lang w:val="ru-RU"/>
        </w:rPr>
        <w:t>Украинский</w:t>
      </w:r>
      <w:r w:rsidR="00D63146" w:rsidRPr="00BC1FFD">
        <w:rPr>
          <w:rFonts w:eastAsia="Lucida Sans Unicode"/>
          <w:lang w:val="ru-RU"/>
        </w:rPr>
        <w:t xml:space="preserve"> сельсовет </w:t>
      </w:r>
      <w:proofErr w:type="gramStart"/>
      <w:r w:rsidR="00D63146" w:rsidRPr="00BC1FFD">
        <w:rPr>
          <w:rFonts w:eastAsia="Lucida Sans Unicode"/>
          <w:lang w:val="ru-RU"/>
        </w:rPr>
        <w:t>соблюдается</w:t>
      </w:r>
      <w:proofErr w:type="gramEnd"/>
      <w:r w:rsidR="00D63146" w:rsidRPr="00BC1FFD">
        <w:rPr>
          <w:rFonts w:eastAsia="Lucida Sans Unicode"/>
          <w:lang w:val="ru-RU"/>
        </w:rPr>
        <w:t xml:space="preserve"> </w:t>
      </w:r>
      <w:r w:rsidR="00A90516">
        <w:rPr>
          <w:rFonts w:eastAsia="Lucida Sans Unicode"/>
          <w:lang w:val="ru-RU"/>
        </w:rPr>
        <w:t>отсутствуют</w:t>
      </w:r>
      <w:r w:rsidR="00D63146" w:rsidRPr="00BC1FFD">
        <w:rPr>
          <w:rFonts w:eastAsia="Lucida Sans Unicode"/>
          <w:lang w:val="ru-RU"/>
        </w:rPr>
        <w:t>.</w:t>
      </w:r>
      <w:r w:rsidR="00D63146">
        <w:rPr>
          <w:rFonts w:eastAsia="Lucida Sans Unicode"/>
          <w:lang w:val="ru-RU"/>
        </w:rPr>
        <w:t xml:space="preserve"> </w:t>
      </w:r>
    </w:p>
    <w:p w:rsidR="00D63146" w:rsidRPr="00BD31D1" w:rsidRDefault="00D63146" w:rsidP="00D63146">
      <w:pPr>
        <w:pStyle w:val="a0"/>
        <w:rPr>
          <w:lang w:val="ru-RU"/>
        </w:rPr>
      </w:pPr>
      <w:r w:rsidRPr="00BD31D1">
        <w:rPr>
          <w:lang w:val="ru-RU"/>
        </w:rPr>
        <w:t>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w:t>
      </w:r>
      <w:r>
        <w:rPr>
          <w:lang w:val="ru-RU"/>
        </w:rPr>
        <w:t>дов</w:t>
      </w:r>
      <w:r w:rsidRPr="00BD31D1">
        <w:rPr>
          <w:lang w:val="ru-RU"/>
        </w:rPr>
        <w:t xml:space="preserve">, увеличение продолжительности жизни населения. </w:t>
      </w:r>
    </w:p>
    <w:p w:rsidR="00D63146" w:rsidRPr="00BD31D1" w:rsidRDefault="00D63146" w:rsidP="00D63146">
      <w:pPr>
        <w:pStyle w:val="a0"/>
        <w:rPr>
          <w:lang w:val="ru-RU"/>
        </w:rPr>
      </w:pPr>
      <w:r w:rsidRPr="00FD1151">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w:t>
      </w:r>
      <w:r w:rsidRPr="00BD31D1">
        <w:rPr>
          <w:lang w:val="ru-RU"/>
        </w:rPr>
        <w:t xml:space="preserve"> </w:t>
      </w:r>
    </w:p>
    <w:p w:rsidR="00D63146" w:rsidRDefault="00D63146" w:rsidP="00D63146">
      <w:pPr>
        <w:pStyle w:val="a0"/>
        <w:rPr>
          <w:lang w:val="ru-RU"/>
        </w:rPr>
      </w:pPr>
      <w:r w:rsidRPr="00BD31D1">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w:t>
      </w:r>
      <w:r>
        <w:rPr>
          <w:lang w:val="ru-RU"/>
        </w:rPr>
        <w:t>.</w:t>
      </w:r>
    </w:p>
    <w:p w:rsidR="00D63146" w:rsidRPr="00BD31D1" w:rsidRDefault="00D63146" w:rsidP="00D63146">
      <w:pPr>
        <w:pStyle w:val="2"/>
        <w:rPr>
          <w:rFonts w:cs="Times New Roman"/>
          <w:szCs w:val="24"/>
        </w:rPr>
      </w:pPr>
      <w:bookmarkStart w:id="189" w:name="_Toc312530931"/>
      <w:bookmarkStart w:id="190" w:name="_Toc370201535"/>
      <w:bookmarkStart w:id="191" w:name="_Toc373158620"/>
      <w:bookmarkStart w:id="192" w:name="_Toc374105052"/>
      <w:bookmarkStart w:id="193" w:name="_Toc378935109"/>
      <w:r w:rsidRPr="00BD31D1">
        <w:rPr>
          <w:rFonts w:cs="Times New Roman"/>
          <w:szCs w:val="24"/>
        </w:rPr>
        <w:t>10.3 Спортивные и физкультурно-оздоровительные сооружения</w:t>
      </w:r>
      <w:bookmarkEnd w:id="189"/>
      <w:bookmarkEnd w:id="190"/>
      <w:bookmarkEnd w:id="191"/>
      <w:bookmarkEnd w:id="192"/>
      <w:bookmarkEnd w:id="193"/>
    </w:p>
    <w:p w:rsidR="00D63146" w:rsidRPr="00295F83" w:rsidRDefault="00D63146" w:rsidP="002027B8">
      <w:pPr>
        <w:pStyle w:val="a0"/>
        <w:rPr>
          <w:lang w:val="ru-RU"/>
        </w:rPr>
      </w:pPr>
      <w:r w:rsidRPr="00295F83">
        <w:rPr>
          <w:lang w:val="ru-RU"/>
        </w:rPr>
        <w:t xml:space="preserve">Одним из главных факторов развития </w:t>
      </w:r>
      <w:proofErr w:type="spellStart"/>
      <w:r w:rsidR="009302E0">
        <w:rPr>
          <w:lang w:val="ru-RU"/>
        </w:rPr>
        <w:t>Сакмарского</w:t>
      </w:r>
      <w:proofErr w:type="spellEnd"/>
      <w:r w:rsidRPr="00295F83">
        <w:rPr>
          <w:lang w:val="ru-RU"/>
        </w:rPr>
        <w:t xml:space="preserve"> района является социальный потенциал, </w:t>
      </w:r>
      <w:r w:rsidRPr="00FD1151">
        <w:rPr>
          <w:lang w:val="ru-RU"/>
        </w:rPr>
        <w:t>который</w:t>
      </w:r>
      <w:r w:rsidRPr="00295F83">
        <w:rPr>
          <w:lang w:val="ru-RU"/>
        </w:rPr>
        <w:t xml:space="preserve"> определяется различными сторонами жизнедеятельности человека, в том числе состоянием его здоровья, образованием, благосостоянием, состоянием социальной инфраструктуры и другими социальными факторами. К числу приоритетных направлений социальной политики области относятся физическая культура и спорт, благодаря которым создаются основы для сохранения и улучшения физического и духовного здоровья жителей района, что в</w:t>
      </w:r>
      <w:r w:rsidR="00370501">
        <w:rPr>
          <w:lang w:val="ru-RU"/>
        </w:rPr>
        <w:t xml:space="preserve"> </w:t>
      </w:r>
      <w:r w:rsidRPr="00295F83">
        <w:rPr>
          <w:lang w:val="ru-RU"/>
        </w:rPr>
        <w:t>значительной степени способствует росту благосостояния, национального самосознания населения района и обеспечения долгосрочной социальной стабильности.</w:t>
      </w:r>
    </w:p>
    <w:p w:rsidR="00D63146" w:rsidRDefault="00D63146" w:rsidP="00FD1151">
      <w:pPr>
        <w:spacing w:after="0"/>
        <w:ind w:left="7309" w:firstLine="488"/>
        <w:rPr>
          <w:rFonts w:ascii="Times New Roman" w:hAnsi="Times New Roman" w:cs="Times New Roman"/>
          <w:b/>
          <w:i/>
          <w:sz w:val="24"/>
          <w:szCs w:val="24"/>
        </w:rPr>
      </w:pPr>
      <w:r w:rsidRPr="00595085">
        <w:rPr>
          <w:rFonts w:ascii="Times New Roman" w:hAnsi="Times New Roman" w:cs="Times New Roman"/>
          <w:b/>
          <w:i/>
          <w:sz w:val="24"/>
          <w:szCs w:val="24"/>
        </w:rPr>
        <w:t>Таблица 10.</w:t>
      </w:r>
      <w:r>
        <w:rPr>
          <w:rFonts w:ascii="Times New Roman" w:hAnsi="Times New Roman" w:cs="Times New Roman"/>
          <w:b/>
          <w:i/>
          <w:sz w:val="24"/>
          <w:szCs w:val="24"/>
        </w:rPr>
        <w:t>3</w:t>
      </w:r>
    </w:p>
    <w:p w:rsidR="00D63146" w:rsidRPr="00595085" w:rsidRDefault="00D63146" w:rsidP="00FD1151">
      <w:pPr>
        <w:spacing w:before="0"/>
        <w:ind w:left="0"/>
        <w:jc w:val="center"/>
        <w:rPr>
          <w:rFonts w:ascii="Times New Roman" w:hAnsi="Times New Roman" w:cs="Times New Roman"/>
          <w:sz w:val="24"/>
          <w:szCs w:val="24"/>
        </w:rPr>
      </w:pPr>
      <w:r>
        <w:rPr>
          <w:rFonts w:ascii="Times New Roman" w:hAnsi="Times New Roman" w:cs="Times New Roman"/>
          <w:b/>
          <w:i/>
          <w:sz w:val="24"/>
          <w:szCs w:val="24"/>
        </w:rPr>
        <w:t xml:space="preserve">Характеристика спортивных сооружений МО СП </w:t>
      </w:r>
      <w:r w:rsidR="00AC0C7F">
        <w:rPr>
          <w:rFonts w:ascii="Times New Roman" w:hAnsi="Times New Roman" w:cs="Times New Roman"/>
          <w:b/>
          <w:i/>
          <w:sz w:val="24"/>
          <w:szCs w:val="24"/>
        </w:rPr>
        <w:t>Украинский</w:t>
      </w:r>
      <w:r>
        <w:rPr>
          <w:rFonts w:ascii="Times New Roman" w:hAnsi="Times New Roman" w:cs="Times New Roman"/>
          <w:b/>
          <w:i/>
          <w:sz w:val="24"/>
          <w:szCs w:val="24"/>
        </w:rPr>
        <w:t xml:space="preserve"> сельсовет </w:t>
      </w:r>
      <w:r w:rsidR="00FD1151">
        <w:rPr>
          <w:rFonts w:ascii="Times New Roman" w:hAnsi="Times New Roman" w:cs="Times New Roman"/>
          <w:b/>
          <w:i/>
          <w:sz w:val="24"/>
          <w:szCs w:val="24"/>
        </w:rPr>
        <w:t>(</w:t>
      </w:r>
      <w:r>
        <w:rPr>
          <w:rFonts w:ascii="Times New Roman" w:hAnsi="Times New Roman" w:cs="Times New Roman"/>
          <w:b/>
          <w:i/>
          <w:sz w:val="24"/>
          <w:szCs w:val="24"/>
        </w:rPr>
        <w:t>по данным Федеральной службы государственной статистики</w:t>
      </w:r>
      <w:r w:rsidR="00FD1151">
        <w:rPr>
          <w:rFonts w:ascii="Times New Roman" w:hAnsi="Times New Roman" w:cs="Times New Roman"/>
          <w:b/>
          <w:i/>
          <w:sz w:val="24"/>
          <w:szCs w:val="24"/>
        </w:rPr>
        <w:t>)</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778"/>
        <w:gridCol w:w="709"/>
        <w:gridCol w:w="851"/>
        <w:gridCol w:w="708"/>
        <w:gridCol w:w="709"/>
        <w:gridCol w:w="709"/>
      </w:tblGrid>
      <w:tr w:rsidR="00D63146" w:rsidTr="00514FD6">
        <w:tc>
          <w:tcPr>
            <w:tcW w:w="5778" w:type="dxa"/>
            <w:tcBorders>
              <w:top w:val="single" w:sz="12" w:space="0" w:color="auto"/>
              <w:left w:val="single" w:sz="12" w:space="0" w:color="auto"/>
              <w:bottom w:val="single" w:sz="12" w:space="0" w:color="auto"/>
              <w:right w:val="single" w:sz="12" w:space="0" w:color="auto"/>
            </w:tcBorders>
            <w:shd w:val="clear" w:color="auto" w:fill="BFBFBF"/>
            <w:hideMark/>
          </w:tcPr>
          <w:p w:rsidR="00D63146" w:rsidRPr="00B1274D" w:rsidRDefault="00D63146" w:rsidP="00FD1151">
            <w:pPr>
              <w:spacing w:before="0" w:after="0"/>
              <w:ind w:left="0"/>
              <w:jc w:val="center"/>
              <w:rPr>
                <w:rFonts w:ascii="Times New Roman" w:hAnsi="Times New Roman" w:cs="Times New Roman"/>
                <w:b/>
                <w:i/>
                <w:sz w:val="24"/>
                <w:szCs w:val="24"/>
              </w:rPr>
            </w:pPr>
            <w:r w:rsidRPr="00B1274D">
              <w:rPr>
                <w:rFonts w:ascii="Times New Roman" w:hAnsi="Times New Roman" w:cs="Times New Roman"/>
                <w:b/>
                <w:i/>
                <w:sz w:val="24"/>
                <w:szCs w:val="24"/>
              </w:rPr>
              <w:t>Показатели</w:t>
            </w:r>
          </w:p>
        </w:tc>
        <w:tc>
          <w:tcPr>
            <w:tcW w:w="709" w:type="dxa"/>
            <w:tcBorders>
              <w:top w:val="single" w:sz="12" w:space="0" w:color="auto"/>
              <w:left w:val="single" w:sz="12" w:space="0" w:color="auto"/>
              <w:bottom w:val="single" w:sz="12" w:space="0" w:color="auto"/>
              <w:right w:val="single" w:sz="12" w:space="0" w:color="auto"/>
            </w:tcBorders>
            <w:shd w:val="clear" w:color="auto" w:fill="BFBFBF"/>
            <w:hideMark/>
          </w:tcPr>
          <w:p w:rsidR="00D63146" w:rsidRPr="00B1274D" w:rsidRDefault="00D63146" w:rsidP="00FD1151">
            <w:pPr>
              <w:spacing w:before="0" w:after="0"/>
              <w:ind w:left="0"/>
              <w:jc w:val="center"/>
              <w:rPr>
                <w:rFonts w:ascii="Times New Roman" w:hAnsi="Times New Roman" w:cs="Times New Roman"/>
                <w:b/>
                <w:i/>
                <w:sz w:val="24"/>
                <w:szCs w:val="24"/>
              </w:rPr>
            </w:pPr>
            <w:r w:rsidRPr="00B1274D">
              <w:rPr>
                <w:rFonts w:ascii="Times New Roman" w:hAnsi="Times New Roman" w:cs="Times New Roman"/>
                <w:b/>
                <w:i/>
                <w:sz w:val="24"/>
                <w:szCs w:val="24"/>
              </w:rPr>
              <w:t>2008 год</w:t>
            </w:r>
          </w:p>
        </w:tc>
        <w:tc>
          <w:tcPr>
            <w:tcW w:w="851" w:type="dxa"/>
            <w:tcBorders>
              <w:top w:val="single" w:sz="12" w:space="0" w:color="auto"/>
              <w:left w:val="single" w:sz="12" w:space="0" w:color="auto"/>
              <w:bottom w:val="single" w:sz="12" w:space="0" w:color="auto"/>
              <w:right w:val="single" w:sz="12" w:space="0" w:color="auto"/>
            </w:tcBorders>
            <w:shd w:val="clear" w:color="auto" w:fill="BFBFBF"/>
            <w:hideMark/>
          </w:tcPr>
          <w:p w:rsidR="00D63146" w:rsidRPr="00B1274D" w:rsidRDefault="00D63146" w:rsidP="00FD1151">
            <w:pPr>
              <w:spacing w:before="0" w:after="0"/>
              <w:ind w:left="0"/>
              <w:jc w:val="center"/>
              <w:rPr>
                <w:rFonts w:ascii="Times New Roman" w:hAnsi="Times New Roman" w:cs="Times New Roman"/>
                <w:b/>
                <w:i/>
                <w:sz w:val="24"/>
                <w:szCs w:val="24"/>
              </w:rPr>
            </w:pPr>
            <w:r w:rsidRPr="00B1274D">
              <w:rPr>
                <w:rFonts w:ascii="Times New Roman" w:hAnsi="Times New Roman" w:cs="Times New Roman"/>
                <w:b/>
                <w:i/>
                <w:sz w:val="24"/>
                <w:szCs w:val="24"/>
              </w:rPr>
              <w:t>2009 год</w:t>
            </w:r>
          </w:p>
        </w:tc>
        <w:tc>
          <w:tcPr>
            <w:tcW w:w="708" w:type="dxa"/>
            <w:tcBorders>
              <w:top w:val="single" w:sz="12" w:space="0" w:color="auto"/>
              <w:left w:val="single" w:sz="12" w:space="0" w:color="auto"/>
              <w:bottom w:val="single" w:sz="12" w:space="0" w:color="auto"/>
              <w:right w:val="single" w:sz="12" w:space="0" w:color="auto"/>
            </w:tcBorders>
            <w:shd w:val="clear" w:color="auto" w:fill="BFBFBF"/>
            <w:hideMark/>
          </w:tcPr>
          <w:p w:rsidR="00D63146" w:rsidRPr="00B1274D" w:rsidRDefault="00D63146" w:rsidP="00FD1151">
            <w:pPr>
              <w:spacing w:before="0" w:after="0"/>
              <w:ind w:left="0"/>
              <w:jc w:val="center"/>
              <w:rPr>
                <w:rFonts w:ascii="Times New Roman" w:hAnsi="Times New Roman" w:cs="Times New Roman"/>
                <w:b/>
                <w:i/>
                <w:sz w:val="24"/>
                <w:szCs w:val="24"/>
              </w:rPr>
            </w:pPr>
            <w:r w:rsidRPr="00B1274D">
              <w:rPr>
                <w:rFonts w:ascii="Times New Roman" w:hAnsi="Times New Roman" w:cs="Times New Roman"/>
                <w:b/>
                <w:i/>
                <w:sz w:val="24"/>
                <w:szCs w:val="24"/>
              </w:rPr>
              <w:t>2010 год</w:t>
            </w:r>
          </w:p>
        </w:tc>
        <w:tc>
          <w:tcPr>
            <w:tcW w:w="709" w:type="dxa"/>
            <w:tcBorders>
              <w:top w:val="single" w:sz="12" w:space="0" w:color="auto"/>
              <w:left w:val="single" w:sz="12" w:space="0" w:color="auto"/>
              <w:bottom w:val="single" w:sz="12" w:space="0" w:color="auto"/>
              <w:right w:val="single" w:sz="12" w:space="0" w:color="auto"/>
            </w:tcBorders>
            <w:shd w:val="clear" w:color="auto" w:fill="BFBFBF"/>
            <w:hideMark/>
          </w:tcPr>
          <w:p w:rsidR="00D63146" w:rsidRPr="00B1274D" w:rsidRDefault="00D63146" w:rsidP="00FD1151">
            <w:pPr>
              <w:spacing w:before="0" w:after="0"/>
              <w:ind w:left="0"/>
              <w:jc w:val="center"/>
              <w:rPr>
                <w:rFonts w:ascii="Times New Roman" w:hAnsi="Times New Roman" w:cs="Times New Roman"/>
                <w:b/>
                <w:i/>
                <w:sz w:val="24"/>
                <w:szCs w:val="24"/>
              </w:rPr>
            </w:pPr>
            <w:r w:rsidRPr="00B1274D">
              <w:rPr>
                <w:rFonts w:ascii="Times New Roman" w:hAnsi="Times New Roman" w:cs="Times New Roman"/>
                <w:b/>
                <w:i/>
                <w:sz w:val="24"/>
                <w:szCs w:val="24"/>
              </w:rPr>
              <w:t>2011 год</w:t>
            </w:r>
          </w:p>
        </w:tc>
        <w:tc>
          <w:tcPr>
            <w:tcW w:w="709" w:type="dxa"/>
            <w:tcBorders>
              <w:top w:val="single" w:sz="12" w:space="0" w:color="auto"/>
              <w:left w:val="single" w:sz="12" w:space="0" w:color="auto"/>
              <w:bottom w:val="single" w:sz="12" w:space="0" w:color="auto"/>
              <w:right w:val="single" w:sz="12" w:space="0" w:color="auto"/>
            </w:tcBorders>
            <w:shd w:val="clear" w:color="auto" w:fill="BFBFBF"/>
            <w:hideMark/>
          </w:tcPr>
          <w:p w:rsidR="00D63146" w:rsidRPr="00B1274D" w:rsidRDefault="00D63146" w:rsidP="00FD1151">
            <w:pPr>
              <w:spacing w:before="0" w:after="0"/>
              <w:ind w:left="0"/>
              <w:jc w:val="center"/>
              <w:rPr>
                <w:rFonts w:ascii="Times New Roman" w:hAnsi="Times New Roman" w:cs="Times New Roman"/>
                <w:b/>
                <w:i/>
                <w:sz w:val="24"/>
                <w:szCs w:val="24"/>
              </w:rPr>
            </w:pPr>
            <w:r w:rsidRPr="00B1274D">
              <w:rPr>
                <w:rFonts w:ascii="Times New Roman" w:hAnsi="Times New Roman" w:cs="Times New Roman"/>
                <w:b/>
                <w:i/>
                <w:sz w:val="24"/>
                <w:szCs w:val="24"/>
              </w:rPr>
              <w:t>2012 год</w:t>
            </w:r>
          </w:p>
        </w:tc>
      </w:tr>
      <w:tr w:rsidR="00C32FF3" w:rsidTr="00514FD6">
        <w:tc>
          <w:tcPr>
            <w:tcW w:w="5778" w:type="dxa"/>
            <w:tcBorders>
              <w:top w:val="single" w:sz="12" w:space="0" w:color="auto"/>
              <w:left w:val="single" w:sz="12" w:space="0" w:color="auto"/>
              <w:bottom w:val="single" w:sz="12" w:space="0" w:color="auto"/>
              <w:right w:val="single" w:sz="12" w:space="0" w:color="auto"/>
            </w:tcBorders>
            <w:shd w:val="clear" w:color="auto" w:fill="D9D9D9"/>
            <w:hideMark/>
          </w:tcPr>
          <w:p w:rsidR="00C32FF3" w:rsidRPr="00B1274D" w:rsidRDefault="00C32FF3" w:rsidP="00FD1151">
            <w:pPr>
              <w:spacing w:before="0" w:after="0"/>
              <w:ind w:left="0"/>
              <w:jc w:val="left"/>
              <w:rPr>
                <w:rFonts w:ascii="Times New Roman" w:hAnsi="Times New Roman" w:cs="Times New Roman"/>
                <w:b/>
                <w:i/>
                <w:sz w:val="24"/>
                <w:szCs w:val="24"/>
              </w:rPr>
            </w:pPr>
            <w:r w:rsidRPr="00B1274D">
              <w:rPr>
                <w:rFonts w:ascii="Times New Roman" w:hAnsi="Times New Roman" w:cs="Times New Roman"/>
                <w:b/>
                <w:i/>
                <w:sz w:val="24"/>
                <w:szCs w:val="24"/>
              </w:rPr>
              <w:t>Число спортивных сооружений всего, в том числе</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4</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4</w:t>
            </w:r>
          </w:p>
        </w:tc>
        <w:tc>
          <w:tcPr>
            <w:tcW w:w="708"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4</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4</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4</w:t>
            </w:r>
          </w:p>
        </w:tc>
      </w:tr>
      <w:tr w:rsidR="00C32FF3" w:rsidTr="00514FD6">
        <w:trPr>
          <w:trHeight w:val="50"/>
        </w:trPr>
        <w:tc>
          <w:tcPr>
            <w:tcW w:w="5778" w:type="dxa"/>
            <w:tcBorders>
              <w:top w:val="single" w:sz="12" w:space="0" w:color="auto"/>
              <w:left w:val="single" w:sz="12" w:space="0" w:color="auto"/>
              <w:bottom w:val="single" w:sz="12" w:space="0" w:color="auto"/>
              <w:right w:val="single" w:sz="12" w:space="0" w:color="auto"/>
            </w:tcBorders>
            <w:shd w:val="clear" w:color="auto" w:fill="D9D9D9"/>
            <w:hideMark/>
          </w:tcPr>
          <w:p w:rsidR="00C32FF3" w:rsidRPr="00B1274D" w:rsidRDefault="00C32FF3" w:rsidP="00FD1151">
            <w:pPr>
              <w:spacing w:before="0" w:after="0"/>
              <w:ind w:left="284"/>
              <w:jc w:val="left"/>
              <w:rPr>
                <w:rFonts w:ascii="Times New Roman" w:hAnsi="Times New Roman" w:cs="Times New Roman"/>
                <w:b/>
                <w:i/>
                <w:sz w:val="24"/>
                <w:szCs w:val="24"/>
              </w:rPr>
            </w:pPr>
            <w:r w:rsidRPr="00B1274D">
              <w:rPr>
                <w:rFonts w:ascii="Times New Roman" w:hAnsi="Times New Roman" w:cs="Times New Roman"/>
                <w:b/>
                <w:i/>
                <w:sz w:val="24"/>
                <w:szCs w:val="24"/>
              </w:rPr>
              <w:t>плоскостные спортивные сооружения</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2</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2</w:t>
            </w:r>
          </w:p>
        </w:tc>
        <w:tc>
          <w:tcPr>
            <w:tcW w:w="708"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2</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2</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3</w:t>
            </w:r>
          </w:p>
        </w:tc>
      </w:tr>
      <w:tr w:rsidR="00C32FF3" w:rsidTr="00514FD6">
        <w:trPr>
          <w:trHeight w:val="50"/>
        </w:trPr>
        <w:tc>
          <w:tcPr>
            <w:tcW w:w="5778" w:type="dxa"/>
            <w:tcBorders>
              <w:top w:val="single" w:sz="12" w:space="0" w:color="auto"/>
              <w:left w:val="single" w:sz="12" w:space="0" w:color="auto"/>
              <w:bottom w:val="single" w:sz="12" w:space="0" w:color="auto"/>
              <w:right w:val="single" w:sz="12" w:space="0" w:color="auto"/>
            </w:tcBorders>
            <w:shd w:val="clear" w:color="auto" w:fill="D9D9D9"/>
            <w:hideMark/>
          </w:tcPr>
          <w:p w:rsidR="00C32FF3" w:rsidRPr="00B1274D" w:rsidRDefault="00C32FF3" w:rsidP="00FD1151">
            <w:pPr>
              <w:spacing w:before="0" w:after="0"/>
              <w:ind w:left="284"/>
              <w:jc w:val="left"/>
              <w:rPr>
                <w:rFonts w:ascii="Times New Roman" w:hAnsi="Times New Roman" w:cs="Times New Roman"/>
                <w:b/>
                <w:i/>
                <w:sz w:val="24"/>
                <w:szCs w:val="24"/>
              </w:rPr>
            </w:pPr>
            <w:r w:rsidRPr="00B1274D">
              <w:rPr>
                <w:rFonts w:ascii="Times New Roman" w:hAnsi="Times New Roman" w:cs="Times New Roman"/>
                <w:b/>
                <w:i/>
                <w:sz w:val="24"/>
                <w:szCs w:val="24"/>
              </w:rPr>
              <w:t>спортивные залы</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1</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1</w:t>
            </w:r>
          </w:p>
        </w:tc>
        <w:tc>
          <w:tcPr>
            <w:tcW w:w="708"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1</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1</w:t>
            </w:r>
          </w:p>
        </w:tc>
        <w:tc>
          <w:tcPr>
            <w:tcW w:w="709" w:type="dxa"/>
            <w:tcBorders>
              <w:top w:val="single" w:sz="12" w:space="0" w:color="auto"/>
              <w:left w:val="single" w:sz="12" w:space="0" w:color="auto"/>
              <w:bottom w:val="single" w:sz="12" w:space="0" w:color="auto"/>
              <w:right w:val="single" w:sz="12" w:space="0" w:color="auto"/>
            </w:tcBorders>
            <w:shd w:val="clear" w:color="auto" w:fill="F2F2F2"/>
            <w:vAlign w:val="center"/>
            <w:hideMark/>
          </w:tcPr>
          <w:p w:rsidR="00C32FF3" w:rsidRPr="00C32FF3" w:rsidRDefault="00C32FF3" w:rsidP="00C32FF3">
            <w:pPr>
              <w:spacing w:before="0" w:after="0"/>
              <w:ind w:left="0"/>
              <w:jc w:val="center"/>
              <w:rPr>
                <w:rFonts w:ascii="Times New Roman" w:hAnsi="Times New Roman" w:cs="Times New Roman"/>
                <w:sz w:val="24"/>
                <w:szCs w:val="24"/>
              </w:rPr>
            </w:pPr>
            <w:r w:rsidRPr="00C32FF3">
              <w:rPr>
                <w:rFonts w:ascii="Times New Roman" w:hAnsi="Times New Roman" w:cs="Times New Roman"/>
                <w:sz w:val="24"/>
                <w:szCs w:val="24"/>
              </w:rPr>
              <w:t>1</w:t>
            </w:r>
          </w:p>
        </w:tc>
      </w:tr>
    </w:tbl>
    <w:p w:rsidR="002027B8" w:rsidRPr="00FD1151" w:rsidRDefault="002027B8" w:rsidP="001B5228">
      <w:pPr>
        <w:pStyle w:val="a0"/>
        <w:spacing w:before="120"/>
        <w:rPr>
          <w:lang w:val="ru-RU"/>
        </w:rPr>
      </w:pPr>
      <w:r w:rsidRPr="00FD1151">
        <w:rPr>
          <w:lang w:val="ru-RU"/>
        </w:rPr>
        <w:lastRenderedPageBreak/>
        <w:t>Физическая культура и спорт являются существенными факторами, противодействующими возникновению большого количества заболеваний, способствующими поддержанию оптимальной физической активности населения и</w:t>
      </w:r>
      <w:r>
        <w:rPr>
          <w:lang w:val="ru-RU"/>
        </w:rPr>
        <w:t xml:space="preserve"> </w:t>
      </w:r>
      <w:r w:rsidRPr="00FD1151">
        <w:rPr>
          <w:lang w:val="ru-RU"/>
        </w:rPr>
        <w:t>развитию социальных, политических взаимоотношений.</w:t>
      </w:r>
    </w:p>
    <w:p w:rsidR="00D63146" w:rsidRPr="00BD31D1" w:rsidRDefault="00D63146" w:rsidP="002027B8">
      <w:pPr>
        <w:pStyle w:val="a0"/>
        <w:rPr>
          <w:lang w:val="ru-RU"/>
        </w:rPr>
      </w:pPr>
      <w:proofErr w:type="gramStart"/>
      <w:r w:rsidRPr="00BD31D1">
        <w:rPr>
          <w:lang w:val="ru-RU"/>
        </w:rPr>
        <w:t xml:space="preserve">Основной проблемой на сегодняшний день в сфере физкультуры и спорта является нехватка спортивных сооружений в </w:t>
      </w:r>
      <w:r>
        <w:rPr>
          <w:lang w:val="ru-RU"/>
        </w:rPr>
        <w:t xml:space="preserve">МО СП </w:t>
      </w:r>
      <w:r w:rsidR="00AC0C7F">
        <w:rPr>
          <w:lang w:val="ru-RU"/>
        </w:rPr>
        <w:t>Украинский</w:t>
      </w:r>
      <w:r w:rsidRPr="00BD31D1">
        <w:rPr>
          <w:lang w:val="ru-RU"/>
        </w:rPr>
        <w:t xml:space="preserve">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roofErr w:type="gramEnd"/>
    </w:p>
    <w:p w:rsidR="003056BC" w:rsidRDefault="005C6F08" w:rsidP="005C6F08">
      <w:pPr>
        <w:pStyle w:val="a0"/>
        <w:rPr>
          <w:lang w:val="ru-RU"/>
        </w:rPr>
      </w:pPr>
      <w:bookmarkStart w:id="194" w:name="_Toc270950866"/>
      <w:bookmarkStart w:id="195" w:name="_Toc312530932"/>
      <w:bookmarkStart w:id="196" w:name="_Toc370201536"/>
      <w:bookmarkStart w:id="197" w:name="_Toc373158621"/>
      <w:bookmarkStart w:id="198" w:name="_Toc374105053"/>
      <w:r w:rsidRPr="00BB4F36">
        <w:rPr>
          <w:lang w:val="ru-RU"/>
        </w:rPr>
        <w:t>Для создания условий, обеспечивающих возможность для жителей района различных возрастных и социальных категорий вести активный и здоровый образ жизни, систематически заниматься физической культурой и спортом, получать доступ к раз</w:t>
      </w:r>
      <w:r>
        <w:rPr>
          <w:lang w:val="ru-RU"/>
        </w:rPr>
        <w:t xml:space="preserve">витой спортивной инфраструктуре </w:t>
      </w:r>
      <w:r w:rsidRPr="00BB4F36">
        <w:rPr>
          <w:lang w:val="ru-RU"/>
        </w:rPr>
        <w:t>принят</w:t>
      </w:r>
      <w:r w:rsidR="003056BC">
        <w:rPr>
          <w:lang w:val="ru-RU"/>
        </w:rPr>
        <w:t>ы</w:t>
      </w:r>
      <w:r w:rsidR="00A43A96">
        <w:rPr>
          <w:lang w:val="ru-RU"/>
        </w:rPr>
        <w:t xml:space="preserve"> и реализуются следующие</w:t>
      </w:r>
      <w:r w:rsidRPr="00BB4F36">
        <w:rPr>
          <w:lang w:val="ru-RU"/>
        </w:rPr>
        <w:t xml:space="preserve"> </w:t>
      </w:r>
      <w:r>
        <w:rPr>
          <w:lang w:val="ru-RU"/>
        </w:rPr>
        <w:t>районн</w:t>
      </w:r>
      <w:r w:rsidR="003056BC">
        <w:rPr>
          <w:lang w:val="ru-RU"/>
        </w:rPr>
        <w:t>ые</w:t>
      </w:r>
      <w:r w:rsidRPr="00BB4F36">
        <w:rPr>
          <w:lang w:val="ru-RU"/>
        </w:rPr>
        <w:t xml:space="preserve"> целев</w:t>
      </w:r>
      <w:r w:rsidR="003056BC">
        <w:rPr>
          <w:lang w:val="ru-RU"/>
        </w:rPr>
        <w:t>ые программы:</w:t>
      </w:r>
    </w:p>
    <w:p w:rsidR="003056BC" w:rsidRPr="003056BC" w:rsidRDefault="003056BC" w:rsidP="003056BC">
      <w:pPr>
        <w:pStyle w:val="a0"/>
        <w:rPr>
          <w:lang w:val="ru-RU"/>
        </w:rPr>
      </w:pPr>
      <w:r>
        <w:rPr>
          <w:lang w:val="ru-RU"/>
        </w:rPr>
        <w:t xml:space="preserve">1. </w:t>
      </w:r>
      <w:r w:rsidRPr="003056BC">
        <w:rPr>
          <w:lang w:val="ru-RU"/>
        </w:rPr>
        <w:t xml:space="preserve">Комплексные меры по совершенствованию системы физической культуры и спорта в </w:t>
      </w:r>
      <w:proofErr w:type="spellStart"/>
      <w:r w:rsidRPr="003056BC">
        <w:rPr>
          <w:lang w:val="ru-RU"/>
        </w:rPr>
        <w:t>Сакмарском</w:t>
      </w:r>
      <w:proofErr w:type="spellEnd"/>
      <w:r w:rsidRPr="003056BC">
        <w:rPr>
          <w:lang w:val="ru-RU"/>
        </w:rPr>
        <w:t xml:space="preserve"> районе на 2011-2015 годы</w:t>
      </w:r>
      <w:r>
        <w:rPr>
          <w:lang w:val="ru-RU"/>
        </w:rPr>
        <w:t>.</w:t>
      </w:r>
    </w:p>
    <w:p w:rsidR="003056BC" w:rsidRPr="003056BC" w:rsidRDefault="003056BC" w:rsidP="003056BC">
      <w:pPr>
        <w:pStyle w:val="a0"/>
        <w:rPr>
          <w:lang w:val="ru-RU"/>
        </w:rPr>
      </w:pPr>
      <w:r w:rsidRPr="003056BC">
        <w:rPr>
          <w:lang w:val="ru-RU"/>
        </w:rPr>
        <w:t xml:space="preserve">2. Приобретение спортивного инвентаря и оборудования в образовательные учреждения </w:t>
      </w:r>
      <w:proofErr w:type="spellStart"/>
      <w:r w:rsidRPr="003056BC">
        <w:rPr>
          <w:lang w:val="ru-RU"/>
        </w:rPr>
        <w:t>Сакмарского</w:t>
      </w:r>
      <w:proofErr w:type="spellEnd"/>
      <w:r w:rsidRPr="003056BC">
        <w:rPr>
          <w:lang w:val="ru-RU"/>
        </w:rPr>
        <w:t xml:space="preserve"> района на 2013-2017 годы</w:t>
      </w:r>
      <w:r w:rsidR="00A94EE5">
        <w:rPr>
          <w:lang w:val="ru-RU"/>
        </w:rPr>
        <w:t>.</w:t>
      </w:r>
    </w:p>
    <w:p w:rsidR="00D63146" w:rsidRPr="00BD31D1" w:rsidRDefault="00D63146" w:rsidP="00D63146">
      <w:pPr>
        <w:pStyle w:val="2"/>
        <w:rPr>
          <w:rFonts w:cs="Times New Roman"/>
          <w:szCs w:val="24"/>
        </w:rPr>
      </w:pPr>
      <w:bookmarkStart w:id="199" w:name="_Toc378935110"/>
      <w:r>
        <w:rPr>
          <w:rFonts w:cs="Times New Roman"/>
          <w:szCs w:val="24"/>
        </w:rPr>
        <w:t xml:space="preserve">10.4 </w:t>
      </w:r>
      <w:r w:rsidRPr="00BD31D1">
        <w:rPr>
          <w:rFonts w:cs="Times New Roman"/>
          <w:szCs w:val="24"/>
        </w:rPr>
        <w:t>Учреждения культуры и искусства</w:t>
      </w:r>
      <w:bookmarkEnd w:id="194"/>
      <w:bookmarkEnd w:id="195"/>
      <w:bookmarkEnd w:id="196"/>
      <w:bookmarkEnd w:id="197"/>
      <w:bookmarkEnd w:id="198"/>
      <w:bookmarkEnd w:id="199"/>
    </w:p>
    <w:p w:rsidR="00D63146" w:rsidRPr="00BD31D1" w:rsidRDefault="00D63146" w:rsidP="00D63146">
      <w:pPr>
        <w:pStyle w:val="a0"/>
        <w:rPr>
          <w:lang w:val="ru-RU"/>
        </w:rPr>
      </w:pPr>
      <w:r w:rsidRPr="00BD31D1">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D63146" w:rsidRPr="00BD31D1" w:rsidRDefault="00D63146" w:rsidP="00D63146">
      <w:pPr>
        <w:pStyle w:val="a0"/>
        <w:rPr>
          <w:lang w:val="ru-RU"/>
        </w:rPr>
      </w:pPr>
      <w:r w:rsidRPr="00BD31D1">
        <w:rPr>
          <w:lang w:val="ru-RU"/>
        </w:rPr>
        <w:t xml:space="preserve">Изменение образа жизни, появление и возможность использования новых информационных </w:t>
      </w:r>
      <w:proofErr w:type="gramStart"/>
      <w:r w:rsidRPr="00BD31D1">
        <w:rPr>
          <w:lang w:val="ru-RU"/>
        </w:rPr>
        <w:t>средств</w:t>
      </w:r>
      <w:proofErr w:type="gramEnd"/>
      <w:r w:rsidRPr="00BD31D1">
        <w:rPr>
          <w:lang w:val="ru-RU"/>
        </w:rPr>
        <w:t xml:space="preserve"> и другие факторы ведут к постепенному сокращению числа учреждений культуры досугового типа. </w:t>
      </w:r>
    </w:p>
    <w:p w:rsidR="00D63146" w:rsidRPr="00BD31D1" w:rsidRDefault="00D63146" w:rsidP="00D63146">
      <w:pPr>
        <w:pStyle w:val="a0"/>
        <w:rPr>
          <w:lang w:val="ru-RU"/>
        </w:rPr>
      </w:pPr>
      <w:r w:rsidRPr="00BD31D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D63146" w:rsidRDefault="00D63146" w:rsidP="00D63146">
      <w:pPr>
        <w:pStyle w:val="a0"/>
        <w:rPr>
          <w:lang w:val="ru-RU"/>
        </w:rPr>
      </w:pPr>
      <w:r w:rsidRPr="00BD31D1">
        <w:rPr>
          <w:lang w:val="ru-RU"/>
        </w:rPr>
        <w:t xml:space="preserve">В </w:t>
      </w:r>
      <w:r>
        <w:rPr>
          <w:lang w:val="ru-RU"/>
        </w:rPr>
        <w:t xml:space="preserve">МО СП </w:t>
      </w:r>
      <w:r w:rsidR="00AC0C7F">
        <w:rPr>
          <w:lang w:val="ru-RU"/>
        </w:rPr>
        <w:t>Украинский</w:t>
      </w:r>
      <w:r w:rsidRPr="00BD31D1">
        <w:rPr>
          <w:lang w:val="ru-RU"/>
        </w:rPr>
        <w:t xml:space="preserve"> сельсовет расположен</w:t>
      </w:r>
      <w:r w:rsidR="003056BC">
        <w:rPr>
          <w:lang w:val="ru-RU"/>
        </w:rPr>
        <w:t xml:space="preserve"> </w:t>
      </w:r>
      <w:r w:rsidR="00CD63B7">
        <w:rPr>
          <w:lang w:val="ru-RU"/>
        </w:rPr>
        <w:t>2</w:t>
      </w:r>
      <w:r>
        <w:rPr>
          <w:lang w:val="ru-RU"/>
        </w:rPr>
        <w:t xml:space="preserve"> сельски</w:t>
      </w:r>
      <w:r w:rsidR="00CD63B7">
        <w:rPr>
          <w:lang w:val="ru-RU"/>
        </w:rPr>
        <w:t>х</w:t>
      </w:r>
      <w:r>
        <w:rPr>
          <w:lang w:val="ru-RU"/>
        </w:rPr>
        <w:t xml:space="preserve"> дом</w:t>
      </w:r>
      <w:r w:rsidR="00CD63B7">
        <w:rPr>
          <w:lang w:val="ru-RU"/>
        </w:rPr>
        <w:t>а</w:t>
      </w:r>
      <w:r>
        <w:rPr>
          <w:lang w:val="ru-RU"/>
        </w:rPr>
        <w:t xml:space="preserve"> культуры</w:t>
      </w:r>
      <w:r w:rsidR="00CD63B7">
        <w:rPr>
          <w:lang w:val="ru-RU"/>
        </w:rPr>
        <w:t xml:space="preserve"> и 2 сельские библиотеки</w:t>
      </w:r>
      <w:r>
        <w:rPr>
          <w:lang w:val="ru-RU"/>
        </w:rPr>
        <w:t>.</w:t>
      </w:r>
    </w:p>
    <w:p w:rsidR="00D63146" w:rsidRPr="00BD31D1" w:rsidRDefault="00D63146" w:rsidP="00D63146">
      <w:pPr>
        <w:pStyle w:val="a0"/>
        <w:spacing w:before="120"/>
        <w:jc w:val="right"/>
        <w:outlineLvl w:val="0"/>
        <w:rPr>
          <w:b/>
          <w:i/>
          <w:lang w:val="ru-RU"/>
        </w:rPr>
      </w:pPr>
      <w:r w:rsidRPr="00BD31D1">
        <w:rPr>
          <w:b/>
          <w:i/>
          <w:lang w:val="ru-RU"/>
        </w:rPr>
        <w:t>Таблица 10.4</w:t>
      </w:r>
    </w:p>
    <w:p w:rsidR="00D63146" w:rsidRPr="00BD31D1" w:rsidRDefault="00D63146" w:rsidP="00D63146">
      <w:pPr>
        <w:pStyle w:val="a0"/>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 xml:space="preserve">МО СП </w:t>
      </w:r>
      <w:r w:rsidR="00AC0C7F">
        <w:rPr>
          <w:b/>
          <w:i/>
          <w:lang w:val="ru-RU"/>
        </w:rPr>
        <w:t>Украинский</w:t>
      </w:r>
      <w:r w:rsidRPr="00BD31D1">
        <w:rPr>
          <w:b/>
          <w:i/>
          <w:lang w:val="ru-RU"/>
        </w:rPr>
        <w:t xml:space="preserve"> сельсовет</w:t>
      </w:r>
    </w:p>
    <w:tbl>
      <w:tblPr>
        <w:tblW w:w="9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93"/>
        <w:gridCol w:w="2693"/>
        <w:gridCol w:w="1086"/>
        <w:gridCol w:w="2062"/>
        <w:gridCol w:w="1649"/>
      </w:tblGrid>
      <w:tr w:rsidR="00CD63B7" w:rsidRPr="00505E68" w:rsidTr="00CD63B7">
        <w:tc>
          <w:tcPr>
            <w:tcW w:w="2093" w:type="dxa"/>
            <w:shd w:val="clear" w:color="auto" w:fill="BFBFBF" w:themeFill="background1" w:themeFillShade="BF"/>
          </w:tcPr>
          <w:p w:rsidR="00CD63B7" w:rsidRPr="00505E68" w:rsidRDefault="00CD63B7" w:rsidP="00CD63B7">
            <w:pPr>
              <w:spacing w:before="0" w:after="0"/>
              <w:ind w:left="0"/>
              <w:jc w:val="center"/>
              <w:rPr>
                <w:rFonts w:ascii="Times New Roman" w:hAnsi="Times New Roman"/>
                <w:b/>
                <w:i/>
                <w:sz w:val="24"/>
                <w:szCs w:val="24"/>
              </w:rPr>
            </w:pPr>
            <w:r w:rsidRPr="00505E68">
              <w:rPr>
                <w:rFonts w:ascii="Times New Roman" w:hAnsi="Times New Roman"/>
                <w:b/>
                <w:i/>
                <w:sz w:val="24"/>
                <w:szCs w:val="24"/>
              </w:rPr>
              <w:t>Название учреждения</w:t>
            </w:r>
          </w:p>
        </w:tc>
        <w:tc>
          <w:tcPr>
            <w:tcW w:w="2693" w:type="dxa"/>
            <w:shd w:val="clear" w:color="auto" w:fill="BFBFBF" w:themeFill="background1" w:themeFillShade="BF"/>
          </w:tcPr>
          <w:p w:rsidR="00CD63B7" w:rsidRPr="00505E68" w:rsidRDefault="00CD63B7" w:rsidP="00CD63B7">
            <w:pPr>
              <w:spacing w:before="0" w:after="0"/>
              <w:ind w:left="0"/>
              <w:jc w:val="center"/>
              <w:rPr>
                <w:rFonts w:ascii="Times New Roman" w:hAnsi="Times New Roman"/>
                <w:b/>
                <w:i/>
                <w:sz w:val="24"/>
                <w:szCs w:val="24"/>
              </w:rPr>
            </w:pPr>
            <w:r w:rsidRPr="00505E68">
              <w:rPr>
                <w:rFonts w:ascii="Times New Roman" w:hAnsi="Times New Roman"/>
                <w:b/>
                <w:i/>
                <w:sz w:val="24"/>
                <w:szCs w:val="24"/>
              </w:rPr>
              <w:t>Адрес</w:t>
            </w:r>
          </w:p>
        </w:tc>
        <w:tc>
          <w:tcPr>
            <w:tcW w:w="1086" w:type="dxa"/>
            <w:shd w:val="clear" w:color="auto" w:fill="BFBFBF" w:themeFill="background1" w:themeFillShade="BF"/>
          </w:tcPr>
          <w:p w:rsidR="00CD63B7" w:rsidRPr="00505E68" w:rsidRDefault="00CD63B7" w:rsidP="00CD63B7">
            <w:pPr>
              <w:spacing w:before="0" w:after="0"/>
              <w:ind w:left="0"/>
              <w:jc w:val="center"/>
              <w:rPr>
                <w:rFonts w:ascii="Times New Roman" w:hAnsi="Times New Roman"/>
                <w:b/>
                <w:i/>
                <w:sz w:val="24"/>
                <w:szCs w:val="24"/>
              </w:rPr>
            </w:pPr>
            <w:r w:rsidRPr="00505E68">
              <w:rPr>
                <w:rFonts w:ascii="Times New Roman" w:hAnsi="Times New Roman"/>
                <w:b/>
                <w:i/>
                <w:sz w:val="24"/>
                <w:szCs w:val="24"/>
              </w:rPr>
              <w:t xml:space="preserve">Год </w:t>
            </w:r>
            <w:proofErr w:type="gramStart"/>
            <w:r w:rsidRPr="00505E68">
              <w:rPr>
                <w:rFonts w:ascii="Times New Roman" w:hAnsi="Times New Roman"/>
                <w:b/>
                <w:i/>
                <w:sz w:val="24"/>
                <w:szCs w:val="24"/>
              </w:rPr>
              <w:t>пост</w:t>
            </w:r>
            <w:r>
              <w:rPr>
                <w:rFonts w:ascii="Times New Roman" w:hAnsi="Times New Roman"/>
                <w:b/>
                <w:i/>
                <w:sz w:val="24"/>
                <w:szCs w:val="24"/>
              </w:rPr>
              <w:t>-</w:t>
            </w:r>
            <w:r w:rsidRPr="00505E68">
              <w:rPr>
                <w:rFonts w:ascii="Times New Roman" w:hAnsi="Times New Roman"/>
                <w:b/>
                <w:i/>
                <w:sz w:val="24"/>
                <w:szCs w:val="24"/>
              </w:rPr>
              <w:t>ройки</w:t>
            </w:r>
            <w:proofErr w:type="gramEnd"/>
          </w:p>
        </w:tc>
        <w:tc>
          <w:tcPr>
            <w:tcW w:w="2062" w:type="dxa"/>
            <w:shd w:val="clear" w:color="auto" w:fill="BFBFBF" w:themeFill="background1" w:themeFillShade="BF"/>
          </w:tcPr>
          <w:p w:rsidR="00CD63B7" w:rsidRPr="00505E68" w:rsidRDefault="00CD63B7" w:rsidP="00CD63B7">
            <w:pPr>
              <w:spacing w:before="0" w:after="0"/>
              <w:ind w:left="0"/>
              <w:jc w:val="center"/>
              <w:rPr>
                <w:rFonts w:ascii="Times New Roman" w:hAnsi="Times New Roman"/>
                <w:b/>
                <w:i/>
                <w:sz w:val="24"/>
                <w:szCs w:val="24"/>
              </w:rPr>
            </w:pPr>
            <w:r w:rsidRPr="00505E68">
              <w:rPr>
                <w:rFonts w:ascii="Times New Roman" w:hAnsi="Times New Roman"/>
                <w:b/>
                <w:i/>
                <w:sz w:val="24"/>
                <w:szCs w:val="24"/>
              </w:rPr>
              <w:t xml:space="preserve">Проектная вместимость; </w:t>
            </w:r>
            <w:r>
              <w:rPr>
                <w:rFonts w:ascii="Times New Roman" w:hAnsi="Times New Roman"/>
                <w:b/>
                <w:i/>
                <w:sz w:val="24"/>
                <w:szCs w:val="24"/>
              </w:rPr>
              <w:t>чел./тыс. томов</w:t>
            </w:r>
          </w:p>
        </w:tc>
        <w:tc>
          <w:tcPr>
            <w:tcW w:w="1649" w:type="dxa"/>
            <w:shd w:val="clear" w:color="auto" w:fill="BFBFBF" w:themeFill="background1" w:themeFillShade="BF"/>
          </w:tcPr>
          <w:p w:rsidR="00CD63B7" w:rsidRPr="00505E68" w:rsidRDefault="00CD63B7" w:rsidP="00CD63B7">
            <w:pPr>
              <w:spacing w:before="0" w:after="0"/>
              <w:ind w:left="0"/>
              <w:jc w:val="center"/>
              <w:rPr>
                <w:rFonts w:ascii="Times New Roman" w:hAnsi="Times New Roman"/>
                <w:b/>
                <w:i/>
                <w:sz w:val="24"/>
                <w:szCs w:val="24"/>
              </w:rPr>
            </w:pPr>
            <w:r w:rsidRPr="00505E68">
              <w:rPr>
                <w:rFonts w:ascii="Times New Roman" w:hAnsi="Times New Roman"/>
                <w:b/>
                <w:i/>
                <w:sz w:val="24"/>
                <w:szCs w:val="24"/>
              </w:rPr>
              <w:t>Состояние</w:t>
            </w:r>
          </w:p>
        </w:tc>
      </w:tr>
      <w:tr w:rsidR="00CD63B7" w:rsidRPr="0041512E" w:rsidTr="00404E5E">
        <w:tc>
          <w:tcPr>
            <w:tcW w:w="2093" w:type="dxa"/>
            <w:shd w:val="clear" w:color="auto" w:fill="D9D9D9" w:themeFill="background1" w:themeFillShade="D9"/>
          </w:tcPr>
          <w:p w:rsidR="00CD63B7" w:rsidRPr="00CD63B7" w:rsidRDefault="00CD63B7" w:rsidP="00CD63B7">
            <w:pPr>
              <w:spacing w:before="0" w:after="0"/>
              <w:ind w:left="0"/>
              <w:jc w:val="left"/>
              <w:rPr>
                <w:rFonts w:ascii="Times New Roman" w:hAnsi="Times New Roman"/>
                <w:b/>
                <w:i/>
                <w:sz w:val="24"/>
                <w:szCs w:val="24"/>
              </w:rPr>
            </w:pPr>
            <w:proofErr w:type="spellStart"/>
            <w:r w:rsidRPr="00CD63B7">
              <w:rPr>
                <w:rFonts w:ascii="Times New Roman" w:hAnsi="Times New Roman"/>
                <w:b/>
                <w:i/>
                <w:sz w:val="24"/>
                <w:szCs w:val="24"/>
              </w:rPr>
              <w:t>Григорьевский</w:t>
            </w:r>
            <w:proofErr w:type="spellEnd"/>
            <w:r w:rsidRPr="00CD63B7">
              <w:rPr>
                <w:rFonts w:ascii="Times New Roman" w:hAnsi="Times New Roman"/>
                <w:b/>
                <w:i/>
                <w:sz w:val="24"/>
                <w:szCs w:val="24"/>
              </w:rPr>
              <w:t xml:space="preserve"> ДК</w:t>
            </w:r>
          </w:p>
        </w:tc>
        <w:tc>
          <w:tcPr>
            <w:tcW w:w="2693" w:type="dxa"/>
            <w:shd w:val="clear" w:color="auto" w:fill="F2F2F2" w:themeFill="background1" w:themeFillShade="F2"/>
          </w:tcPr>
          <w:p w:rsidR="00CD63B7" w:rsidRPr="00CD63B7" w:rsidRDefault="00CD63B7" w:rsidP="00CD63B7">
            <w:pPr>
              <w:spacing w:before="0" w:after="0"/>
              <w:ind w:left="0"/>
              <w:jc w:val="left"/>
              <w:rPr>
                <w:rFonts w:ascii="Times New Roman" w:hAnsi="Times New Roman"/>
                <w:sz w:val="24"/>
                <w:szCs w:val="24"/>
              </w:rPr>
            </w:pPr>
            <w:proofErr w:type="gramStart"/>
            <w:r w:rsidRPr="00CD63B7">
              <w:rPr>
                <w:rFonts w:ascii="Times New Roman" w:hAnsi="Times New Roman"/>
                <w:sz w:val="24"/>
                <w:szCs w:val="24"/>
              </w:rPr>
              <w:t>с</w:t>
            </w:r>
            <w:proofErr w:type="gramEnd"/>
            <w:r w:rsidRPr="00CD63B7">
              <w:rPr>
                <w:rFonts w:ascii="Times New Roman" w:hAnsi="Times New Roman"/>
                <w:sz w:val="24"/>
                <w:szCs w:val="24"/>
              </w:rPr>
              <w:t xml:space="preserve">. </w:t>
            </w:r>
            <w:proofErr w:type="gramStart"/>
            <w:r w:rsidRPr="00CD63B7">
              <w:rPr>
                <w:rFonts w:ascii="Times New Roman" w:hAnsi="Times New Roman"/>
                <w:sz w:val="24"/>
                <w:szCs w:val="24"/>
              </w:rPr>
              <w:t>Первая</w:t>
            </w:r>
            <w:proofErr w:type="gramEnd"/>
            <w:r w:rsidRPr="00CD63B7">
              <w:rPr>
                <w:rFonts w:ascii="Times New Roman" w:hAnsi="Times New Roman"/>
                <w:sz w:val="24"/>
                <w:szCs w:val="24"/>
              </w:rPr>
              <w:t xml:space="preserve"> Григорьевка, ул. Победы 66А, помещение 1</w:t>
            </w:r>
          </w:p>
        </w:tc>
        <w:tc>
          <w:tcPr>
            <w:tcW w:w="1086"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1979</w:t>
            </w:r>
          </w:p>
        </w:tc>
        <w:tc>
          <w:tcPr>
            <w:tcW w:w="2062"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40</w:t>
            </w:r>
          </w:p>
        </w:tc>
        <w:tc>
          <w:tcPr>
            <w:tcW w:w="1649"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требуется капитальный ремонт</w:t>
            </w:r>
          </w:p>
        </w:tc>
      </w:tr>
      <w:tr w:rsidR="00CD63B7" w:rsidRPr="0041512E" w:rsidTr="00404E5E">
        <w:tc>
          <w:tcPr>
            <w:tcW w:w="2093" w:type="dxa"/>
            <w:shd w:val="clear" w:color="auto" w:fill="D9D9D9" w:themeFill="background1" w:themeFillShade="D9"/>
          </w:tcPr>
          <w:p w:rsidR="00CD63B7" w:rsidRPr="00CD63B7" w:rsidRDefault="00CD63B7" w:rsidP="00CD63B7">
            <w:pPr>
              <w:spacing w:before="0" w:after="0"/>
              <w:ind w:left="0"/>
              <w:jc w:val="left"/>
              <w:rPr>
                <w:rFonts w:ascii="Times New Roman" w:hAnsi="Times New Roman"/>
                <w:b/>
                <w:i/>
                <w:sz w:val="24"/>
                <w:szCs w:val="24"/>
              </w:rPr>
            </w:pPr>
            <w:r w:rsidRPr="00CD63B7">
              <w:rPr>
                <w:rFonts w:ascii="Times New Roman" w:hAnsi="Times New Roman"/>
                <w:b/>
                <w:i/>
                <w:sz w:val="24"/>
                <w:szCs w:val="24"/>
              </w:rPr>
              <w:t>Украинский СДК</w:t>
            </w:r>
          </w:p>
        </w:tc>
        <w:tc>
          <w:tcPr>
            <w:tcW w:w="2693" w:type="dxa"/>
            <w:shd w:val="clear" w:color="auto" w:fill="F2F2F2" w:themeFill="background1" w:themeFillShade="F2"/>
          </w:tcPr>
          <w:p w:rsidR="00CD63B7" w:rsidRPr="00CD63B7" w:rsidRDefault="00CD63B7" w:rsidP="00CD63B7">
            <w:pPr>
              <w:spacing w:before="0" w:after="0"/>
              <w:ind w:left="0"/>
              <w:jc w:val="left"/>
              <w:rPr>
                <w:rFonts w:ascii="Times New Roman" w:hAnsi="Times New Roman"/>
                <w:sz w:val="24"/>
                <w:szCs w:val="24"/>
              </w:rPr>
            </w:pPr>
            <w:proofErr w:type="gramStart"/>
            <w:r w:rsidRPr="00CD63B7">
              <w:rPr>
                <w:rFonts w:ascii="Times New Roman" w:hAnsi="Times New Roman"/>
                <w:sz w:val="24"/>
                <w:szCs w:val="24"/>
              </w:rPr>
              <w:t>с</w:t>
            </w:r>
            <w:proofErr w:type="gramEnd"/>
            <w:r w:rsidRPr="00CD63B7">
              <w:rPr>
                <w:rFonts w:ascii="Times New Roman" w:hAnsi="Times New Roman"/>
                <w:sz w:val="24"/>
                <w:szCs w:val="24"/>
              </w:rPr>
              <w:t>. Украинка, ул. Лесная 18А</w:t>
            </w:r>
          </w:p>
        </w:tc>
        <w:tc>
          <w:tcPr>
            <w:tcW w:w="1086"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1965</w:t>
            </w:r>
          </w:p>
        </w:tc>
        <w:tc>
          <w:tcPr>
            <w:tcW w:w="2062"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250</w:t>
            </w:r>
          </w:p>
        </w:tc>
        <w:tc>
          <w:tcPr>
            <w:tcW w:w="1649"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proofErr w:type="spellStart"/>
            <w:proofErr w:type="gramStart"/>
            <w:r w:rsidRPr="00CD63B7">
              <w:rPr>
                <w:rFonts w:ascii="Times New Roman" w:hAnsi="Times New Roman"/>
                <w:sz w:val="24"/>
                <w:szCs w:val="24"/>
              </w:rPr>
              <w:t>удовлетво</w:t>
            </w:r>
            <w:r>
              <w:rPr>
                <w:rFonts w:ascii="Times New Roman" w:hAnsi="Times New Roman"/>
                <w:sz w:val="24"/>
                <w:szCs w:val="24"/>
              </w:rPr>
              <w:t>-</w:t>
            </w:r>
            <w:r w:rsidRPr="00CD63B7">
              <w:rPr>
                <w:rFonts w:ascii="Times New Roman" w:hAnsi="Times New Roman"/>
                <w:sz w:val="24"/>
                <w:szCs w:val="24"/>
              </w:rPr>
              <w:t>рительное</w:t>
            </w:r>
            <w:proofErr w:type="spellEnd"/>
            <w:proofErr w:type="gramEnd"/>
          </w:p>
        </w:tc>
      </w:tr>
      <w:tr w:rsidR="00CD63B7" w:rsidRPr="0041512E" w:rsidTr="00404E5E">
        <w:tc>
          <w:tcPr>
            <w:tcW w:w="2093" w:type="dxa"/>
            <w:shd w:val="clear" w:color="auto" w:fill="D9D9D9" w:themeFill="background1" w:themeFillShade="D9"/>
          </w:tcPr>
          <w:p w:rsidR="00CD63B7" w:rsidRPr="00CD63B7" w:rsidRDefault="00CD63B7" w:rsidP="00CD63B7">
            <w:pPr>
              <w:spacing w:before="0" w:after="0"/>
              <w:ind w:left="0"/>
              <w:jc w:val="left"/>
              <w:rPr>
                <w:rFonts w:ascii="Times New Roman" w:hAnsi="Times New Roman"/>
                <w:b/>
                <w:i/>
                <w:sz w:val="24"/>
                <w:szCs w:val="24"/>
              </w:rPr>
            </w:pPr>
            <w:r w:rsidRPr="00CD63B7">
              <w:rPr>
                <w:rFonts w:ascii="Times New Roman" w:hAnsi="Times New Roman"/>
                <w:b/>
                <w:i/>
                <w:sz w:val="24"/>
                <w:szCs w:val="24"/>
              </w:rPr>
              <w:t xml:space="preserve">Библиотека </w:t>
            </w:r>
            <w:proofErr w:type="gramStart"/>
            <w:r w:rsidRPr="00CD63B7">
              <w:rPr>
                <w:rFonts w:ascii="Times New Roman" w:hAnsi="Times New Roman"/>
                <w:b/>
                <w:i/>
                <w:sz w:val="24"/>
                <w:szCs w:val="24"/>
              </w:rPr>
              <w:t>Украинского</w:t>
            </w:r>
            <w:proofErr w:type="gramEnd"/>
            <w:r w:rsidRPr="00CD63B7">
              <w:rPr>
                <w:rFonts w:ascii="Times New Roman" w:hAnsi="Times New Roman"/>
                <w:b/>
                <w:i/>
                <w:sz w:val="24"/>
                <w:szCs w:val="24"/>
              </w:rPr>
              <w:t xml:space="preserve"> СДК</w:t>
            </w:r>
          </w:p>
        </w:tc>
        <w:tc>
          <w:tcPr>
            <w:tcW w:w="2693" w:type="dxa"/>
            <w:shd w:val="clear" w:color="auto" w:fill="F2F2F2" w:themeFill="background1" w:themeFillShade="F2"/>
          </w:tcPr>
          <w:p w:rsidR="00CD63B7" w:rsidRPr="00CD63B7" w:rsidRDefault="00CD63B7" w:rsidP="00CD63B7">
            <w:pPr>
              <w:spacing w:before="0" w:after="0"/>
              <w:ind w:left="0"/>
              <w:jc w:val="left"/>
              <w:rPr>
                <w:rFonts w:ascii="Times New Roman" w:hAnsi="Times New Roman"/>
                <w:sz w:val="24"/>
                <w:szCs w:val="24"/>
              </w:rPr>
            </w:pPr>
            <w:proofErr w:type="gramStart"/>
            <w:r w:rsidRPr="00CD63B7">
              <w:rPr>
                <w:rFonts w:ascii="Times New Roman" w:hAnsi="Times New Roman"/>
                <w:sz w:val="24"/>
                <w:szCs w:val="24"/>
              </w:rPr>
              <w:t>с</w:t>
            </w:r>
            <w:proofErr w:type="gramEnd"/>
            <w:r w:rsidRPr="00CD63B7">
              <w:rPr>
                <w:rFonts w:ascii="Times New Roman" w:hAnsi="Times New Roman"/>
                <w:sz w:val="24"/>
                <w:szCs w:val="24"/>
              </w:rPr>
              <w:t>. Украинка, ул. Лесная 18А</w:t>
            </w:r>
          </w:p>
        </w:tc>
        <w:tc>
          <w:tcPr>
            <w:tcW w:w="1086"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Pr>
                <w:rFonts w:ascii="Times New Roman" w:hAnsi="Times New Roman"/>
                <w:sz w:val="24"/>
                <w:szCs w:val="24"/>
              </w:rPr>
              <w:t>1965</w:t>
            </w:r>
          </w:p>
        </w:tc>
        <w:tc>
          <w:tcPr>
            <w:tcW w:w="2062"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15</w:t>
            </w:r>
          </w:p>
        </w:tc>
        <w:tc>
          <w:tcPr>
            <w:tcW w:w="1649"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proofErr w:type="spellStart"/>
            <w:proofErr w:type="gramStart"/>
            <w:r w:rsidRPr="00CD63B7">
              <w:rPr>
                <w:rFonts w:ascii="Times New Roman" w:hAnsi="Times New Roman"/>
                <w:sz w:val="24"/>
                <w:szCs w:val="24"/>
              </w:rPr>
              <w:t>удовлетво</w:t>
            </w:r>
            <w:r>
              <w:rPr>
                <w:rFonts w:ascii="Times New Roman" w:hAnsi="Times New Roman"/>
                <w:sz w:val="24"/>
                <w:szCs w:val="24"/>
              </w:rPr>
              <w:t>-</w:t>
            </w:r>
            <w:r w:rsidRPr="00CD63B7">
              <w:rPr>
                <w:rFonts w:ascii="Times New Roman" w:hAnsi="Times New Roman"/>
                <w:sz w:val="24"/>
                <w:szCs w:val="24"/>
              </w:rPr>
              <w:t>рительное</w:t>
            </w:r>
            <w:proofErr w:type="spellEnd"/>
            <w:proofErr w:type="gramEnd"/>
          </w:p>
        </w:tc>
      </w:tr>
      <w:tr w:rsidR="00CD63B7" w:rsidRPr="0041512E" w:rsidTr="00404E5E">
        <w:tc>
          <w:tcPr>
            <w:tcW w:w="2093" w:type="dxa"/>
            <w:shd w:val="clear" w:color="auto" w:fill="D9D9D9" w:themeFill="background1" w:themeFillShade="D9"/>
          </w:tcPr>
          <w:p w:rsidR="00CD63B7" w:rsidRPr="00CD63B7" w:rsidRDefault="00CD63B7" w:rsidP="00CD63B7">
            <w:pPr>
              <w:spacing w:before="0" w:after="0"/>
              <w:ind w:left="0"/>
              <w:jc w:val="left"/>
              <w:rPr>
                <w:rFonts w:ascii="Times New Roman" w:hAnsi="Times New Roman"/>
                <w:b/>
                <w:i/>
                <w:sz w:val="24"/>
                <w:szCs w:val="24"/>
              </w:rPr>
            </w:pPr>
            <w:r w:rsidRPr="00CD63B7">
              <w:rPr>
                <w:rFonts w:ascii="Times New Roman" w:hAnsi="Times New Roman"/>
                <w:b/>
                <w:i/>
                <w:sz w:val="24"/>
                <w:szCs w:val="24"/>
              </w:rPr>
              <w:t>Школьная библиотека</w:t>
            </w:r>
          </w:p>
        </w:tc>
        <w:tc>
          <w:tcPr>
            <w:tcW w:w="2693" w:type="dxa"/>
            <w:shd w:val="clear" w:color="auto" w:fill="F2F2F2" w:themeFill="background1" w:themeFillShade="F2"/>
          </w:tcPr>
          <w:p w:rsidR="00CD63B7" w:rsidRPr="00CD63B7" w:rsidRDefault="00CD63B7" w:rsidP="00CD63B7">
            <w:pPr>
              <w:spacing w:before="0" w:after="0"/>
              <w:ind w:left="0"/>
              <w:jc w:val="left"/>
              <w:rPr>
                <w:rFonts w:ascii="Times New Roman" w:hAnsi="Times New Roman"/>
                <w:sz w:val="24"/>
                <w:szCs w:val="24"/>
              </w:rPr>
            </w:pPr>
            <w:proofErr w:type="gramStart"/>
            <w:r w:rsidRPr="00CD63B7">
              <w:rPr>
                <w:rFonts w:ascii="Times New Roman" w:hAnsi="Times New Roman"/>
                <w:sz w:val="24"/>
                <w:szCs w:val="24"/>
              </w:rPr>
              <w:t>с</w:t>
            </w:r>
            <w:proofErr w:type="gramEnd"/>
            <w:r w:rsidRPr="00CD63B7">
              <w:rPr>
                <w:rFonts w:ascii="Times New Roman" w:hAnsi="Times New Roman"/>
                <w:sz w:val="24"/>
                <w:szCs w:val="24"/>
              </w:rPr>
              <w:t xml:space="preserve">. </w:t>
            </w:r>
            <w:proofErr w:type="gramStart"/>
            <w:r w:rsidRPr="00CD63B7">
              <w:rPr>
                <w:rFonts w:ascii="Times New Roman" w:hAnsi="Times New Roman"/>
                <w:sz w:val="24"/>
                <w:szCs w:val="24"/>
              </w:rPr>
              <w:t>Первая</w:t>
            </w:r>
            <w:proofErr w:type="gramEnd"/>
            <w:r w:rsidRPr="00CD63B7">
              <w:rPr>
                <w:rFonts w:ascii="Times New Roman" w:hAnsi="Times New Roman"/>
                <w:sz w:val="24"/>
                <w:szCs w:val="24"/>
              </w:rPr>
              <w:t xml:space="preserve"> Григорьевка, ул. Победы 2В</w:t>
            </w:r>
          </w:p>
        </w:tc>
        <w:tc>
          <w:tcPr>
            <w:tcW w:w="1086"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Pr>
                <w:rFonts w:ascii="Times New Roman" w:hAnsi="Times New Roman"/>
                <w:sz w:val="24"/>
                <w:szCs w:val="24"/>
              </w:rPr>
              <w:t>1974</w:t>
            </w:r>
          </w:p>
        </w:tc>
        <w:tc>
          <w:tcPr>
            <w:tcW w:w="2062"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r w:rsidRPr="00CD63B7">
              <w:rPr>
                <w:rFonts w:ascii="Times New Roman" w:hAnsi="Times New Roman"/>
                <w:sz w:val="24"/>
                <w:szCs w:val="24"/>
              </w:rPr>
              <w:t>12</w:t>
            </w:r>
          </w:p>
        </w:tc>
        <w:tc>
          <w:tcPr>
            <w:tcW w:w="1649" w:type="dxa"/>
            <w:shd w:val="clear" w:color="auto" w:fill="F2F2F2" w:themeFill="background1" w:themeFillShade="F2"/>
          </w:tcPr>
          <w:p w:rsidR="00CD63B7" w:rsidRPr="00CD63B7" w:rsidRDefault="00CD63B7" w:rsidP="00CD63B7">
            <w:pPr>
              <w:spacing w:before="0" w:after="0"/>
              <w:ind w:left="0"/>
              <w:jc w:val="center"/>
              <w:rPr>
                <w:rFonts w:ascii="Times New Roman" w:hAnsi="Times New Roman"/>
                <w:sz w:val="24"/>
                <w:szCs w:val="24"/>
              </w:rPr>
            </w:pPr>
            <w:proofErr w:type="spellStart"/>
            <w:proofErr w:type="gramStart"/>
            <w:r w:rsidRPr="00CD63B7">
              <w:rPr>
                <w:rFonts w:ascii="Times New Roman" w:hAnsi="Times New Roman"/>
                <w:sz w:val="24"/>
                <w:szCs w:val="24"/>
              </w:rPr>
              <w:t>удовлетво</w:t>
            </w:r>
            <w:r>
              <w:rPr>
                <w:rFonts w:ascii="Times New Roman" w:hAnsi="Times New Roman"/>
                <w:sz w:val="24"/>
                <w:szCs w:val="24"/>
              </w:rPr>
              <w:t>-</w:t>
            </w:r>
            <w:r w:rsidRPr="00CD63B7">
              <w:rPr>
                <w:rFonts w:ascii="Times New Roman" w:hAnsi="Times New Roman"/>
                <w:sz w:val="24"/>
                <w:szCs w:val="24"/>
              </w:rPr>
              <w:t>рительное</w:t>
            </w:r>
            <w:proofErr w:type="spellEnd"/>
            <w:proofErr w:type="gramEnd"/>
          </w:p>
        </w:tc>
      </w:tr>
    </w:tbl>
    <w:p w:rsidR="00AE2465" w:rsidRDefault="00AE2465" w:rsidP="00AE2465">
      <w:pPr>
        <w:pStyle w:val="a0"/>
        <w:spacing w:before="120"/>
        <w:rPr>
          <w:lang w:val="ru-RU"/>
        </w:rPr>
      </w:pPr>
      <w:r w:rsidRPr="000F5435">
        <w:rPr>
          <w:lang w:val="ru-RU"/>
        </w:rPr>
        <w:lastRenderedPageBreak/>
        <w:t>Согласно СП 42.13330.2011</w:t>
      </w:r>
      <w:r>
        <w:rPr>
          <w:lang w:val="ru-RU"/>
        </w:rPr>
        <w:t xml:space="preserve"> «</w:t>
      </w:r>
      <w:r w:rsidRPr="000569C6">
        <w:rPr>
          <w:lang w:val="ru-RU"/>
        </w:rPr>
        <w:t xml:space="preserve">Свод правил. Градостроительство. Планировка и застройка городских и сельских поселений. </w:t>
      </w:r>
      <w:proofErr w:type="gramStart"/>
      <w:r w:rsidRPr="000569C6">
        <w:rPr>
          <w:lang w:val="ru-RU"/>
        </w:rPr>
        <w:t>Актуализиров</w:t>
      </w:r>
      <w:r>
        <w:rPr>
          <w:lang w:val="ru-RU"/>
        </w:rPr>
        <w:t>анная редакция СНиП 2.07.01-89*»</w:t>
      </w:r>
      <w:r w:rsidRPr="000F5435">
        <w:rPr>
          <w:lang w:val="ru-RU"/>
        </w:rPr>
        <w:t xml:space="preserve"> рекомендуемая обеспеченность клубами сельских поселений в поселениях с численностью от </w:t>
      </w:r>
      <w:r>
        <w:rPr>
          <w:lang w:val="ru-RU"/>
        </w:rPr>
        <w:t>1</w:t>
      </w:r>
      <w:r w:rsidRPr="000F5435">
        <w:rPr>
          <w:lang w:val="ru-RU"/>
        </w:rPr>
        <w:t xml:space="preserve"> до </w:t>
      </w:r>
      <w:r>
        <w:rPr>
          <w:lang w:val="ru-RU"/>
        </w:rPr>
        <w:t>2</w:t>
      </w:r>
      <w:r w:rsidRPr="000F5435">
        <w:rPr>
          <w:lang w:val="ru-RU"/>
        </w:rPr>
        <w:t xml:space="preserve"> тыс. чел. принимается в размере </w:t>
      </w:r>
      <w:r>
        <w:rPr>
          <w:lang w:val="ru-RU"/>
        </w:rPr>
        <w:t>230</w:t>
      </w:r>
      <w:r w:rsidRPr="000F5435">
        <w:rPr>
          <w:lang w:val="ru-RU"/>
        </w:rPr>
        <w:t>-3</w:t>
      </w:r>
      <w:r>
        <w:rPr>
          <w:lang w:val="ru-RU"/>
        </w:rPr>
        <w:t>0</w:t>
      </w:r>
      <w:r w:rsidRPr="000F5435">
        <w:rPr>
          <w:lang w:val="ru-RU"/>
        </w:rPr>
        <w:t>0 мест на 1000 чел.</w:t>
      </w:r>
      <w:r>
        <w:rPr>
          <w:lang w:val="ru-RU"/>
        </w:rPr>
        <w:t xml:space="preserve"> Согласно </w:t>
      </w:r>
      <w:r w:rsidRPr="00682300">
        <w:rPr>
          <w:lang w:val="ru-RU"/>
        </w:rPr>
        <w:t xml:space="preserve">региональным нормативам градостроительного проектирования Оренбургской области </w:t>
      </w:r>
      <w:r>
        <w:rPr>
          <w:rFonts w:eastAsia="Lucida Sans Unicode"/>
          <w:lang w:val="ru-RU"/>
        </w:rPr>
        <w:t>р</w:t>
      </w:r>
      <w:r w:rsidRPr="005D5E2A">
        <w:rPr>
          <w:rFonts w:eastAsia="Lucida Sans Unicode"/>
          <w:lang w:val="ru-RU"/>
        </w:rPr>
        <w:t>екомендуемая обеспеченность</w:t>
      </w:r>
      <w:r>
        <w:rPr>
          <w:rFonts w:eastAsia="Lucida Sans Unicode"/>
          <w:lang w:val="ru-RU"/>
        </w:rPr>
        <w:t xml:space="preserve"> </w:t>
      </w:r>
      <w:r w:rsidRPr="000F5435">
        <w:rPr>
          <w:lang w:val="ru-RU"/>
        </w:rPr>
        <w:t xml:space="preserve">клубами сельских поселений в поселениях с численностью от </w:t>
      </w:r>
      <w:r>
        <w:rPr>
          <w:lang w:val="ru-RU"/>
        </w:rPr>
        <w:t>1</w:t>
      </w:r>
      <w:r w:rsidRPr="000F5435">
        <w:rPr>
          <w:lang w:val="ru-RU"/>
        </w:rPr>
        <w:t xml:space="preserve"> до </w:t>
      </w:r>
      <w:r>
        <w:rPr>
          <w:lang w:val="ru-RU"/>
        </w:rPr>
        <w:t>3</w:t>
      </w:r>
      <w:r w:rsidRPr="000F5435">
        <w:rPr>
          <w:lang w:val="ru-RU"/>
        </w:rPr>
        <w:t xml:space="preserve"> тыс. чел. принимается в размере </w:t>
      </w:r>
      <w:r>
        <w:rPr>
          <w:lang w:val="ru-RU"/>
        </w:rPr>
        <w:t>230</w:t>
      </w:r>
      <w:r w:rsidRPr="000F5435">
        <w:rPr>
          <w:lang w:val="ru-RU"/>
        </w:rPr>
        <w:t>-3</w:t>
      </w:r>
      <w:r>
        <w:rPr>
          <w:lang w:val="ru-RU"/>
        </w:rPr>
        <w:t>0</w:t>
      </w:r>
      <w:r w:rsidRPr="000F5435">
        <w:rPr>
          <w:lang w:val="ru-RU"/>
        </w:rPr>
        <w:t>0 мест на 1000 чел.</w:t>
      </w:r>
      <w:r>
        <w:rPr>
          <w:lang w:val="ru-RU"/>
        </w:rPr>
        <w:t xml:space="preserve"> </w:t>
      </w:r>
      <w:r w:rsidR="00CD63B7">
        <w:rPr>
          <w:lang w:val="ru-RU"/>
        </w:rPr>
        <w:t>Данные нормы</w:t>
      </w:r>
      <w:proofErr w:type="gramEnd"/>
      <w:r w:rsidR="00CD63B7">
        <w:rPr>
          <w:lang w:val="ru-RU"/>
        </w:rPr>
        <w:t xml:space="preserve"> в МО СП Украинский сельсовет не соблюдаются (в 2012 году – 179 мест на 1000 жителей).</w:t>
      </w:r>
    </w:p>
    <w:p w:rsidR="003512D9" w:rsidRDefault="003512D9" w:rsidP="003512D9">
      <w:pPr>
        <w:pStyle w:val="a0"/>
        <w:rPr>
          <w:lang w:val="ru-RU"/>
        </w:rPr>
      </w:pPr>
      <w:r w:rsidRPr="000F5435">
        <w:rPr>
          <w:lang w:val="ru-RU"/>
        </w:rPr>
        <w:t>Согласно СП 42.13330.2011</w:t>
      </w:r>
      <w:r>
        <w:rPr>
          <w:lang w:val="ru-RU"/>
        </w:rPr>
        <w:t xml:space="preserve"> «</w:t>
      </w:r>
      <w:r w:rsidRPr="000569C6">
        <w:rPr>
          <w:lang w:val="ru-RU"/>
        </w:rPr>
        <w:t xml:space="preserve">Свод правил. Градостроительство. Планировка и застройка городских и сельских поселений. </w:t>
      </w:r>
      <w:proofErr w:type="gramStart"/>
      <w:r w:rsidRPr="000569C6">
        <w:rPr>
          <w:lang w:val="ru-RU"/>
        </w:rPr>
        <w:t>Актуализиров</w:t>
      </w:r>
      <w:r>
        <w:rPr>
          <w:lang w:val="ru-RU"/>
        </w:rPr>
        <w:t>анная редакция СНиП 2.07.01-89*»</w:t>
      </w:r>
      <w:r w:rsidRPr="000F5435">
        <w:rPr>
          <w:lang w:val="ru-RU"/>
        </w:rPr>
        <w:t xml:space="preserve"> рекомендуемая обеспеченность </w:t>
      </w:r>
      <w:r>
        <w:rPr>
          <w:lang w:val="ru-RU"/>
        </w:rPr>
        <w:t>сельскими массовыми библиотеками</w:t>
      </w:r>
      <w:r w:rsidRPr="000F5435">
        <w:rPr>
          <w:lang w:val="ru-RU"/>
        </w:rPr>
        <w:t xml:space="preserve"> в поселениях с численностью от </w:t>
      </w:r>
      <w:r>
        <w:rPr>
          <w:lang w:val="ru-RU"/>
        </w:rPr>
        <w:t>1</w:t>
      </w:r>
      <w:r w:rsidRPr="000F5435">
        <w:rPr>
          <w:lang w:val="ru-RU"/>
        </w:rPr>
        <w:t xml:space="preserve"> до </w:t>
      </w:r>
      <w:r>
        <w:rPr>
          <w:lang w:val="ru-RU"/>
        </w:rPr>
        <w:t>2</w:t>
      </w:r>
      <w:r w:rsidRPr="000F5435">
        <w:rPr>
          <w:lang w:val="ru-RU"/>
        </w:rPr>
        <w:t xml:space="preserve"> тыс. чел. принимается в размере </w:t>
      </w:r>
      <w:r>
        <w:rPr>
          <w:lang w:val="ru-RU"/>
        </w:rPr>
        <w:t>6-7,5 тыс. единиц хранения</w:t>
      </w:r>
      <w:r w:rsidRPr="000F5435">
        <w:rPr>
          <w:lang w:val="ru-RU"/>
        </w:rPr>
        <w:t xml:space="preserve"> на 1000 чел.</w:t>
      </w:r>
      <w:r w:rsidR="001C684B" w:rsidRPr="001C684B">
        <w:rPr>
          <w:lang w:val="ru-RU"/>
        </w:rPr>
        <w:t xml:space="preserve"> </w:t>
      </w:r>
      <w:r w:rsidR="001C684B">
        <w:rPr>
          <w:lang w:val="ru-RU"/>
        </w:rPr>
        <w:t>и 5-6 читательских мест на 1000 чел.</w:t>
      </w:r>
      <w:r w:rsidR="001C684B" w:rsidRPr="00E15C73">
        <w:rPr>
          <w:lang w:val="ru-RU"/>
        </w:rPr>
        <w:t xml:space="preserve"> </w:t>
      </w:r>
      <w:r>
        <w:rPr>
          <w:lang w:val="ru-RU"/>
        </w:rPr>
        <w:t xml:space="preserve"> Данн</w:t>
      </w:r>
      <w:r w:rsidR="00B24DB0">
        <w:rPr>
          <w:lang w:val="ru-RU"/>
        </w:rPr>
        <w:t>ая</w:t>
      </w:r>
      <w:r>
        <w:rPr>
          <w:lang w:val="ru-RU"/>
        </w:rPr>
        <w:t xml:space="preserve"> норм</w:t>
      </w:r>
      <w:r w:rsidR="00B24DB0">
        <w:rPr>
          <w:lang w:val="ru-RU"/>
        </w:rPr>
        <w:t>а</w:t>
      </w:r>
      <w:r>
        <w:rPr>
          <w:lang w:val="ru-RU"/>
        </w:rPr>
        <w:t xml:space="preserve"> в МО СП Украинский сельсовет </w:t>
      </w:r>
      <w:r w:rsidR="00B24DB0">
        <w:rPr>
          <w:lang w:val="ru-RU"/>
        </w:rPr>
        <w:t>соблюдается</w:t>
      </w:r>
      <w:r>
        <w:rPr>
          <w:lang w:val="ru-RU"/>
        </w:rPr>
        <w:t xml:space="preserve"> (в 2012 году – </w:t>
      </w:r>
      <w:r w:rsidR="00B24DB0">
        <w:rPr>
          <w:lang w:val="ru-RU"/>
        </w:rPr>
        <w:t>16,6</w:t>
      </w:r>
      <w:r>
        <w:rPr>
          <w:lang w:val="ru-RU"/>
        </w:rPr>
        <w:t xml:space="preserve"> </w:t>
      </w:r>
      <w:r w:rsidR="00B24DB0">
        <w:rPr>
          <w:lang w:val="ru-RU"/>
        </w:rPr>
        <w:t>тыс. единиц хранения</w:t>
      </w:r>
      <w:r>
        <w:rPr>
          <w:lang w:val="ru-RU"/>
        </w:rPr>
        <w:t xml:space="preserve"> на 1000 жителей).</w:t>
      </w:r>
      <w:proofErr w:type="gramEnd"/>
    </w:p>
    <w:p w:rsidR="00D63146" w:rsidRPr="00BD31D1" w:rsidRDefault="00D63146" w:rsidP="00D63146">
      <w:pPr>
        <w:pStyle w:val="a0"/>
        <w:rPr>
          <w:lang w:val="ru-RU"/>
        </w:rPr>
      </w:pPr>
      <w:r w:rsidRPr="00BD31D1">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D63146" w:rsidRPr="00BD31D1" w:rsidRDefault="00D63146" w:rsidP="00D63146">
      <w:pPr>
        <w:pStyle w:val="a0"/>
        <w:rPr>
          <w:lang w:val="ru-RU"/>
        </w:rPr>
      </w:pPr>
      <w:r w:rsidRPr="00BD31D1">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D63146" w:rsidRPr="00BD31D1" w:rsidRDefault="00D63146" w:rsidP="00D63146">
      <w:pPr>
        <w:pStyle w:val="a0"/>
        <w:rPr>
          <w:lang w:val="ru-RU"/>
        </w:rPr>
      </w:pPr>
      <w:r w:rsidRPr="00BD31D1">
        <w:rPr>
          <w:lang w:val="ru-RU"/>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00" w:name="_Toc270950867"/>
      <w:bookmarkStart w:id="201" w:name="_Toc312530933"/>
    </w:p>
    <w:p w:rsidR="00901C8C" w:rsidRPr="00BD31D1" w:rsidRDefault="00901C8C" w:rsidP="00901C8C">
      <w:pPr>
        <w:pStyle w:val="2"/>
        <w:rPr>
          <w:rFonts w:cs="Times New Roman"/>
          <w:szCs w:val="24"/>
        </w:rPr>
      </w:pPr>
      <w:bookmarkStart w:id="202" w:name="_Toc370201537"/>
      <w:bookmarkStart w:id="203" w:name="_Toc373158622"/>
      <w:bookmarkStart w:id="204" w:name="_Toc374105054"/>
      <w:bookmarkStart w:id="205" w:name="_Toc378935111"/>
      <w:bookmarkEnd w:id="200"/>
      <w:bookmarkEnd w:id="201"/>
      <w:r w:rsidRPr="00BD31D1">
        <w:rPr>
          <w:rFonts w:cs="Times New Roman"/>
          <w:szCs w:val="24"/>
        </w:rPr>
        <w:t>10.5 Предприятия торговли, общественного питания, бытового обслуживания</w:t>
      </w:r>
      <w:bookmarkEnd w:id="202"/>
      <w:bookmarkEnd w:id="203"/>
      <w:bookmarkEnd w:id="204"/>
      <w:bookmarkEnd w:id="205"/>
    </w:p>
    <w:p w:rsidR="00901C8C" w:rsidRPr="00BD31D1" w:rsidRDefault="00901C8C" w:rsidP="00901C8C">
      <w:pPr>
        <w:pStyle w:val="3"/>
        <w:rPr>
          <w:rFonts w:cs="Times New Roman"/>
          <w:szCs w:val="24"/>
        </w:rPr>
      </w:pPr>
      <w:bookmarkStart w:id="206" w:name="_Toc270950868"/>
      <w:bookmarkStart w:id="207" w:name="_Toc312530934"/>
      <w:bookmarkStart w:id="208" w:name="_Toc370201538"/>
      <w:bookmarkStart w:id="209" w:name="_Toc373158623"/>
      <w:bookmarkStart w:id="210" w:name="_Toc374105055"/>
      <w:bookmarkStart w:id="211" w:name="_Toc378935112"/>
      <w:r w:rsidRPr="00BD31D1">
        <w:rPr>
          <w:rFonts w:cs="Times New Roman"/>
          <w:szCs w:val="24"/>
        </w:rPr>
        <w:t>10.5.1 Предприятия торговли</w:t>
      </w:r>
      <w:bookmarkEnd w:id="206"/>
      <w:bookmarkEnd w:id="207"/>
      <w:bookmarkEnd w:id="208"/>
      <w:bookmarkEnd w:id="209"/>
      <w:bookmarkEnd w:id="210"/>
      <w:bookmarkEnd w:id="211"/>
    </w:p>
    <w:p w:rsidR="00AD0B29" w:rsidRPr="00404E5E" w:rsidRDefault="00901C8C" w:rsidP="00CE54DA">
      <w:pPr>
        <w:pStyle w:val="a0"/>
        <w:rPr>
          <w:lang w:val="ru-RU"/>
        </w:rPr>
      </w:pPr>
      <w:r w:rsidRPr="00404E5E">
        <w:rPr>
          <w:lang w:val="ru-RU"/>
        </w:rPr>
        <w:t xml:space="preserve">На территории МО СП </w:t>
      </w:r>
      <w:r w:rsidR="00AC0C7F" w:rsidRPr="00404E5E">
        <w:rPr>
          <w:lang w:val="ru-RU"/>
        </w:rPr>
        <w:t>Украинский</w:t>
      </w:r>
      <w:r w:rsidRPr="00404E5E">
        <w:rPr>
          <w:lang w:val="ru-RU"/>
        </w:rPr>
        <w:t xml:space="preserve"> сельсовет</w:t>
      </w:r>
      <w:r w:rsidR="00AD0B29" w:rsidRPr="00404E5E">
        <w:rPr>
          <w:lang w:val="ru-RU"/>
        </w:rPr>
        <w:t xml:space="preserve"> работает </w:t>
      </w:r>
      <w:r w:rsidR="00404E5E" w:rsidRPr="00404E5E">
        <w:rPr>
          <w:lang w:val="ru-RU"/>
        </w:rPr>
        <w:t>7</w:t>
      </w:r>
      <w:r w:rsidR="00AD0B29" w:rsidRPr="00404E5E">
        <w:rPr>
          <w:lang w:val="ru-RU"/>
        </w:rPr>
        <w:t xml:space="preserve"> предприятий торговли.</w:t>
      </w:r>
    </w:p>
    <w:p w:rsidR="00AD0B29" w:rsidRPr="00404E5E" w:rsidRDefault="00AD0B29" w:rsidP="00AD0B29">
      <w:pPr>
        <w:pStyle w:val="a0"/>
        <w:spacing w:before="120"/>
        <w:jc w:val="right"/>
        <w:rPr>
          <w:b/>
          <w:i/>
          <w:lang w:val="ru-RU"/>
        </w:rPr>
      </w:pPr>
      <w:r w:rsidRPr="00404E5E">
        <w:rPr>
          <w:b/>
          <w:i/>
          <w:lang w:val="ru-RU"/>
        </w:rPr>
        <w:t>Таблица 10.5.1</w:t>
      </w:r>
    </w:p>
    <w:p w:rsidR="00AD0B29" w:rsidRDefault="00AD0B29" w:rsidP="00AD0B29">
      <w:pPr>
        <w:pStyle w:val="a0"/>
        <w:spacing w:after="120"/>
        <w:ind w:firstLine="0"/>
        <w:jc w:val="center"/>
        <w:rPr>
          <w:b/>
          <w:i/>
          <w:lang w:val="ru-RU"/>
        </w:rPr>
      </w:pPr>
      <w:r w:rsidRPr="00404E5E">
        <w:rPr>
          <w:b/>
          <w:i/>
          <w:lang w:val="ru-RU"/>
        </w:rPr>
        <w:t xml:space="preserve">Характеристика предприятий торговли МО СП </w:t>
      </w:r>
      <w:r w:rsidR="00AC0C7F" w:rsidRPr="00404E5E">
        <w:rPr>
          <w:b/>
          <w:i/>
          <w:lang w:val="ru-RU"/>
        </w:rPr>
        <w:t>Украинский</w:t>
      </w:r>
      <w:r w:rsidRPr="00404E5E">
        <w:rPr>
          <w:b/>
          <w:i/>
          <w:lang w:val="ru-RU"/>
        </w:rPr>
        <w:t xml:space="preserve"> сельсовет</w:t>
      </w:r>
    </w:p>
    <w:tbl>
      <w:tblPr>
        <w:tblW w:w="95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881"/>
        <w:gridCol w:w="2622"/>
        <w:gridCol w:w="1842"/>
        <w:gridCol w:w="1614"/>
        <w:gridCol w:w="1559"/>
      </w:tblGrid>
      <w:tr w:rsidR="00404E5E" w:rsidRPr="00505E68" w:rsidTr="00C251F6">
        <w:trPr>
          <w:cantSplit/>
          <w:tblHeader/>
        </w:trPr>
        <w:tc>
          <w:tcPr>
            <w:tcW w:w="1881" w:type="dxa"/>
            <w:shd w:val="clear" w:color="auto" w:fill="BFBFBF" w:themeFill="background1" w:themeFillShade="BF"/>
          </w:tcPr>
          <w:p w:rsidR="00404E5E" w:rsidRPr="00505E68" w:rsidRDefault="00404E5E" w:rsidP="00404E5E">
            <w:pPr>
              <w:spacing w:before="0" w:after="0"/>
              <w:ind w:left="0"/>
              <w:jc w:val="center"/>
              <w:rPr>
                <w:rFonts w:ascii="Times New Roman" w:hAnsi="Times New Roman"/>
                <w:b/>
                <w:i/>
                <w:sz w:val="24"/>
                <w:szCs w:val="24"/>
              </w:rPr>
            </w:pPr>
            <w:r w:rsidRPr="00505E68">
              <w:rPr>
                <w:rFonts w:ascii="Times New Roman" w:hAnsi="Times New Roman"/>
                <w:b/>
                <w:i/>
                <w:sz w:val="24"/>
                <w:szCs w:val="24"/>
              </w:rPr>
              <w:t xml:space="preserve">Название </w:t>
            </w:r>
          </w:p>
        </w:tc>
        <w:tc>
          <w:tcPr>
            <w:tcW w:w="2622" w:type="dxa"/>
            <w:shd w:val="clear" w:color="auto" w:fill="BFBFBF" w:themeFill="background1" w:themeFillShade="BF"/>
          </w:tcPr>
          <w:p w:rsidR="00404E5E" w:rsidRPr="00505E68" w:rsidRDefault="00404E5E" w:rsidP="00404E5E">
            <w:pPr>
              <w:spacing w:before="0" w:after="0"/>
              <w:ind w:left="0"/>
              <w:jc w:val="center"/>
              <w:rPr>
                <w:rFonts w:ascii="Times New Roman" w:hAnsi="Times New Roman"/>
                <w:b/>
                <w:i/>
                <w:sz w:val="24"/>
                <w:szCs w:val="24"/>
              </w:rPr>
            </w:pPr>
            <w:r w:rsidRPr="00505E68">
              <w:rPr>
                <w:rFonts w:ascii="Times New Roman" w:hAnsi="Times New Roman"/>
                <w:b/>
                <w:i/>
                <w:sz w:val="24"/>
                <w:szCs w:val="24"/>
              </w:rPr>
              <w:t>Адрес</w:t>
            </w:r>
          </w:p>
        </w:tc>
        <w:tc>
          <w:tcPr>
            <w:tcW w:w="1842" w:type="dxa"/>
            <w:shd w:val="clear" w:color="auto" w:fill="BFBFBF" w:themeFill="background1" w:themeFillShade="BF"/>
          </w:tcPr>
          <w:p w:rsidR="00404E5E" w:rsidRPr="00505E68" w:rsidRDefault="00404E5E" w:rsidP="00404E5E">
            <w:pPr>
              <w:spacing w:before="0" w:after="0"/>
              <w:ind w:left="0"/>
              <w:jc w:val="center"/>
              <w:rPr>
                <w:rFonts w:ascii="Times New Roman" w:hAnsi="Times New Roman"/>
                <w:b/>
                <w:i/>
                <w:sz w:val="24"/>
                <w:szCs w:val="24"/>
              </w:rPr>
            </w:pPr>
            <w:r w:rsidRPr="00505E68">
              <w:rPr>
                <w:rFonts w:ascii="Times New Roman" w:hAnsi="Times New Roman"/>
                <w:b/>
                <w:i/>
                <w:sz w:val="24"/>
                <w:szCs w:val="24"/>
              </w:rPr>
              <w:t>Профиль предприятия</w:t>
            </w:r>
          </w:p>
        </w:tc>
        <w:tc>
          <w:tcPr>
            <w:tcW w:w="1614" w:type="dxa"/>
            <w:shd w:val="clear" w:color="auto" w:fill="BFBFBF" w:themeFill="background1" w:themeFillShade="BF"/>
          </w:tcPr>
          <w:p w:rsidR="00404E5E" w:rsidRPr="00505E68" w:rsidRDefault="00404E5E" w:rsidP="00404E5E">
            <w:pPr>
              <w:spacing w:before="0" w:after="0"/>
              <w:ind w:left="0"/>
              <w:jc w:val="center"/>
              <w:rPr>
                <w:rFonts w:ascii="Times New Roman" w:hAnsi="Times New Roman"/>
                <w:b/>
                <w:i/>
                <w:sz w:val="24"/>
                <w:szCs w:val="24"/>
              </w:rPr>
            </w:pPr>
            <w:r w:rsidRPr="00505E68">
              <w:rPr>
                <w:rFonts w:ascii="Times New Roman" w:hAnsi="Times New Roman"/>
                <w:b/>
                <w:i/>
                <w:sz w:val="24"/>
                <w:szCs w:val="24"/>
              </w:rPr>
              <w:t xml:space="preserve">Количество работников, </w:t>
            </w:r>
            <w:r>
              <w:rPr>
                <w:rFonts w:ascii="Times New Roman" w:hAnsi="Times New Roman"/>
                <w:b/>
                <w:i/>
                <w:sz w:val="24"/>
                <w:szCs w:val="24"/>
              </w:rPr>
              <w:t>чел.</w:t>
            </w:r>
          </w:p>
        </w:tc>
        <w:tc>
          <w:tcPr>
            <w:tcW w:w="1559" w:type="dxa"/>
            <w:shd w:val="clear" w:color="auto" w:fill="BFBFBF" w:themeFill="background1" w:themeFillShade="BF"/>
          </w:tcPr>
          <w:p w:rsidR="00404E5E" w:rsidRPr="00404E5E" w:rsidRDefault="00404E5E" w:rsidP="00404E5E">
            <w:pPr>
              <w:spacing w:before="0" w:after="0"/>
              <w:ind w:left="0"/>
              <w:jc w:val="center"/>
              <w:rPr>
                <w:rFonts w:ascii="Times New Roman" w:hAnsi="Times New Roman"/>
                <w:b/>
                <w:i/>
                <w:sz w:val="24"/>
                <w:szCs w:val="24"/>
                <w:vertAlign w:val="superscript"/>
              </w:rPr>
            </w:pPr>
            <w:r w:rsidRPr="00505E68">
              <w:rPr>
                <w:rFonts w:ascii="Times New Roman" w:hAnsi="Times New Roman"/>
                <w:b/>
                <w:i/>
                <w:sz w:val="24"/>
                <w:szCs w:val="24"/>
              </w:rPr>
              <w:t>Площадь помещения</w:t>
            </w:r>
            <w:r>
              <w:rPr>
                <w:rFonts w:ascii="Times New Roman" w:hAnsi="Times New Roman"/>
                <w:b/>
                <w:i/>
                <w:sz w:val="24"/>
                <w:szCs w:val="24"/>
              </w:rPr>
              <w:t xml:space="preserve"> м</w:t>
            </w:r>
            <w:proofErr w:type="gramStart"/>
            <w:r>
              <w:rPr>
                <w:rFonts w:ascii="Times New Roman" w:hAnsi="Times New Roman"/>
                <w:b/>
                <w:i/>
                <w:sz w:val="24"/>
                <w:szCs w:val="24"/>
                <w:vertAlign w:val="superscript"/>
              </w:rPr>
              <w:t>2</w:t>
            </w:r>
            <w:proofErr w:type="gramEnd"/>
          </w:p>
        </w:tc>
      </w:tr>
      <w:tr w:rsidR="00404E5E" w:rsidRPr="00D02B1D" w:rsidTr="00C251F6">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t>ООО «Шанс Плюс» хозяйственный</w:t>
            </w:r>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proofErr w:type="gramStart"/>
            <w:r w:rsidRPr="00404E5E">
              <w:rPr>
                <w:rFonts w:ascii="Times New Roman" w:hAnsi="Times New Roman"/>
                <w:sz w:val="24"/>
                <w:szCs w:val="24"/>
              </w:rPr>
              <w:t>с</w:t>
            </w:r>
            <w:proofErr w:type="gramEnd"/>
            <w:r w:rsidRPr="00404E5E">
              <w:rPr>
                <w:rFonts w:ascii="Times New Roman" w:hAnsi="Times New Roman"/>
                <w:sz w:val="24"/>
                <w:szCs w:val="24"/>
              </w:rPr>
              <w:t>. Первая Григорьевка, ул. Садовая 1</w:t>
            </w:r>
          </w:p>
        </w:tc>
        <w:tc>
          <w:tcPr>
            <w:tcW w:w="1842" w:type="dxa"/>
            <w:shd w:val="clear" w:color="auto" w:fill="F2F2F2" w:themeFill="background1" w:themeFillShade="F2"/>
          </w:tcPr>
          <w:p w:rsidR="00404E5E" w:rsidRPr="00404E5E" w:rsidRDefault="00404E5E" w:rsidP="00404E5E">
            <w:pPr>
              <w:spacing w:before="0" w:after="0"/>
              <w:ind w:left="0"/>
              <w:jc w:val="center"/>
              <w:rPr>
                <w:sz w:val="24"/>
                <w:szCs w:val="24"/>
              </w:rP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9</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120</w:t>
            </w:r>
          </w:p>
        </w:tc>
      </w:tr>
      <w:tr w:rsidR="00404E5E" w:rsidRPr="00D02B1D" w:rsidTr="00C251F6">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t>ООО «Шанс Плюс» продуктовый</w:t>
            </w:r>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r w:rsidRPr="00404E5E">
              <w:rPr>
                <w:rFonts w:ascii="Times New Roman" w:hAnsi="Times New Roman"/>
                <w:sz w:val="24"/>
                <w:szCs w:val="24"/>
              </w:rPr>
              <w:t>с. Первая Григорьевка, ул. Победы 1</w:t>
            </w:r>
            <w:proofErr w:type="gramStart"/>
            <w:r w:rsidRPr="00404E5E">
              <w:rPr>
                <w:rFonts w:ascii="Times New Roman" w:hAnsi="Times New Roman"/>
                <w:sz w:val="24"/>
                <w:szCs w:val="24"/>
              </w:rPr>
              <w:t xml:space="preserve"> Б</w:t>
            </w:r>
            <w:proofErr w:type="gramEnd"/>
          </w:p>
        </w:tc>
        <w:tc>
          <w:tcPr>
            <w:tcW w:w="1842" w:type="dxa"/>
            <w:shd w:val="clear" w:color="auto" w:fill="F2F2F2" w:themeFill="background1" w:themeFillShade="F2"/>
          </w:tcPr>
          <w:p w:rsidR="00404E5E" w:rsidRPr="00404E5E" w:rsidRDefault="00404E5E" w:rsidP="00404E5E">
            <w:pPr>
              <w:spacing w:before="0" w:after="0"/>
              <w:ind w:left="0"/>
              <w:jc w:val="center"/>
              <w:rPr>
                <w:sz w:val="24"/>
                <w:szCs w:val="24"/>
              </w:rP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10</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15</w:t>
            </w:r>
          </w:p>
        </w:tc>
      </w:tr>
      <w:tr w:rsidR="00404E5E" w:rsidRPr="00D02B1D" w:rsidTr="00C251F6">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t xml:space="preserve">ЧП </w:t>
            </w:r>
            <w:proofErr w:type="spellStart"/>
            <w:r w:rsidRPr="00404E5E">
              <w:rPr>
                <w:rFonts w:ascii="Times New Roman" w:hAnsi="Times New Roman"/>
                <w:b/>
                <w:i/>
                <w:sz w:val="24"/>
                <w:szCs w:val="24"/>
              </w:rPr>
              <w:t>Миленко</w:t>
            </w:r>
            <w:proofErr w:type="spellEnd"/>
            <w:r w:rsidRPr="00404E5E">
              <w:rPr>
                <w:rFonts w:ascii="Times New Roman" w:hAnsi="Times New Roman"/>
                <w:b/>
                <w:i/>
                <w:sz w:val="24"/>
                <w:szCs w:val="24"/>
              </w:rPr>
              <w:t xml:space="preserve"> В.А.</w:t>
            </w:r>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proofErr w:type="gramStart"/>
            <w:r w:rsidRPr="00404E5E">
              <w:rPr>
                <w:rFonts w:ascii="Times New Roman" w:hAnsi="Times New Roman"/>
                <w:sz w:val="24"/>
                <w:szCs w:val="24"/>
              </w:rPr>
              <w:t>с</w:t>
            </w:r>
            <w:proofErr w:type="gramEnd"/>
            <w:r w:rsidRPr="00404E5E">
              <w:rPr>
                <w:rFonts w:ascii="Times New Roman" w:hAnsi="Times New Roman"/>
                <w:sz w:val="24"/>
                <w:szCs w:val="24"/>
              </w:rPr>
              <w:t>. Украинка, ул. Молодежная, 34</w:t>
            </w:r>
          </w:p>
        </w:tc>
        <w:tc>
          <w:tcPr>
            <w:tcW w:w="1842" w:type="dxa"/>
            <w:shd w:val="clear" w:color="auto" w:fill="F2F2F2" w:themeFill="background1" w:themeFillShade="F2"/>
          </w:tcPr>
          <w:p w:rsidR="00404E5E" w:rsidRPr="00404E5E" w:rsidRDefault="00404E5E" w:rsidP="00404E5E">
            <w:pPr>
              <w:spacing w:before="0" w:after="0"/>
              <w:ind w:left="0"/>
              <w:jc w:val="center"/>
              <w:rPr>
                <w:sz w:val="24"/>
                <w:szCs w:val="24"/>
              </w:rP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10</w:t>
            </w:r>
          </w:p>
        </w:tc>
      </w:tr>
      <w:tr w:rsidR="00404E5E" w:rsidRPr="00D02B1D" w:rsidTr="00C251F6">
        <w:trPr>
          <w:cantSplit/>
        </w:trPr>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lastRenderedPageBreak/>
              <w:t>ЧП Присяжнюк</w:t>
            </w:r>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proofErr w:type="gramStart"/>
            <w:r w:rsidRPr="00404E5E">
              <w:rPr>
                <w:rFonts w:ascii="Times New Roman" w:hAnsi="Times New Roman"/>
                <w:sz w:val="24"/>
                <w:szCs w:val="24"/>
              </w:rPr>
              <w:t>с</w:t>
            </w:r>
            <w:proofErr w:type="gramEnd"/>
            <w:r w:rsidRPr="00404E5E">
              <w:rPr>
                <w:rFonts w:ascii="Times New Roman" w:hAnsi="Times New Roman"/>
                <w:sz w:val="24"/>
                <w:szCs w:val="24"/>
              </w:rPr>
              <w:t>. Украинка, ул. Лесная 44А</w:t>
            </w:r>
          </w:p>
        </w:tc>
        <w:tc>
          <w:tcPr>
            <w:tcW w:w="1842" w:type="dxa"/>
            <w:shd w:val="clear" w:color="auto" w:fill="F2F2F2" w:themeFill="background1" w:themeFillShade="F2"/>
          </w:tcPr>
          <w:p w:rsidR="00404E5E" w:rsidRPr="00404E5E" w:rsidRDefault="00404E5E" w:rsidP="00404E5E">
            <w:pPr>
              <w:spacing w:before="0" w:after="0"/>
              <w:ind w:left="0"/>
              <w:jc w:val="center"/>
              <w:rPr>
                <w:sz w:val="24"/>
                <w:szCs w:val="24"/>
              </w:rP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10</w:t>
            </w:r>
          </w:p>
        </w:tc>
      </w:tr>
      <w:tr w:rsidR="00404E5E" w:rsidRPr="00D02B1D" w:rsidTr="00C251F6">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t xml:space="preserve">ИП </w:t>
            </w:r>
            <w:proofErr w:type="spellStart"/>
            <w:r w:rsidRPr="00404E5E">
              <w:rPr>
                <w:rFonts w:ascii="Times New Roman" w:hAnsi="Times New Roman"/>
                <w:b/>
                <w:i/>
                <w:sz w:val="24"/>
                <w:szCs w:val="24"/>
              </w:rPr>
              <w:t>Бутылкин</w:t>
            </w:r>
            <w:proofErr w:type="spellEnd"/>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proofErr w:type="gramStart"/>
            <w:r w:rsidRPr="00404E5E">
              <w:rPr>
                <w:rFonts w:ascii="Times New Roman" w:hAnsi="Times New Roman"/>
                <w:sz w:val="24"/>
                <w:szCs w:val="24"/>
              </w:rPr>
              <w:t>с</w:t>
            </w:r>
            <w:proofErr w:type="gramEnd"/>
            <w:r w:rsidRPr="00404E5E">
              <w:rPr>
                <w:rFonts w:ascii="Times New Roman" w:hAnsi="Times New Roman"/>
                <w:sz w:val="24"/>
                <w:szCs w:val="24"/>
              </w:rPr>
              <w:t>. Украинка, ул. Лесная 43</w:t>
            </w:r>
          </w:p>
        </w:tc>
        <w:tc>
          <w:tcPr>
            <w:tcW w:w="1842" w:type="dxa"/>
            <w:shd w:val="clear" w:color="auto" w:fill="F2F2F2" w:themeFill="background1" w:themeFillShade="F2"/>
          </w:tcPr>
          <w:p w:rsidR="00404E5E" w:rsidRPr="00404E5E" w:rsidRDefault="00404E5E" w:rsidP="00404E5E">
            <w:pPr>
              <w:spacing w:before="0" w:after="0"/>
              <w:ind w:left="0"/>
              <w:jc w:val="center"/>
              <w:rPr>
                <w:sz w:val="24"/>
                <w:szCs w:val="24"/>
              </w:rP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12</w:t>
            </w:r>
          </w:p>
        </w:tc>
      </w:tr>
      <w:tr w:rsidR="00404E5E" w:rsidRPr="00D02B1D" w:rsidTr="00C251F6">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t xml:space="preserve">ИП </w:t>
            </w:r>
            <w:proofErr w:type="spellStart"/>
            <w:r w:rsidRPr="00404E5E">
              <w:rPr>
                <w:rFonts w:ascii="Times New Roman" w:hAnsi="Times New Roman"/>
                <w:b/>
                <w:i/>
                <w:sz w:val="24"/>
                <w:szCs w:val="24"/>
              </w:rPr>
              <w:t>Пузик</w:t>
            </w:r>
            <w:proofErr w:type="spellEnd"/>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proofErr w:type="gramStart"/>
            <w:r w:rsidRPr="00404E5E">
              <w:rPr>
                <w:rFonts w:ascii="Times New Roman" w:hAnsi="Times New Roman"/>
                <w:sz w:val="24"/>
                <w:szCs w:val="24"/>
              </w:rPr>
              <w:t>с</w:t>
            </w:r>
            <w:proofErr w:type="gramEnd"/>
            <w:r w:rsidRPr="00404E5E">
              <w:rPr>
                <w:rFonts w:ascii="Times New Roman" w:hAnsi="Times New Roman"/>
                <w:sz w:val="24"/>
                <w:szCs w:val="24"/>
              </w:rPr>
              <w:t xml:space="preserve">. </w:t>
            </w:r>
            <w:proofErr w:type="gramStart"/>
            <w:r w:rsidRPr="00404E5E">
              <w:rPr>
                <w:rFonts w:ascii="Times New Roman" w:hAnsi="Times New Roman"/>
                <w:sz w:val="24"/>
                <w:szCs w:val="24"/>
              </w:rPr>
              <w:t>Первая</w:t>
            </w:r>
            <w:proofErr w:type="gramEnd"/>
            <w:r w:rsidRPr="00404E5E">
              <w:rPr>
                <w:rFonts w:ascii="Times New Roman" w:hAnsi="Times New Roman"/>
                <w:sz w:val="24"/>
                <w:szCs w:val="24"/>
              </w:rPr>
              <w:t xml:space="preserve"> Григорьевка, ул. Победы д. 36, кв. 2</w:t>
            </w:r>
          </w:p>
        </w:tc>
        <w:tc>
          <w:tcPr>
            <w:tcW w:w="1842" w:type="dxa"/>
            <w:shd w:val="clear" w:color="auto" w:fill="F2F2F2" w:themeFill="background1" w:themeFillShade="F2"/>
          </w:tcPr>
          <w:p w:rsidR="00404E5E" w:rsidRPr="00404E5E" w:rsidRDefault="00404E5E" w:rsidP="00404E5E">
            <w:pPr>
              <w:spacing w:before="0" w:after="0"/>
              <w:ind w:left="0"/>
              <w:jc w:val="cente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3</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76,</w:t>
            </w:r>
            <w:r>
              <w:rPr>
                <w:rFonts w:ascii="Times New Roman" w:hAnsi="Times New Roman"/>
                <w:sz w:val="24"/>
                <w:szCs w:val="24"/>
              </w:rPr>
              <w:t>3</w:t>
            </w:r>
          </w:p>
        </w:tc>
      </w:tr>
      <w:tr w:rsidR="00404E5E" w:rsidRPr="00D02B1D" w:rsidTr="00C251F6">
        <w:tc>
          <w:tcPr>
            <w:tcW w:w="1881" w:type="dxa"/>
            <w:shd w:val="clear" w:color="auto" w:fill="D9D9D9" w:themeFill="background1" w:themeFillShade="D9"/>
          </w:tcPr>
          <w:p w:rsidR="00404E5E" w:rsidRPr="00404E5E" w:rsidRDefault="00404E5E" w:rsidP="00404E5E">
            <w:pPr>
              <w:spacing w:before="0" w:after="0"/>
              <w:ind w:left="0"/>
              <w:jc w:val="left"/>
              <w:rPr>
                <w:rFonts w:ascii="Times New Roman" w:hAnsi="Times New Roman"/>
                <w:b/>
                <w:i/>
                <w:sz w:val="24"/>
                <w:szCs w:val="24"/>
              </w:rPr>
            </w:pPr>
            <w:r w:rsidRPr="00404E5E">
              <w:rPr>
                <w:rFonts w:ascii="Times New Roman" w:hAnsi="Times New Roman"/>
                <w:b/>
                <w:i/>
                <w:sz w:val="24"/>
                <w:szCs w:val="24"/>
              </w:rPr>
              <w:t>ИП Тучина</w:t>
            </w:r>
          </w:p>
        </w:tc>
        <w:tc>
          <w:tcPr>
            <w:tcW w:w="2622" w:type="dxa"/>
            <w:shd w:val="clear" w:color="auto" w:fill="F2F2F2" w:themeFill="background1" w:themeFillShade="F2"/>
          </w:tcPr>
          <w:p w:rsidR="00404E5E" w:rsidRPr="00404E5E" w:rsidRDefault="00404E5E" w:rsidP="00404E5E">
            <w:pPr>
              <w:spacing w:before="0" w:after="0"/>
              <w:ind w:left="0"/>
              <w:jc w:val="left"/>
              <w:rPr>
                <w:rFonts w:ascii="Times New Roman" w:hAnsi="Times New Roman"/>
                <w:sz w:val="24"/>
                <w:szCs w:val="24"/>
              </w:rPr>
            </w:pPr>
            <w:proofErr w:type="gramStart"/>
            <w:r w:rsidRPr="00404E5E">
              <w:rPr>
                <w:rFonts w:ascii="Times New Roman" w:hAnsi="Times New Roman"/>
                <w:sz w:val="24"/>
                <w:szCs w:val="24"/>
              </w:rPr>
              <w:t>с</w:t>
            </w:r>
            <w:proofErr w:type="gramEnd"/>
            <w:r w:rsidRPr="00404E5E">
              <w:rPr>
                <w:rFonts w:ascii="Times New Roman" w:hAnsi="Times New Roman"/>
                <w:sz w:val="24"/>
                <w:szCs w:val="24"/>
              </w:rPr>
              <w:t xml:space="preserve">. </w:t>
            </w:r>
            <w:proofErr w:type="gramStart"/>
            <w:r w:rsidRPr="00404E5E">
              <w:rPr>
                <w:rFonts w:ascii="Times New Roman" w:hAnsi="Times New Roman"/>
                <w:sz w:val="24"/>
                <w:szCs w:val="24"/>
              </w:rPr>
              <w:t>Первая</w:t>
            </w:r>
            <w:proofErr w:type="gramEnd"/>
            <w:r w:rsidRPr="00404E5E">
              <w:rPr>
                <w:rFonts w:ascii="Times New Roman" w:hAnsi="Times New Roman"/>
                <w:sz w:val="24"/>
                <w:szCs w:val="24"/>
              </w:rPr>
              <w:t xml:space="preserve"> Григорьевка, ул. Победы д. 16, кв. 2</w:t>
            </w:r>
          </w:p>
        </w:tc>
        <w:tc>
          <w:tcPr>
            <w:tcW w:w="1842" w:type="dxa"/>
            <w:shd w:val="clear" w:color="auto" w:fill="F2F2F2" w:themeFill="background1" w:themeFillShade="F2"/>
          </w:tcPr>
          <w:p w:rsidR="00404E5E" w:rsidRPr="00404E5E" w:rsidRDefault="00404E5E" w:rsidP="00404E5E">
            <w:pPr>
              <w:spacing w:before="0" w:after="0"/>
              <w:ind w:left="0"/>
              <w:jc w:val="center"/>
            </w:pPr>
            <w:r w:rsidRPr="00404E5E">
              <w:rPr>
                <w:rFonts w:ascii="Times New Roman" w:hAnsi="Times New Roman"/>
                <w:sz w:val="24"/>
                <w:szCs w:val="24"/>
              </w:rPr>
              <w:t>торговля</w:t>
            </w:r>
          </w:p>
        </w:tc>
        <w:tc>
          <w:tcPr>
            <w:tcW w:w="1614"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w:t>
            </w:r>
          </w:p>
        </w:tc>
        <w:tc>
          <w:tcPr>
            <w:tcW w:w="1559" w:type="dxa"/>
            <w:shd w:val="clear" w:color="auto" w:fill="F2F2F2" w:themeFill="background1" w:themeFillShade="F2"/>
          </w:tcPr>
          <w:p w:rsidR="00404E5E" w:rsidRPr="00404E5E" w:rsidRDefault="00404E5E" w:rsidP="00404E5E">
            <w:pPr>
              <w:spacing w:before="0" w:after="0"/>
              <w:ind w:left="0"/>
              <w:jc w:val="center"/>
              <w:rPr>
                <w:rFonts w:ascii="Times New Roman" w:hAnsi="Times New Roman"/>
                <w:sz w:val="24"/>
                <w:szCs w:val="24"/>
              </w:rPr>
            </w:pPr>
            <w:r w:rsidRPr="00404E5E">
              <w:rPr>
                <w:rFonts w:ascii="Times New Roman" w:hAnsi="Times New Roman"/>
                <w:sz w:val="24"/>
                <w:szCs w:val="24"/>
              </w:rPr>
              <w:t>10</w:t>
            </w:r>
          </w:p>
        </w:tc>
      </w:tr>
      <w:tr w:rsidR="00404E5E" w:rsidRPr="00D02B1D" w:rsidTr="00C251F6">
        <w:tc>
          <w:tcPr>
            <w:tcW w:w="1881" w:type="dxa"/>
            <w:shd w:val="clear" w:color="auto" w:fill="BFBFBF" w:themeFill="background1" w:themeFillShade="BF"/>
          </w:tcPr>
          <w:p w:rsidR="00404E5E" w:rsidRPr="00404E5E" w:rsidRDefault="00404E5E" w:rsidP="00404E5E">
            <w:pPr>
              <w:spacing w:before="0" w:after="0"/>
              <w:ind w:left="0"/>
              <w:jc w:val="center"/>
              <w:rPr>
                <w:rFonts w:ascii="Times New Roman" w:hAnsi="Times New Roman"/>
                <w:b/>
                <w:i/>
                <w:sz w:val="24"/>
                <w:szCs w:val="24"/>
              </w:rPr>
            </w:pPr>
            <w:r>
              <w:rPr>
                <w:rFonts w:ascii="Times New Roman" w:hAnsi="Times New Roman"/>
                <w:b/>
                <w:i/>
                <w:sz w:val="24"/>
                <w:szCs w:val="24"/>
              </w:rPr>
              <w:t>Всего</w:t>
            </w:r>
          </w:p>
        </w:tc>
        <w:tc>
          <w:tcPr>
            <w:tcW w:w="2622" w:type="dxa"/>
            <w:shd w:val="clear" w:color="auto" w:fill="BFBFBF" w:themeFill="background1" w:themeFillShade="BF"/>
          </w:tcPr>
          <w:p w:rsidR="00404E5E" w:rsidRPr="00404E5E" w:rsidRDefault="00404E5E" w:rsidP="00404E5E">
            <w:pPr>
              <w:spacing w:before="0" w:after="0"/>
              <w:ind w:left="0"/>
              <w:jc w:val="center"/>
              <w:rPr>
                <w:rFonts w:ascii="Times New Roman" w:hAnsi="Times New Roman"/>
                <w:b/>
                <w:i/>
                <w:sz w:val="24"/>
                <w:szCs w:val="24"/>
              </w:rPr>
            </w:pPr>
            <w:r w:rsidRPr="00404E5E">
              <w:rPr>
                <w:rFonts w:ascii="Times New Roman" w:hAnsi="Times New Roman"/>
                <w:b/>
                <w:i/>
                <w:sz w:val="24"/>
                <w:szCs w:val="24"/>
              </w:rPr>
              <w:t>-</w:t>
            </w:r>
          </w:p>
        </w:tc>
        <w:tc>
          <w:tcPr>
            <w:tcW w:w="1842" w:type="dxa"/>
            <w:shd w:val="clear" w:color="auto" w:fill="BFBFBF" w:themeFill="background1" w:themeFillShade="BF"/>
          </w:tcPr>
          <w:p w:rsidR="00404E5E" w:rsidRPr="00404E5E" w:rsidRDefault="00404E5E" w:rsidP="00404E5E">
            <w:pPr>
              <w:spacing w:before="0" w:after="0"/>
              <w:ind w:left="0"/>
              <w:jc w:val="center"/>
              <w:rPr>
                <w:rFonts w:ascii="Times New Roman" w:hAnsi="Times New Roman"/>
                <w:b/>
                <w:i/>
                <w:sz w:val="24"/>
                <w:szCs w:val="24"/>
              </w:rPr>
            </w:pPr>
            <w:r w:rsidRPr="00404E5E">
              <w:rPr>
                <w:rFonts w:ascii="Times New Roman" w:hAnsi="Times New Roman"/>
                <w:b/>
                <w:i/>
                <w:sz w:val="24"/>
                <w:szCs w:val="24"/>
              </w:rPr>
              <w:t>-</w:t>
            </w:r>
          </w:p>
        </w:tc>
        <w:tc>
          <w:tcPr>
            <w:tcW w:w="1614" w:type="dxa"/>
            <w:shd w:val="clear" w:color="auto" w:fill="BFBFBF" w:themeFill="background1" w:themeFillShade="BF"/>
          </w:tcPr>
          <w:p w:rsidR="00404E5E" w:rsidRPr="00404E5E" w:rsidRDefault="00404E5E" w:rsidP="00404E5E">
            <w:pPr>
              <w:spacing w:before="0" w:after="0"/>
              <w:ind w:left="0"/>
              <w:jc w:val="center"/>
              <w:rPr>
                <w:rFonts w:ascii="Times New Roman" w:hAnsi="Times New Roman"/>
                <w:b/>
                <w:i/>
                <w:sz w:val="24"/>
                <w:szCs w:val="24"/>
              </w:rPr>
            </w:pPr>
            <w:r w:rsidRPr="00404E5E">
              <w:rPr>
                <w:rFonts w:ascii="Times New Roman" w:hAnsi="Times New Roman"/>
                <w:b/>
                <w:i/>
                <w:sz w:val="24"/>
                <w:szCs w:val="24"/>
              </w:rPr>
              <w:t>26</w:t>
            </w:r>
          </w:p>
        </w:tc>
        <w:tc>
          <w:tcPr>
            <w:tcW w:w="1559" w:type="dxa"/>
            <w:shd w:val="clear" w:color="auto" w:fill="BFBFBF" w:themeFill="background1" w:themeFillShade="BF"/>
          </w:tcPr>
          <w:p w:rsidR="00404E5E" w:rsidRPr="00404E5E" w:rsidRDefault="00404E5E" w:rsidP="00404E5E">
            <w:pPr>
              <w:spacing w:before="0" w:after="0"/>
              <w:ind w:left="0"/>
              <w:jc w:val="center"/>
              <w:rPr>
                <w:rFonts w:ascii="Times New Roman" w:hAnsi="Times New Roman"/>
                <w:b/>
                <w:i/>
                <w:sz w:val="24"/>
                <w:szCs w:val="24"/>
              </w:rPr>
            </w:pPr>
            <w:r w:rsidRPr="00404E5E">
              <w:rPr>
                <w:rFonts w:ascii="Times New Roman" w:hAnsi="Times New Roman"/>
                <w:b/>
                <w:i/>
                <w:sz w:val="24"/>
                <w:szCs w:val="24"/>
              </w:rPr>
              <w:t>253,3</w:t>
            </w:r>
          </w:p>
        </w:tc>
      </w:tr>
    </w:tbl>
    <w:p w:rsidR="00CE54DA" w:rsidRDefault="00404E5E" w:rsidP="007D6D5C">
      <w:pPr>
        <w:pStyle w:val="a0"/>
        <w:spacing w:before="120"/>
        <w:rPr>
          <w:lang w:val="ru-RU"/>
        </w:rPr>
      </w:pPr>
      <w:r>
        <w:rPr>
          <w:lang w:val="ru-RU"/>
        </w:rPr>
        <w:t>Общая</w:t>
      </w:r>
      <w:r w:rsidR="00CE54DA">
        <w:rPr>
          <w:lang w:val="ru-RU"/>
        </w:rPr>
        <w:t xml:space="preserve"> торговая площадь магазинов </w:t>
      </w:r>
      <w:r>
        <w:rPr>
          <w:lang w:val="ru-RU"/>
        </w:rPr>
        <w:t xml:space="preserve">МО СП Украинский сельсовет </w:t>
      </w:r>
      <w:r w:rsidR="00901C8C">
        <w:rPr>
          <w:lang w:val="ru-RU"/>
        </w:rPr>
        <w:t xml:space="preserve">составляет </w:t>
      </w:r>
      <w:r>
        <w:rPr>
          <w:lang w:val="ru-RU"/>
        </w:rPr>
        <w:t>253,3</w:t>
      </w:r>
      <w:r w:rsidR="00CE54DA">
        <w:rPr>
          <w:lang w:val="ru-RU"/>
        </w:rPr>
        <w:t xml:space="preserve"> </w:t>
      </w:r>
      <w:r w:rsidR="00901C8C">
        <w:rPr>
          <w:lang w:val="ru-RU"/>
        </w:rPr>
        <w:t>м</w:t>
      </w:r>
      <w:proofErr w:type="gramStart"/>
      <w:r w:rsidR="00901C8C" w:rsidRPr="008B18C2">
        <w:rPr>
          <w:vertAlign w:val="superscript"/>
          <w:lang w:val="ru-RU"/>
        </w:rPr>
        <w:t>2</w:t>
      </w:r>
      <w:proofErr w:type="gramEnd"/>
      <w:r w:rsidR="00CE54DA">
        <w:rPr>
          <w:lang w:val="ru-RU"/>
        </w:rPr>
        <w:t>.</w:t>
      </w:r>
    </w:p>
    <w:p w:rsidR="00CE54DA" w:rsidRPr="00771013" w:rsidRDefault="00901C8C" w:rsidP="00901C8C">
      <w:pPr>
        <w:pStyle w:val="a0"/>
        <w:rPr>
          <w:lang w:val="ru-RU"/>
        </w:rPr>
      </w:pPr>
      <w:r>
        <w:rPr>
          <w:lang w:val="ru-RU"/>
        </w:rPr>
        <w:t xml:space="preserve">Согласно </w:t>
      </w:r>
      <w:r w:rsidRPr="003105CF">
        <w:rPr>
          <w:lang w:val="ru-RU"/>
        </w:rPr>
        <w:t>СП 42.13330.2011</w:t>
      </w:r>
      <w:r w:rsidR="007D6D5C">
        <w:rPr>
          <w:lang w:val="ru-RU"/>
        </w:rPr>
        <w:t xml:space="preserve"> «</w:t>
      </w:r>
      <w:r w:rsidR="007D6D5C" w:rsidRPr="000569C6">
        <w:rPr>
          <w:lang w:val="ru-RU"/>
        </w:rPr>
        <w:t>Свод правил. Градостроительство. Планировка и застройка городских и сельских поселений. Актуализиров</w:t>
      </w:r>
      <w:r w:rsidR="007D6D5C">
        <w:rPr>
          <w:lang w:val="ru-RU"/>
        </w:rPr>
        <w:t>анная редакция СНиП 2.07.01-89*»</w:t>
      </w:r>
      <w:r w:rsidR="007D6D5C" w:rsidRPr="000F5435">
        <w:rPr>
          <w:lang w:val="ru-RU"/>
        </w:rPr>
        <w:t xml:space="preserve"> </w:t>
      </w:r>
      <w:r>
        <w:rPr>
          <w:lang w:val="ru-RU"/>
        </w:rPr>
        <w:t>рекомендуемая обеспеченность магазинами в сельских поселениях составляет 300 кв. м торговой площади на 1000 человек</w:t>
      </w:r>
      <w:r w:rsidR="00CE54DA">
        <w:rPr>
          <w:lang w:val="ru-RU"/>
        </w:rPr>
        <w:t xml:space="preserve">. Данная норма в МО СП </w:t>
      </w:r>
      <w:r w:rsidR="00AC0C7F">
        <w:rPr>
          <w:lang w:val="ru-RU"/>
        </w:rPr>
        <w:t>Украинский</w:t>
      </w:r>
      <w:r w:rsidR="00CE54DA">
        <w:rPr>
          <w:lang w:val="ru-RU"/>
        </w:rPr>
        <w:t xml:space="preserve"> сельсовет </w:t>
      </w:r>
      <w:r w:rsidR="00404E5E">
        <w:rPr>
          <w:lang w:val="ru-RU"/>
        </w:rPr>
        <w:t>не соблюдается</w:t>
      </w:r>
      <w:r w:rsidR="00CE54DA">
        <w:rPr>
          <w:lang w:val="ru-RU"/>
        </w:rPr>
        <w:t xml:space="preserve"> (в 2012 году </w:t>
      </w:r>
      <w:r w:rsidR="00771013">
        <w:rPr>
          <w:lang w:val="ru-RU"/>
        </w:rPr>
        <w:t>–</w:t>
      </w:r>
      <w:r w:rsidR="00CE54DA">
        <w:rPr>
          <w:lang w:val="ru-RU"/>
        </w:rPr>
        <w:t xml:space="preserve"> </w:t>
      </w:r>
      <w:r w:rsidR="00404E5E">
        <w:rPr>
          <w:lang w:val="ru-RU"/>
        </w:rPr>
        <w:t>156</w:t>
      </w:r>
      <w:r w:rsidR="00771013">
        <w:rPr>
          <w:lang w:val="ru-RU"/>
        </w:rPr>
        <w:t xml:space="preserve"> м</w:t>
      </w:r>
      <w:proofErr w:type="gramStart"/>
      <w:r w:rsidR="00771013">
        <w:rPr>
          <w:vertAlign w:val="superscript"/>
          <w:lang w:val="ru-RU"/>
        </w:rPr>
        <w:t>2</w:t>
      </w:r>
      <w:proofErr w:type="gramEnd"/>
      <w:r w:rsidR="00771013">
        <w:rPr>
          <w:lang w:val="ru-RU"/>
        </w:rPr>
        <w:t xml:space="preserve"> на 1000 жителей).</w:t>
      </w:r>
    </w:p>
    <w:p w:rsidR="00901C8C" w:rsidRDefault="00901C8C" w:rsidP="00771013">
      <w:pPr>
        <w:pStyle w:val="a0"/>
        <w:rPr>
          <w:lang w:val="ru-RU"/>
        </w:rPr>
      </w:pPr>
      <w:r>
        <w:rPr>
          <w:lang w:val="ru-RU"/>
        </w:rPr>
        <w:t>При этом с</w:t>
      </w:r>
      <w:r w:rsidRPr="008B18C2">
        <w:rPr>
          <w:lang w:val="ru-RU"/>
        </w:rPr>
        <w:t>огласно</w:t>
      </w:r>
      <w:r w:rsidR="00771013">
        <w:rPr>
          <w:lang w:val="ru-RU"/>
        </w:rPr>
        <w:t xml:space="preserve"> </w:t>
      </w:r>
      <w:r w:rsidR="00771013" w:rsidRPr="00682300">
        <w:rPr>
          <w:lang w:val="ru-RU"/>
        </w:rPr>
        <w:t xml:space="preserve">региональным нормативам градостроительного проектирования Оренбургской области, </w:t>
      </w:r>
      <w:r>
        <w:rPr>
          <w:lang w:val="ru-RU"/>
        </w:rPr>
        <w:t>рекомендуемая норма п</w:t>
      </w:r>
      <w:r w:rsidRPr="008B18C2">
        <w:rPr>
          <w:lang w:val="ru-RU"/>
        </w:rPr>
        <w:t>редприяти</w:t>
      </w:r>
      <w:r>
        <w:rPr>
          <w:lang w:val="ru-RU"/>
        </w:rPr>
        <w:t>й</w:t>
      </w:r>
      <w:r w:rsidRPr="008B18C2">
        <w:rPr>
          <w:lang w:val="ru-RU"/>
        </w:rPr>
        <w:t xml:space="preserve"> повседневной торговли</w:t>
      </w:r>
      <w:r>
        <w:rPr>
          <w:lang w:val="ru-RU"/>
        </w:rPr>
        <w:t xml:space="preserve"> составляет 100</w:t>
      </w:r>
      <w:r w:rsidRPr="008B18C2">
        <w:rPr>
          <w:lang w:val="ru-RU"/>
        </w:rPr>
        <w:t xml:space="preserve"> </w:t>
      </w:r>
      <w:r>
        <w:rPr>
          <w:lang w:val="ru-RU"/>
        </w:rPr>
        <w:t>м</w:t>
      </w:r>
      <w:proofErr w:type="gramStart"/>
      <w:r w:rsidRPr="008B18C2">
        <w:rPr>
          <w:vertAlign w:val="superscript"/>
          <w:lang w:val="ru-RU"/>
        </w:rPr>
        <w:t>2</w:t>
      </w:r>
      <w:proofErr w:type="gramEnd"/>
      <w:r w:rsidRPr="008B18C2">
        <w:rPr>
          <w:lang w:val="ru-RU"/>
        </w:rPr>
        <w:t xml:space="preserve"> торговой площади на 1000 человек</w:t>
      </w:r>
      <w:r w:rsidR="00771013">
        <w:rPr>
          <w:lang w:val="ru-RU"/>
        </w:rPr>
        <w:t xml:space="preserve">. Данная норма в МО СП </w:t>
      </w:r>
      <w:r w:rsidR="00AC0C7F">
        <w:rPr>
          <w:lang w:val="ru-RU"/>
        </w:rPr>
        <w:t>Украинский</w:t>
      </w:r>
      <w:r w:rsidR="00771013">
        <w:rPr>
          <w:lang w:val="ru-RU"/>
        </w:rPr>
        <w:t xml:space="preserve"> сельсовет соблюдается</w:t>
      </w:r>
      <w:r>
        <w:rPr>
          <w:lang w:val="ru-RU"/>
        </w:rPr>
        <w:t>.</w:t>
      </w:r>
      <w:r w:rsidR="007D6D5C">
        <w:rPr>
          <w:lang w:val="ru-RU"/>
        </w:rPr>
        <w:t xml:space="preserve"> </w:t>
      </w:r>
    </w:p>
    <w:p w:rsidR="00901C8C" w:rsidRPr="00BD31D1" w:rsidRDefault="00901C8C" w:rsidP="00901C8C">
      <w:pPr>
        <w:pStyle w:val="a0"/>
        <w:rPr>
          <w:lang w:val="ru-RU"/>
        </w:rPr>
      </w:pPr>
      <w:r w:rsidRPr="00BD31D1">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901C8C" w:rsidRPr="00BD31D1" w:rsidRDefault="00901C8C" w:rsidP="00901C8C">
      <w:pPr>
        <w:pStyle w:val="3"/>
        <w:rPr>
          <w:rFonts w:cs="Times New Roman"/>
          <w:szCs w:val="24"/>
        </w:rPr>
      </w:pPr>
      <w:bookmarkStart w:id="212" w:name="_Toc270950869"/>
      <w:bookmarkStart w:id="213" w:name="_Toc312530935"/>
      <w:bookmarkStart w:id="214" w:name="_Toc370201539"/>
      <w:bookmarkStart w:id="215" w:name="_Toc373158624"/>
      <w:bookmarkStart w:id="216" w:name="_Toc374105056"/>
      <w:bookmarkStart w:id="217" w:name="_Toc378935113"/>
      <w:bookmarkStart w:id="218" w:name="_Toc270950870"/>
      <w:r w:rsidRPr="00BD31D1">
        <w:rPr>
          <w:rFonts w:cs="Times New Roman"/>
          <w:szCs w:val="24"/>
        </w:rPr>
        <w:t>10.5.2 Предприятия общественного питания, бытового обслуживания</w:t>
      </w:r>
      <w:bookmarkEnd w:id="212"/>
      <w:bookmarkEnd w:id="213"/>
      <w:bookmarkEnd w:id="214"/>
      <w:bookmarkEnd w:id="215"/>
      <w:bookmarkEnd w:id="216"/>
      <w:bookmarkEnd w:id="217"/>
    </w:p>
    <w:p w:rsidR="0075743E" w:rsidRDefault="00901C8C" w:rsidP="00901C8C">
      <w:pPr>
        <w:pStyle w:val="a0"/>
        <w:rPr>
          <w:lang w:val="ru-RU"/>
        </w:rPr>
      </w:pPr>
      <w:r w:rsidRPr="00E30FA8">
        <w:rPr>
          <w:lang w:val="ru-RU"/>
        </w:rPr>
        <w:t xml:space="preserve">На территории </w:t>
      </w:r>
      <w:r>
        <w:rPr>
          <w:lang w:val="ru-RU"/>
        </w:rPr>
        <w:t xml:space="preserve">МО СП </w:t>
      </w:r>
      <w:r w:rsidR="00AC0C7F">
        <w:rPr>
          <w:lang w:val="ru-RU"/>
        </w:rPr>
        <w:t>Украинский</w:t>
      </w:r>
      <w:r w:rsidRPr="00E30FA8">
        <w:rPr>
          <w:lang w:val="ru-RU"/>
        </w:rPr>
        <w:t xml:space="preserve"> сельсовет </w:t>
      </w:r>
      <w:r w:rsidR="0075743E">
        <w:rPr>
          <w:lang w:val="ru-RU"/>
        </w:rPr>
        <w:t xml:space="preserve">функционирует 1 столовая </w:t>
      </w:r>
      <w:proofErr w:type="gramStart"/>
      <w:r w:rsidR="0075743E">
        <w:rPr>
          <w:lang w:val="ru-RU"/>
        </w:rPr>
        <w:t>в</w:t>
      </w:r>
      <w:proofErr w:type="gramEnd"/>
      <w:r w:rsidR="0075743E">
        <w:rPr>
          <w:lang w:val="ru-RU"/>
        </w:rPr>
        <w:t xml:space="preserve"> с. </w:t>
      </w:r>
      <w:r w:rsidR="00AE2465">
        <w:rPr>
          <w:lang w:val="ru-RU"/>
        </w:rPr>
        <w:t>Первая Григорьевка</w:t>
      </w:r>
      <w:r w:rsidR="0075743E">
        <w:rPr>
          <w:lang w:val="ru-RU"/>
        </w:rPr>
        <w:t>.</w:t>
      </w:r>
    </w:p>
    <w:p w:rsidR="0075743E" w:rsidRDefault="00C13076" w:rsidP="0075743E">
      <w:pPr>
        <w:pStyle w:val="a0"/>
        <w:spacing w:before="120"/>
        <w:jc w:val="right"/>
        <w:rPr>
          <w:b/>
          <w:i/>
          <w:lang w:val="ru-RU"/>
        </w:rPr>
      </w:pPr>
      <w:r>
        <w:rPr>
          <w:b/>
          <w:i/>
          <w:lang w:val="ru-RU"/>
        </w:rPr>
        <w:t>Таблица 10.5.2.1</w:t>
      </w:r>
    </w:p>
    <w:p w:rsidR="0075743E" w:rsidRPr="00AD0B29" w:rsidRDefault="0075743E" w:rsidP="0075743E">
      <w:pPr>
        <w:pStyle w:val="a0"/>
        <w:spacing w:after="120"/>
        <w:ind w:firstLine="0"/>
        <w:jc w:val="center"/>
        <w:rPr>
          <w:b/>
          <w:i/>
          <w:lang w:val="ru-RU"/>
        </w:rPr>
      </w:pPr>
      <w:r>
        <w:rPr>
          <w:b/>
          <w:i/>
          <w:lang w:val="ru-RU"/>
        </w:rPr>
        <w:t xml:space="preserve">Характеристика предприятий общественного питания МО СП </w:t>
      </w:r>
      <w:r w:rsidR="00AC0C7F">
        <w:rPr>
          <w:b/>
          <w:i/>
          <w:lang w:val="ru-RU"/>
        </w:rPr>
        <w:t>Украинский</w:t>
      </w:r>
      <w:r>
        <w:rPr>
          <w:b/>
          <w:i/>
          <w:lang w:val="ru-RU"/>
        </w:rPr>
        <w:t xml:space="preserve"> сельсовет (по данным Федеральной службы государственной статистики)</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43"/>
        <w:gridCol w:w="2693"/>
        <w:gridCol w:w="1701"/>
        <w:gridCol w:w="2126"/>
      </w:tblGrid>
      <w:tr w:rsidR="0075743E" w:rsidRPr="00841331" w:rsidTr="00AE2465">
        <w:tc>
          <w:tcPr>
            <w:tcW w:w="2943" w:type="dxa"/>
            <w:shd w:val="clear" w:color="auto" w:fill="BFBFBF" w:themeFill="background1" w:themeFillShade="BF"/>
          </w:tcPr>
          <w:p w:rsidR="0075743E" w:rsidRPr="00841331" w:rsidRDefault="0075743E" w:rsidP="00AE2465">
            <w:pPr>
              <w:spacing w:before="0" w:after="0"/>
              <w:ind w:left="0"/>
              <w:jc w:val="center"/>
              <w:rPr>
                <w:rFonts w:ascii="Times New Roman" w:hAnsi="Times New Roman" w:cs="Times New Roman"/>
                <w:i/>
                <w:sz w:val="24"/>
                <w:szCs w:val="24"/>
              </w:rPr>
            </w:pPr>
            <w:r w:rsidRPr="00841331">
              <w:rPr>
                <w:rFonts w:ascii="Times New Roman" w:hAnsi="Times New Roman" w:cs="Times New Roman"/>
                <w:b/>
                <w:i/>
                <w:sz w:val="24"/>
                <w:szCs w:val="24"/>
              </w:rPr>
              <w:t xml:space="preserve">Предприятия </w:t>
            </w:r>
            <w:r>
              <w:rPr>
                <w:rFonts w:ascii="Times New Roman" w:hAnsi="Times New Roman" w:cs="Times New Roman"/>
                <w:b/>
                <w:i/>
                <w:sz w:val="24"/>
                <w:szCs w:val="24"/>
              </w:rPr>
              <w:t>общественного питания</w:t>
            </w:r>
          </w:p>
        </w:tc>
        <w:tc>
          <w:tcPr>
            <w:tcW w:w="2693" w:type="dxa"/>
            <w:shd w:val="clear" w:color="auto" w:fill="BFBFBF" w:themeFill="background1" w:themeFillShade="BF"/>
          </w:tcPr>
          <w:p w:rsidR="0075743E" w:rsidRPr="00841331" w:rsidRDefault="0075743E" w:rsidP="00BA605C">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Населённый пункт</w:t>
            </w:r>
          </w:p>
        </w:tc>
        <w:tc>
          <w:tcPr>
            <w:tcW w:w="1701" w:type="dxa"/>
            <w:shd w:val="clear" w:color="auto" w:fill="BFBFBF" w:themeFill="background1" w:themeFillShade="BF"/>
          </w:tcPr>
          <w:p w:rsidR="0075743E" w:rsidRPr="00841331" w:rsidRDefault="0075743E" w:rsidP="00BA605C">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Число посадочных мест</w:t>
            </w:r>
          </w:p>
        </w:tc>
        <w:tc>
          <w:tcPr>
            <w:tcW w:w="2126" w:type="dxa"/>
            <w:shd w:val="clear" w:color="auto" w:fill="BFBFBF" w:themeFill="background1" w:themeFillShade="BF"/>
          </w:tcPr>
          <w:p w:rsidR="0075743E" w:rsidRPr="0075743E" w:rsidRDefault="0075743E" w:rsidP="00BA605C">
            <w:pPr>
              <w:spacing w:before="0" w:after="0"/>
              <w:ind w:left="0"/>
              <w:jc w:val="center"/>
              <w:rPr>
                <w:rFonts w:ascii="Times New Roman" w:hAnsi="Times New Roman" w:cs="Times New Roman"/>
                <w:b/>
                <w:i/>
                <w:sz w:val="24"/>
                <w:szCs w:val="24"/>
                <w:vertAlign w:val="superscript"/>
              </w:rPr>
            </w:pPr>
            <w:r>
              <w:rPr>
                <w:rFonts w:ascii="Times New Roman" w:hAnsi="Times New Roman" w:cs="Times New Roman"/>
                <w:b/>
                <w:i/>
                <w:sz w:val="24"/>
                <w:szCs w:val="24"/>
              </w:rPr>
              <w:t xml:space="preserve">Площадь </w:t>
            </w:r>
            <w:r w:rsidR="00A43A96" w:rsidRPr="00A43A96">
              <w:rPr>
                <w:rFonts w:ascii="Times New Roman" w:hAnsi="Times New Roman" w:cs="Times New Roman"/>
                <w:b/>
                <w:i/>
                <w:sz w:val="24"/>
                <w:szCs w:val="24"/>
              </w:rPr>
              <w:t>зала обслуживания</w:t>
            </w:r>
            <w:r>
              <w:rPr>
                <w:rFonts w:ascii="Times New Roman" w:hAnsi="Times New Roman" w:cs="Times New Roman"/>
                <w:b/>
                <w:i/>
                <w:sz w:val="24"/>
                <w:szCs w:val="24"/>
              </w:rPr>
              <w:t>, м</w:t>
            </w:r>
            <w:proofErr w:type="gramStart"/>
            <w:r>
              <w:rPr>
                <w:rFonts w:ascii="Times New Roman" w:hAnsi="Times New Roman" w:cs="Times New Roman"/>
                <w:b/>
                <w:i/>
                <w:sz w:val="24"/>
                <w:szCs w:val="24"/>
                <w:vertAlign w:val="superscript"/>
              </w:rPr>
              <w:t>2</w:t>
            </w:r>
            <w:proofErr w:type="gramEnd"/>
          </w:p>
        </w:tc>
      </w:tr>
      <w:tr w:rsidR="0075743E" w:rsidRPr="00841331" w:rsidTr="00AE2465">
        <w:tc>
          <w:tcPr>
            <w:tcW w:w="2943" w:type="dxa"/>
            <w:shd w:val="clear" w:color="auto" w:fill="D9D9D9" w:themeFill="background1" w:themeFillShade="D9"/>
          </w:tcPr>
          <w:p w:rsidR="0075743E" w:rsidRPr="00841331" w:rsidRDefault="0075743E" w:rsidP="00BA605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Столовая</w:t>
            </w:r>
          </w:p>
        </w:tc>
        <w:tc>
          <w:tcPr>
            <w:tcW w:w="2693" w:type="dxa"/>
            <w:shd w:val="clear" w:color="auto" w:fill="F2F2F2" w:themeFill="background1" w:themeFillShade="F2"/>
          </w:tcPr>
          <w:p w:rsidR="0075743E" w:rsidRPr="00841331" w:rsidRDefault="0075743E" w:rsidP="00AE2465">
            <w:pPr>
              <w:spacing w:before="0" w:after="0"/>
              <w:ind w:left="0"/>
              <w:jc w:val="left"/>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sidR="00AE2465">
              <w:rPr>
                <w:rFonts w:ascii="Times New Roman" w:hAnsi="Times New Roman" w:cs="Times New Roman"/>
                <w:sz w:val="24"/>
                <w:szCs w:val="24"/>
              </w:rPr>
              <w:t>Первая Григорьевка</w:t>
            </w:r>
          </w:p>
        </w:tc>
        <w:tc>
          <w:tcPr>
            <w:tcW w:w="1701" w:type="dxa"/>
            <w:shd w:val="clear" w:color="auto" w:fill="F2F2F2" w:themeFill="background1" w:themeFillShade="F2"/>
          </w:tcPr>
          <w:p w:rsidR="0075743E" w:rsidRPr="00841331" w:rsidRDefault="00AE2465" w:rsidP="00BA605C">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158</w:t>
            </w:r>
          </w:p>
        </w:tc>
        <w:tc>
          <w:tcPr>
            <w:tcW w:w="2126" w:type="dxa"/>
            <w:shd w:val="clear" w:color="auto" w:fill="F2F2F2" w:themeFill="background1" w:themeFillShade="F2"/>
          </w:tcPr>
          <w:p w:rsidR="0075743E" w:rsidRPr="007D6D5C" w:rsidRDefault="00AE2465" w:rsidP="00BA605C">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bl>
    <w:p w:rsidR="00901C8C" w:rsidRPr="0075743E" w:rsidRDefault="0075743E" w:rsidP="0075743E">
      <w:pPr>
        <w:pStyle w:val="a0"/>
        <w:spacing w:before="120"/>
        <w:rPr>
          <w:lang w:val="ru-RU"/>
        </w:rPr>
      </w:pPr>
      <w:r>
        <w:rPr>
          <w:lang w:val="ru-RU"/>
        </w:rPr>
        <w:t>П</w:t>
      </w:r>
      <w:r w:rsidR="00901C8C">
        <w:rPr>
          <w:lang w:val="ru-RU"/>
        </w:rPr>
        <w:t xml:space="preserve">о данным Федеральной службы государственной статистики </w:t>
      </w:r>
      <w:r w:rsidR="00771013">
        <w:rPr>
          <w:lang w:val="ru-RU"/>
        </w:rPr>
        <w:t xml:space="preserve">число посадочных мест в </w:t>
      </w:r>
      <w:r w:rsidR="00901C8C" w:rsidRPr="008F29B0">
        <w:rPr>
          <w:lang w:val="ru-RU"/>
        </w:rPr>
        <w:t>столовы</w:t>
      </w:r>
      <w:r w:rsidR="00771013">
        <w:rPr>
          <w:lang w:val="ru-RU"/>
        </w:rPr>
        <w:t>х</w:t>
      </w:r>
      <w:r w:rsidR="00901C8C" w:rsidRPr="008F29B0">
        <w:rPr>
          <w:lang w:val="ru-RU"/>
        </w:rPr>
        <w:t xml:space="preserve"> </w:t>
      </w:r>
      <w:r>
        <w:rPr>
          <w:lang w:val="ru-RU"/>
        </w:rPr>
        <w:t xml:space="preserve">МО СП </w:t>
      </w:r>
      <w:r w:rsidR="00AC0C7F">
        <w:rPr>
          <w:lang w:val="ru-RU"/>
        </w:rPr>
        <w:t>Украинский</w:t>
      </w:r>
      <w:r w:rsidRPr="00E30FA8">
        <w:rPr>
          <w:lang w:val="ru-RU"/>
        </w:rPr>
        <w:t xml:space="preserve"> сельсовет </w:t>
      </w:r>
      <w:r w:rsidR="00901C8C">
        <w:rPr>
          <w:lang w:val="ru-RU"/>
        </w:rPr>
        <w:t xml:space="preserve">на 2012 год составляет </w:t>
      </w:r>
      <w:r w:rsidR="00AE2465">
        <w:rPr>
          <w:lang w:val="ru-RU"/>
        </w:rPr>
        <w:t>158</w:t>
      </w:r>
      <w:r>
        <w:rPr>
          <w:lang w:val="ru-RU"/>
        </w:rPr>
        <w:t xml:space="preserve"> мест, площадь зала – </w:t>
      </w:r>
      <w:r w:rsidR="00AE2465">
        <w:rPr>
          <w:lang w:val="ru-RU"/>
        </w:rPr>
        <w:t>120</w:t>
      </w:r>
      <w:r>
        <w:rPr>
          <w:lang w:val="ru-RU"/>
        </w:rPr>
        <w:t xml:space="preserve"> м</w:t>
      </w:r>
      <w:proofErr w:type="gramStart"/>
      <w:r>
        <w:rPr>
          <w:vertAlign w:val="superscript"/>
          <w:lang w:val="ru-RU"/>
        </w:rPr>
        <w:t>2</w:t>
      </w:r>
      <w:proofErr w:type="gramEnd"/>
      <w:r>
        <w:rPr>
          <w:lang w:val="ru-RU"/>
        </w:rPr>
        <w:t>.</w:t>
      </w:r>
    </w:p>
    <w:p w:rsidR="00771013" w:rsidRDefault="00771013" w:rsidP="00771013">
      <w:pPr>
        <w:pStyle w:val="a0"/>
        <w:rPr>
          <w:lang w:val="ru-RU"/>
        </w:rPr>
      </w:pPr>
      <w:r>
        <w:rPr>
          <w:lang w:val="ru-RU"/>
        </w:rPr>
        <w:t xml:space="preserve">Согласно </w:t>
      </w:r>
      <w:r w:rsidRPr="003105CF">
        <w:rPr>
          <w:lang w:val="ru-RU"/>
        </w:rPr>
        <w:t>СП 42.13330.2011</w:t>
      </w:r>
      <w:r w:rsidR="00297854">
        <w:rPr>
          <w:lang w:val="ru-RU"/>
        </w:rPr>
        <w:t xml:space="preserve"> </w:t>
      </w:r>
      <w:r w:rsidR="0075743E">
        <w:rPr>
          <w:lang w:val="ru-RU"/>
        </w:rPr>
        <w:t>«</w:t>
      </w:r>
      <w:r w:rsidR="0075743E" w:rsidRPr="000569C6">
        <w:rPr>
          <w:lang w:val="ru-RU"/>
        </w:rPr>
        <w:t>Свод правил. Градостроительство. Планировка и застройка городских и сельских поселений. Актуализиров</w:t>
      </w:r>
      <w:r w:rsidR="0075743E">
        <w:rPr>
          <w:lang w:val="ru-RU"/>
        </w:rPr>
        <w:t xml:space="preserve">анная редакция СНиП 2.07.01-89*» </w:t>
      </w:r>
      <w:r w:rsidR="00297854">
        <w:rPr>
          <w:lang w:val="ru-RU"/>
        </w:rPr>
        <w:t xml:space="preserve">и </w:t>
      </w:r>
      <w:r w:rsidR="00297854" w:rsidRPr="00682300">
        <w:rPr>
          <w:lang w:val="ru-RU"/>
        </w:rPr>
        <w:t xml:space="preserve">региональным нормативам градостроительного проектирования Оренбургской области, </w:t>
      </w:r>
      <w:r>
        <w:rPr>
          <w:lang w:val="ru-RU"/>
        </w:rPr>
        <w:t xml:space="preserve">рекомендуемая обеспеченность предприятиями общественного питания </w:t>
      </w:r>
      <w:r>
        <w:rPr>
          <w:lang w:val="ru-RU"/>
        </w:rPr>
        <w:lastRenderedPageBreak/>
        <w:t>принимается в размере 40 посадочных мест на 1000 человек</w:t>
      </w:r>
      <w:r w:rsidRPr="008351DC">
        <w:rPr>
          <w:lang w:val="ru-RU"/>
        </w:rPr>
        <w:t>.</w:t>
      </w:r>
      <w:r>
        <w:rPr>
          <w:lang w:val="ru-RU"/>
        </w:rPr>
        <w:t xml:space="preserve"> Данная норма в МО СП </w:t>
      </w:r>
      <w:r w:rsidR="00AC0C7F">
        <w:rPr>
          <w:lang w:val="ru-RU"/>
        </w:rPr>
        <w:t>Украинский</w:t>
      </w:r>
      <w:r w:rsidRPr="00E30FA8">
        <w:rPr>
          <w:lang w:val="ru-RU"/>
        </w:rPr>
        <w:t xml:space="preserve"> сельсовет</w:t>
      </w:r>
      <w:r>
        <w:rPr>
          <w:lang w:val="ru-RU"/>
        </w:rPr>
        <w:t xml:space="preserve"> соблюдается</w:t>
      </w:r>
      <w:r w:rsidR="0075743E">
        <w:rPr>
          <w:lang w:val="ru-RU"/>
        </w:rPr>
        <w:t xml:space="preserve"> (в 2012 году – </w:t>
      </w:r>
      <w:r w:rsidR="00F80B03">
        <w:rPr>
          <w:lang w:val="ru-RU"/>
        </w:rPr>
        <w:t>97</w:t>
      </w:r>
      <w:r w:rsidR="0075743E">
        <w:rPr>
          <w:lang w:val="ru-RU"/>
        </w:rPr>
        <w:t xml:space="preserve"> мест на 1000 жителей).</w:t>
      </w:r>
    </w:p>
    <w:p w:rsidR="00901C8C" w:rsidRDefault="00901C8C" w:rsidP="00901C8C">
      <w:pPr>
        <w:pStyle w:val="a0"/>
        <w:rPr>
          <w:lang w:val="ru-RU"/>
        </w:rPr>
      </w:pPr>
      <w:r w:rsidRPr="00BD31D1">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sidR="00AC0C7F">
        <w:rPr>
          <w:lang w:val="ru-RU"/>
        </w:rPr>
        <w:t>Украинский</w:t>
      </w:r>
      <w:r w:rsidRPr="00BD31D1">
        <w:rPr>
          <w:lang w:val="ru-RU"/>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w:t>
      </w:r>
      <w:r w:rsidR="008373D4">
        <w:rPr>
          <w:lang w:val="ru-RU"/>
        </w:rPr>
        <w:t>иктует рынок.</w:t>
      </w:r>
    </w:p>
    <w:p w:rsidR="008373D4" w:rsidRDefault="008373D4" w:rsidP="00901C8C">
      <w:pPr>
        <w:pStyle w:val="a0"/>
        <w:rPr>
          <w:lang w:val="ru-RU"/>
        </w:rPr>
      </w:pPr>
      <w:r>
        <w:rPr>
          <w:lang w:val="ru-RU"/>
        </w:rPr>
        <w:t xml:space="preserve">По данным Федеральной службы государственной статистики в МО СП </w:t>
      </w:r>
      <w:r w:rsidR="00AC0C7F">
        <w:rPr>
          <w:lang w:val="ru-RU"/>
        </w:rPr>
        <w:t>Украинский</w:t>
      </w:r>
      <w:r w:rsidRPr="00E30FA8">
        <w:rPr>
          <w:lang w:val="ru-RU"/>
        </w:rPr>
        <w:t xml:space="preserve"> сельсовет</w:t>
      </w:r>
      <w:r>
        <w:rPr>
          <w:lang w:val="ru-RU"/>
        </w:rPr>
        <w:t xml:space="preserve"> функционирует 1 предприятие </w:t>
      </w:r>
      <w:r w:rsidRPr="008373D4">
        <w:rPr>
          <w:lang w:val="ru-RU"/>
        </w:rPr>
        <w:t>бытового обслуживан</w:t>
      </w:r>
      <w:r>
        <w:rPr>
          <w:lang w:val="ru-RU"/>
        </w:rPr>
        <w:t xml:space="preserve">ия населения, оказывающие парикмахерские и косметические услуги. </w:t>
      </w:r>
    </w:p>
    <w:p w:rsidR="00901C8C" w:rsidRDefault="008373D4" w:rsidP="00901C8C">
      <w:pPr>
        <w:pStyle w:val="a0"/>
        <w:rPr>
          <w:lang w:val="ru-RU"/>
        </w:rPr>
      </w:pPr>
      <w:r>
        <w:rPr>
          <w:lang w:val="ru-RU"/>
        </w:rPr>
        <w:t xml:space="preserve">Кроме того, </w:t>
      </w:r>
      <w:r w:rsidR="00BD529A">
        <w:rPr>
          <w:lang w:val="ru-RU"/>
        </w:rPr>
        <w:t>предприятиями</w:t>
      </w:r>
      <w:r w:rsidR="00901C8C" w:rsidRPr="0050048E">
        <w:rPr>
          <w:lang w:val="ru-RU"/>
        </w:rPr>
        <w:t xml:space="preserve"> бытового обслуживания населения явля</w:t>
      </w:r>
      <w:r w:rsidR="00044863">
        <w:rPr>
          <w:lang w:val="ru-RU"/>
        </w:rPr>
        <w:t>ю</w:t>
      </w:r>
      <w:r w:rsidR="00901C8C" w:rsidRPr="0050048E">
        <w:rPr>
          <w:lang w:val="ru-RU"/>
        </w:rPr>
        <w:t>тся отделение почты России</w:t>
      </w:r>
      <w:r>
        <w:rPr>
          <w:lang w:val="ru-RU"/>
        </w:rPr>
        <w:t xml:space="preserve"> </w:t>
      </w:r>
      <w:r w:rsidR="00044863">
        <w:rPr>
          <w:lang w:val="ru-RU"/>
        </w:rPr>
        <w:t xml:space="preserve">и Сбербанка </w:t>
      </w:r>
      <w:proofErr w:type="gramStart"/>
      <w:r>
        <w:rPr>
          <w:lang w:val="ru-RU"/>
        </w:rPr>
        <w:t>в</w:t>
      </w:r>
      <w:proofErr w:type="gramEnd"/>
      <w:r>
        <w:rPr>
          <w:lang w:val="ru-RU"/>
        </w:rPr>
        <w:t xml:space="preserve"> с. </w:t>
      </w:r>
      <w:r w:rsidR="005A0351">
        <w:rPr>
          <w:lang w:val="ru-RU"/>
        </w:rPr>
        <w:t>Первая Григорьевка</w:t>
      </w:r>
      <w:r w:rsidR="00901C8C" w:rsidRPr="00BD31D1">
        <w:rPr>
          <w:lang w:val="ru-RU"/>
        </w:rPr>
        <w:t>.</w:t>
      </w:r>
    </w:p>
    <w:p w:rsidR="00C13076" w:rsidRDefault="00C13076" w:rsidP="00C13076">
      <w:pPr>
        <w:pStyle w:val="a0"/>
        <w:spacing w:before="120"/>
        <w:jc w:val="right"/>
        <w:rPr>
          <w:b/>
          <w:i/>
          <w:lang w:val="ru-RU"/>
        </w:rPr>
      </w:pPr>
      <w:r>
        <w:rPr>
          <w:b/>
          <w:i/>
          <w:lang w:val="ru-RU"/>
        </w:rPr>
        <w:t>Таблица 10.5.2.2</w:t>
      </w:r>
    </w:p>
    <w:p w:rsidR="00C13076" w:rsidRPr="00AD0B29" w:rsidRDefault="00C13076" w:rsidP="00C13076">
      <w:pPr>
        <w:pStyle w:val="a0"/>
        <w:spacing w:after="120"/>
        <w:ind w:firstLine="0"/>
        <w:jc w:val="center"/>
        <w:rPr>
          <w:b/>
          <w:i/>
          <w:lang w:val="ru-RU"/>
        </w:rPr>
      </w:pPr>
      <w:r>
        <w:rPr>
          <w:b/>
          <w:i/>
          <w:lang w:val="ru-RU"/>
        </w:rPr>
        <w:t>Характеристика предприятий бытового обслуживания населения МО СП Украинский сельсовет</w:t>
      </w:r>
    </w:p>
    <w:tbl>
      <w:tblPr>
        <w:tblW w:w="95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001"/>
        <w:gridCol w:w="1936"/>
        <w:gridCol w:w="1961"/>
        <w:gridCol w:w="1723"/>
        <w:gridCol w:w="1879"/>
      </w:tblGrid>
      <w:tr w:rsidR="00C13076" w:rsidRPr="00C12B07" w:rsidTr="00F9365E">
        <w:tc>
          <w:tcPr>
            <w:tcW w:w="2001"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sidRPr="00C12B07">
              <w:rPr>
                <w:rFonts w:ascii="Times New Roman" w:hAnsi="Times New Roman"/>
                <w:b/>
                <w:i/>
                <w:sz w:val="24"/>
                <w:szCs w:val="24"/>
              </w:rPr>
              <w:t xml:space="preserve">Предприятия бытового обслуживания </w:t>
            </w:r>
          </w:p>
        </w:tc>
        <w:tc>
          <w:tcPr>
            <w:tcW w:w="1936"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sidRPr="00C12B07">
              <w:rPr>
                <w:rFonts w:ascii="Times New Roman" w:hAnsi="Times New Roman"/>
                <w:b/>
                <w:i/>
                <w:sz w:val="24"/>
                <w:szCs w:val="24"/>
              </w:rPr>
              <w:t>Адрес</w:t>
            </w:r>
          </w:p>
        </w:tc>
        <w:tc>
          <w:tcPr>
            <w:tcW w:w="1961"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sidRPr="00C12B07">
              <w:rPr>
                <w:rFonts w:ascii="Times New Roman" w:hAnsi="Times New Roman"/>
                <w:b/>
                <w:i/>
                <w:sz w:val="24"/>
                <w:szCs w:val="24"/>
              </w:rPr>
              <w:t>Профиль предприятия</w:t>
            </w:r>
          </w:p>
        </w:tc>
        <w:tc>
          <w:tcPr>
            <w:tcW w:w="1723"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sidRPr="00C12B07">
              <w:rPr>
                <w:rFonts w:ascii="Times New Roman" w:hAnsi="Times New Roman"/>
                <w:b/>
                <w:i/>
                <w:sz w:val="24"/>
                <w:szCs w:val="24"/>
              </w:rPr>
              <w:t>Количество работников, чел.</w:t>
            </w:r>
          </w:p>
        </w:tc>
        <w:tc>
          <w:tcPr>
            <w:tcW w:w="1879"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vertAlign w:val="superscript"/>
              </w:rPr>
            </w:pPr>
            <w:r w:rsidRPr="00C12B07">
              <w:rPr>
                <w:rFonts w:ascii="Times New Roman" w:hAnsi="Times New Roman"/>
                <w:b/>
                <w:i/>
                <w:sz w:val="24"/>
                <w:szCs w:val="24"/>
              </w:rPr>
              <w:t>Площадь помещения, м</w:t>
            </w:r>
            <w:proofErr w:type="gramStart"/>
            <w:r w:rsidRPr="00C12B07">
              <w:rPr>
                <w:rFonts w:ascii="Times New Roman" w:hAnsi="Times New Roman"/>
                <w:b/>
                <w:i/>
                <w:sz w:val="24"/>
                <w:szCs w:val="24"/>
                <w:vertAlign w:val="superscript"/>
              </w:rPr>
              <w:t>2</w:t>
            </w:r>
            <w:proofErr w:type="gramEnd"/>
          </w:p>
        </w:tc>
      </w:tr>
      <w:tr w:rsidR="00C13076" w:rsidRPr="00C12B07" w:rsidTr="00F9365E">
        <w:tc>
          <w:tcPr>
            <w:tcW w:w="2001" w:type="dxa"/>
            <w:shd w:val="clear" w:color="auto" w:fill="D9D9D9" w:themeFill="background1" w:themeFillShade="D9"/>
          </w:tcPr>
          <w:p w:rsidR="00C13076" w:rsidRPr="00C13076" w:rsidRDefault="00C13076" w:rsidP="00C13076">
            <w:pPr>
              <w:spacing w:before="0" w:after="0"/>
              <w:ind w:left="0"/>
              <w:jc w:val="left"/>
              <w:rPr>
                <w:rFonts w:ascii="Times New Roman" w:hAnsi="Times New Roman"/>
                <w:b/>
                <w:i/>
                <w:sz w:val="24"/>
                <w:szCs w:val="24"/>
              </w:rPr>
            </w:pPr>
            <w:r w:rsidRPr="00C13076">
              <w:rPr>
                <w:rFonts w:ascii="Times New Roman" w:hAnsi="Times New Roman"/>
                <w:b/>
                <w:i/>
                <w:sz w:val="24"/>
                <w:szCs w:val="24"/>
              </w:rPr>
              <w:t>Сбербанк</w:t>
            </w:r>
            <w:r>
              <w:rPr>
                <w:rFonts w:ascii="Times New Roman" w:hAnsi="Times New Roman"/>
                <w:b/>
                <w:i/>
                <w:sz w:val="24"/>
                <w:szCs w:val="24"/>
              </w:rPr>
              <w:t xml:space="preserve"> России</w:t>
            </w:r>
          </w:p>
        </w:tc>
        <w:tc>
          <w:tcPr>
            <w:tcW w:w="1936" w:type="dxa"/>
            <w:shd w:val="clear" w:color="auto" w:fill="F2F2F2" w:themeFill="background1" w:themeFillShade="F2"/>
          </w:tcPr>
          <w:p w:rsidR="00C13076" w:rsidRPr="00C13076" w:rsidRDefault="00C13076" w:rsidP="00C13076">
            <w:pPr>
              <w:spacing w:before="0" w:after="0"/>
              <w:ind w:left="0"/>
              <w:jc w:val="left"/>
              <w:rPr>
                <w:rFonts w:ascii="Times New Roman" w:hAnsi="Times New Roman"/>
                <w:sz w:val="24"/>
                <w:szCs w:val="24"/>
              </w:rPr>
            </w:pPr>
            <w:proofErr w:type="gramStart"/>
            <w:r w:rsidRPr="00C13076">
              <w:rPr>
                <w:rFonts w:ascii="Times New Roman" w:hAnsi="Times New Roman"/>
                <w:sz w:val="24"/>
                <w:szCs w:val="24"/>
              </w:rPr>
              <w:t>с</w:t>
            </w:r>
            <w:proofErr w:type="gramEnd"/>
            <w:r w:rsidRPr="00C13076">
              <w:rPr>
                <w:rFonts w:ascii="Times New Roman" w:hAnsi="Times New Roman"/>
                <w:sz w:val="24"/>
                <w:szCs w:val="24"/>
              </w:rPr>
              <w:t xml:space="preserve">. </w:t>
            </w:r>
            <w:proofErr w:type="gramStart"/>
            <w:r w:rsidRPr="00C13076">
              <w:rPr>
                <w:rFonts w:ascii="Times New Roman" w:hAnsi="Times New Roman"/>
                <w:sz w:val="24"/>
                <w:szCs w:val="24"/>
              </w:rPr>
              <w:t>Первая</w:t>
            </w:r>
            <w:proofErr w:type="gramEnd"/>
            <w:r w:rsidRPr="00C13076">
              <w:rPr>
                <w:rFonts w:ascii="Times New Roman" w:hAnsi="Times New Roman"/>
                <w:sz w:val="24"/>
                <w:szCs w:val="24"/>
              </w:rPr>
              <w:t xml:space="preserve"> Григорьевка, ул. Победы</w:t>
            </w:r>
            <w:r>
              <w:rPr>
                <w:rFonts w:ascii="Times New Roman" w:hAnsi="Times New Roman"/>
                <w:sz w:val="24"/>
                <w:szCs w:val="24"/>
              </w:rPr>
              <w:t>, д.</w:t>
            </w:r>
            <w:r w:rsidRPr="00C13076">
              <w:rPr>
                <w:rFonts w:ascii="Times New Roman" w:hAnsi="Times New Roman"/>
                <w:sz w:val="24"/>
                <w:szCs w:val="24"/>
              </w:rPr>
              <w:t xml:space="preserve"> 1</w:t>
            </w:r>
            <w:r>
              <w:rPr>
                <w:rFonts w:ascii="Times New Roman" w:hAnsi="Times New Roman"/>
                <w:sz w:val="24"/>
                <w:szCs w:val="24"/>
              </w:rPr>
              <w:t>в</w:t>
            </w:r>
          </w:p>
        </w:tc>
        <w:tc>
          <w:tcPr>
            <w:tcW w:w="1961" w:type="dxa"/>
            <w:shd w:val="clear" w:color="auto" w:fill="F2F2F2" w:themeFill="background1" w:themeFillShade="F2"/>
          </w:tcPr>
          <w:p w:rsidR="00C13076" w:rsidRPr="00C13076" w:rsidRDefault="00C13076" w:rsidP="00C13076">
            <w:pPr>
              <w:spacing w:before="0" w:after="0"/>
              <w:ind w:left="0"/>
              <w:jc w:val="center"/>
              <w:rPr>
                <w:rFonts w:ascii="Times New Roman" w:hAnsi="Times New Roman"/>
                <w:sz w:val="24"/>
                <w:szCs w:val="24"/>
              </w:rPr>
            </w:pPr>
            <w:r w:rsidRPr="00C13076">
              <w:rPr>
                <w:rFonts w:ascii="Times New Roman" w:hAnsi="Times New Roman"/>
                <w:sz w:val="24"/>
                <w:szCs w:val="24"/>
              </w:rPr>
              <w:t>обслуживание населения</w:t>
            </w:r>
          </w:p>
        </w:tc>
        <w:tc>
          <w:tcPr>
            <w:tcW w:w="1723" w:type="dxa"/>
            <w:shd w:val="clear" w:color="auto" w:fill="F2F2F2" w:themeFill="background1" w:themeFillShade="F2"/>
          </w:tcPr>
          <w:p w:rsidR="00C13076" w:rsidRPr="00C13076" w:rsidRDefault="00C13076" w:rsidP="00C13076">
            <w:pPr>
              <w:spacing w:before="0" w:after="0"/>
              <w:ind w:left="0"/>
              <w:jc w:val="center"/>
              <w:rPr>
                <w:rFonts w:ascii="Times New Roman" w:hAnsi="Times New Roman"/>
                <w:sz w:val="24"/>
                <w:szCs w:val="24"/>
              </w:rPr>
            </w:pPr>
            <w:r w:rsidRPr="00C13076">
              <w:rPr>
                <w:rFonts w:ascii="Times New Roman" w:hAnsi="Times New Roman"/>
                <w:sz w:val="24"/>
                <w:szCs w:val="24"/>
              </w:rPr>
              <w:t>1</w:t>
            </w:r>
          </w:p>
        </w:tc>
        <w:tc>
          <w:tcPr>
            <w:tcW w:w="1879" w:type="dxa"/>
            <w:shd w:val="clear" w:color="auto" w:fill="F2F2F2" w:themeFill="background1" w:themeFillShade="F2"/>
          </w:tcPr>
          <w:p w:rsidR="00C13076" w:rsidRPr="00C13076" w:rsidRDefault="00C13076" w:rsidP="00C13076">
            <w:pPr>
              <w:spacing w:before="0" w:after="0"/>
              <w:ind w:left="0"/>
              <w:jc w:val="center"/>
              <w:rPr>
                <w:rFonts w:ascii="Times New Roman" w:hAnsi="Times New Roman"/>
                <w:sz w:val="24"/>
                <w:szCs w:val="24"/>
              </w:rPr>
            </w:pPr>
            <w:r w:rsidRPr="00C13076">
              <w:rPr>
                <w:rFonts w:ascii="Times New Roman" w:hAnsi="Times New Roman"/>
                <w:sz w:val="24"/>
                <w:szCs w:val="24"/>
              </w:rPr>
              <w:t>14</w:t>
            </w:r>
          </w:p>
        </w:tc>
      </w:tr>
      <w:tr w:rsidR="00C13076" w:rsidRPr="00C12B07" w:rsidTr="00F9365E">
        <w:tc>
          <w:tcPr>
            <w:tcW w:w="2001" w:type="dxa"/>
            <w:shd w:val="clear" w:color="auto" w:fill="D9D9D9" w:themeFill="background1" w:themeFillShade="D9"/>
          </w:tcPr>
          <w:p w:rsidR="00C13076" w:rsidRPr="00C13076" w:rsidRDefault="00C13076" w:rsidP="00C13076">
            <w:pPr>
              <w:spacing w:before="0" w:after="0"/>
              <w:ind w:left="0"/>
              <w:jc w:val="left"/>
              <w:rPr>
                <w:rFonts w:ascii="Times New Roman" w:hAnsi="Times New Roman"/>
                <w:b/>
                <w:i/>
                <w:sz w:val="24"/>
                <w:szCs w:val="24"/>
              </w:rPr>
            </w:pPr>
            <w:r w:rsidRPr="00C13076">
              <w:rPr>
                <w:rFonts w:ascii="Times New Roman" w:hAnsi="Times New Roman"/>
                <w:b/>
                <w:i/>
                <w:sz w:val="24"/>
                <w:szCs w:val="24"/>
              </w:rPr>
              <w:t>Почта</w:t>
            </w:r>
            <w:r>
              <w:rPr>
                <w:rFonts w:ascii="Times New Roman" w:hAnsi="Times New Roman"/>
                <w:b/>
                <w:i/>
                <w:sz w:val="24"/>
                <w:szCs w:val="24"/>
              </w:rPr>
              <w:t xml:space="preserve"> </w:t>
            </w:r>
            <w:r w:rsidRPr="00C13076">
              <w:rPr>
                <w:rFonts w:ascii="Times New Roman" w:hAnsi="Times New Roman"/>
                <w:b/>
                <w:i/>
                <w:sz w:val="24"/>
                <w:szCs w:val="24"/>
              </w:rPr>
              <w:t>России</w:t>
            </w:r>
          </w:p>
        </w:tc>
        <w:tc>
          <w:tcPr>
            <w:tcW w:w="1936" w:type="dxa"/>
            <w:shd w:val="clear" w:color="auto" w:fill="F2F2F2" w:themeFill="background1" w:themeFillShade="F2"/>
          </w:tcPr>
          <w:p w:rsidR="00C13076" w:rsidRPr="00C13076" w:rsidRDefault="00C13076" w:rsidP="00C13076">
            <w:pPr>
              <w:spacing w:before="0" w:after="0"/>
              <w:ind w:left="0"/>
              <w:jc w:val="left"/>
              <w:rPr>
                <w:rFonts w:ascii="Times New Roman" w:hAnsi="Times New Roman"/>
                <w:sz w:val="24"/>
                <w:szCs w:val="24"/>
              </w:rPr>
            </w:pPr>
            <w:proofErr w:type="gramStart"/>
            <w:r w:rsidRPr="00C13076">
              <w:rPr>
                <w:rFonts w:ascii="Times New Roman" w:hAnsi="Times New Roman"/>
                <w:sz w:val="24"/>
                <w:szCs w:val="24"/>
              </w:rPr>
              <w:t>с</w:t>
            </w:r>
            <w:proofErr w:type="gramEnd"/>
            <w:r w:rsidRPr="00C13076">
              <w:rPr>
                <w:rFonts w:ascii="Times New Roman" w:hAnsi="Times New Roman"/>
                <w:sz w:val="24"/>
                <w:szCs w:val="24"/>
              </w:rPr>
              <w:t xml:space="preserve">. </w:t>
            </w:r>
            <w:proofErr w:type="gramStart"/>
            <w:r w:rsidRPr="00C13076">
              <w:rPr>
                <w:rFonts w:ascii="Times New Roman" w:hAnsi="Times New Roman"/>
                <w:sz w:val="24"/>
                <w:szCs w:val="24"/>
              </w:rPr>
              <w:t>Первая</w:t>
            </w:r>
            <w:proofErr w:type="gramEnd"/>
            <w:r w:rsidRPr="00C13076">
              <w:rPr>
                <w:rFonts w:ascii="Times New Roman" w:hAnsi="Times New Roman"/>
                <w:sz w:val="24"/>
                <w:szCs w:val="24"/>
              </w:rPr>
              <w:t xml:space="preserve"> Григорьевка, ул. Победы</w:t>
            </w:r>
            <w:r>
              <w:rPr>
                <w:rFonts w:ascii="Times New Roman" w:hAnsi="Times New Roman"/>
                <w:sz w:val="24"/>
                <w:szCs w:val="24"/>
              </w:rPr>
              <w:t>, д.</w:t>
            </w:r>
            <w:r w:rsidRPr="00C13076">
              <w:rPr>
                <w:rFonts w:ascii="Times New Roman" w:hAnsi="Times New Roman"/>
                <w:sz w:val="24"/>
                <w:szCs w:val="24"/>
              </w:rPr>
              <w:t xml:space="preserve"> 1д</w:t>
            </w:r>
          </w:p>
        </w:tc>
        <w:tc>
          <w:tcPr>
            <w:tcW w:w="1961" w:type="dxa"/>
            <w:shd w:val="clear" w:color="auto" w:fill="F2F2F2" w:themeFill="background1" w:themeFillShade="F2"/>
          </w:tcPr>
          <w:p w:rsidR="00C13076" w:rsidRPr="00C13076" w:rsidRDefault="00C13076" w:rsidP="00C13076">
            <w:pPr>
              <w:spacing w:before="0" w:after="0"/>
              <w:ind w:left="0"/>
              <w:jc w:val="center"/>
              <w:rPr>
                <w:rFonts w:ascii="Times New Roman" w:hAnsi="Times New Roman"/>
                <w:sz w:val="24"/>
                <w:szCs w:val="24"/>
              </w:rPr>
            </w:pPr>
            <w:r w:rsidRPr="00C13076">
              <w:rPr>
                <w:rFonts w:ascii="Times New Roman" w:hAnsi="Times New Roman"/>
                <w:sz w:val="24"/>
                <w:szCs w:val="24"/>
              </w:rPr>
              <w:t>обслуживание населения</w:t>
            </w:r>
          </w:p>
        </w:tc>
        <w:tc>
          <w:tcPr>
            <w:tcW w:w="1723" w:type="dxa"/>
            <w:shd w:val="clear" w:color="auto" w:fill="F2F2F2" w:themeFill="background1" w:themeFillShade="F2"/>
          </w:tcPr>
          <w:p w:rsidR="00C13076" w:rsidRPr="00C13076" w:rsidRDefault="00C13076" w:rsidP="00C13076">
            <w:pPr>
              <w:spacing w:before="0" w:after="0"/>
              <w:ind w:left="0"/>
              <w:jc w:val="center"/>
              <w:rPr>
                <w:rFonts w:ascii="Times New Roman" w:hAnsi="Times New Roman"/>
                <w:sz w:val="24"/>
                <w:szCs w:val="24"/>
              </w:rPr>
            </w:pPr>
            <w:r w:rsidRPr="00C13076">
              <w:rPr>
                <w:rFonts w:ascii="Times New Roman" w:hAnsi="Times New Roman"/>
                <w:sz w:val="24"/>
                <w:szCs w:val="24"/>
              </w:rPr>
              <w:t>5</w:t>
            </w:r>
          </w:p>
        </w:tc>
        <w:tc>
          <w:tcPr>
            <w:tcW w:w="1879" w:type="dxa"/>
            <w:shd w:val="clear" w:color="auto" w:fill="F2F2F2" w:themeFill="background1" w:themeFillShade="F2"/>
          </w:tcPr>
          <w:p w:rsidR="00C13076" w:rsidRPr="00C13076" w:rsidRDefault="00C13076" w:rsidP="00C13076">
            <w:pPr>
              <w:spacing w:before="0" w:after="0"/>
              <w:ind w:left="0"/>
              <w:jc w:val="center"/>
              <w:rPr>
                <w:rFonts w:ascii="Times New Roman" w:hAnsi="Times New Roman"/>
                <w:sz w:val="24"/>
                <w:szCs w:val="24"/>
              </w:rPr>
            </w:pPr>
            <w:r w:rsidRPr="00C13076">
              <w:rPr>
                <w:rFonts w:ascii="Times New Roman" w:hAnsi="Times New Roman"/>
                <w:sz w:val="24"/>
                <w:szCs w:val="24"/>
              </w:rPr>
              <w:t>36</w:t>
            </w:r>
          </w:p>
        </w:tc>
      </w:tr>
      <w:tr w:rsidR="00C13076" w:rsidRPr="00C12B07" w:rsidTr="00F9365E">
        <w:tc>
          <w:tcPr>
            <w:tcW w:w="2001" w:type="dxa"/>
            <w:shd w:val="clear" w:color="auto" w:fill="BFBFBF" w:themeFill="background1" w:themeFillShade="BF"/>
          </w:tcPr>
          <w:p w:rsidR="00C13076" w:rsidRDefault="00C13076" w:rsidP="00F9365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Всего</w:t>
            </w:r>
          </w:p>
        </w:tc>
        <w:tc>
          <w:tcPr>
            <w:tcW w:w="1936"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sidRPr="00C12B07">
              <w:rPr>
                <w:rFonts w:ascii="Times New Roman" w:hAnsi="Times New Roman"/>
                <w:b/>
                <w:i/>
                <w:sz w:val="24"/>
                <w:szCs w:val="24"/>
              </w:rPr>
              <w:t>-</w:t>
            </w:r>
          </w:p>
        </w:tc>
        <w:tc>
          <w:tcPr>
            <w:tcW w:w="1961"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sidRPr="00C12B07">
              <w:rPr>
                <w:rFonts w:ascii="Times New Roman" w:hAnsi="Times New Roman"/>
                <w:b/>
                <w:i/>
                <w:sz w:val="24"/>
                <w:szCs w:val="24"/>
              </w:rPr>
              <w:t>-</w:t>
            </w:r>
          </w:p>
        </w:tc>
        <w:tc>
          <w:tcPr>
            <w:tcW w:w="1723"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Pr>
                <w:rFonts w:ascii="Times New Roman" w:hAnsi="Times New Roman"/>
                <w:b/>
                <w:i/>
                <w:sz w:val="24"/>
                <w:szCs w:val="24"/>
              </w:rPr>
              <w:t>6</w:t>
            </w:r>
          </w:p>
        </w:tc>
        <w:tc>
          <w:tcPr>
            <w:tcW w:w="1879" w:type="dxa"/>
            <w:shd w:val="clear" w:color="auto" w:fill="BFBFBF" w:themeFill="background1" w:themeFillShade="BF"/>
          </w:tcPr>
          <w:p w:rsidR="00C13076" w:rsidRPr="00C12B07" w:rsidRDefault="00C13076" w:rsidP="00F9365E">
            <w:pPr>
              <w:spacing w:before="0" w:after="0"/>
              <w:ind w:left="0"/>
              <w:jc w:val="center"/>
              <w:rPr>
                <w:rFonts w:ascii="Times New Roman" w:hAnsi="Times New Roman"/>
                <w:b/>
                <w:i/>
                <w:sz w:val="24"/>
                <w:szCs w:val="24"/>
              </w:rPr>
            </w:pPr>
            <w:r>
              <w:rPr>
                <w:rFonts w:ascii="Times New Roman" w:hAnsi="Times New Roman"/>
                <w:b/>
                <w:i/>
                <w:sz w:val="24"/>
                <w:szCs w:val="24"/>
              </w:rPr>
              <w:t>50</w:t>
            </w:r>
          </w:p>
        </w:tc>
      </w:tr>
    </w:tbl>
    <w:p w:rsidR="00BD529A" w:rsidRDefault="00297854" w:rsidP="00536D1B">
      <w:pPr>
        <w:pStyle w:val="a0"/>
        <w:spacing w:before="120"/>
        <w:rPr>
          <w:lang w:val="ru-RU"/>
        </w:rPr>
      </w:pPr>
      <w:r>
        <w:rPr>
          <w:lang w:val="ru-RU"/>
        </w:rPr>
        <w:t xml:space="preserve">Согласно </w:t>
      </w:r>
      <w:r w:rsidRPr="003105CF">
        <w:rPr>
          <w:lang w:val="ru-RU"/>
        </w:rPr>
        <w:t>СП 42.13330.2011</w:t>
      </w:r>
      <w:r>
        <w:rPr>
          <w:lang w:val="ru-RU"/>
        </w:rPr>
        <w:t xml:space="preserve"> </w:t>
      </w:r>
      <w:r w:rsidR="008373D4">
        <w:rPr>
          <w:lang w:val="ru-RU"/>
        </w:rPr>
        <w:t>«</w:t>
      </w:r>
      <w:r w:rsidR="008373D4" w:rsidRPr="000569C6">
        <w:rPr>
          <w:lang w:val="ru-RU"/>
        </w:rPr>
        <w:t>Свод правил. Градостроительство. Планировка и застройка городских и сельских поселений. Актуализиров</w:t>
      </w:r>
      <w:r w:rsidR="008373D4">
        <w:rPr>
          <w:lang w:val="ru-RU"/>
        </w:rPr>
        <w:t xml:space="preserve">анная редакция СНиП 2.07.01-89*» и </w:t>
      </w:r>
      <w:r w:rsidR="008373D4" w:rsidRPr="00682300">
        <w:rPr>
          <w:lang w:val="ru-RU"/>
        </w:rPr>
        <w:t>региональным нормативам градостроительного проектирования Оренбургской области</w:t>
      </w:r>
      <w:r w:rsidR="008373D4">
        <w:rPr>
          <w:lang w:val="ru-RU"/>
        </w:rPr>
        <w:t xml:space="preserve"> </w:t>
      </w:r>
      <w:r>
        <w:rPr>
          <w:lang w:val="ru-RU"/>
        </w:rPr>
        <w:t>рекомендуемая обеспеченность</w:t>
      </w:r>
      <w:r w:rsidR="00BD529A">
        <w:rPr>
          <w:lang w:val="ru-RU"/>
        </w:rPr>
        <w:t>:</w:t>
      </w:r>
    </w:p>
    <w:p w:rsidR="00CB43F7" w:rsidRPr="00F82D1E" w:rsidRDefault="00CB43F7" w:rsidP="00CB43F7">
      <w:pPr>
        <w:pStyle w:val="a0"/>
        <w:numPr>
          <w:ilvl w:val="0"/>
          <w:numId w:val="39"/>
        </w:numPr>
        <w:rPr>
          <w:lang w:val="ru-RU"/>
        </w:rPr>
      </w:pPr>
      <w:r w:rsidRPr="00F82D1E">
        <w:rPr>
          <w:lang w:val="ru-RU"/>
        </w:rPr>
        <w:t>отделениями связи составляет 1 объект на 0,5-6,0 тыс. жителей;</w:t>
      </w:r>
    </w:p>
    <w:p w:rsidR="00CB43F7" w:rsidRPr="00F82D1E" w:rsidRDefault="00CB43F7" w:rsidP="00CB43F7">
      <w:pPr>
        <w:pStyle w:val="a0"/>
        <w:numPr>
          <w:ilvl w:val="0"/>
          <w:numId w:val="39"/>
        </w:numPr>
        <w:rPr>
          <w:lang w:val="ru-RU"/>
        </w:rPr>
      </w:pPr>
      <w:r w:rsidRPr="00F82D1E">
        <w:rPr>
          <w:lang w:val="ru-RU"/>
        </w:rPr>
        <w:t>отделениями банка составляет 1 объект на 10-30 тыс. чел.</w:t>
      </w:r>
    </w:p>
    <w:p w:rsidR="00297854" w:rsidRDefault="008373D4" w:rsidP="008373D4">
      <w:pPr>
        <w:pStyle w:val="a0"/>
        <w:rPr>
          <w:lang w:val="ru-RU"/>
        </w:rPr>
      </w:pPr>
      <w:r>
        <w:rPr>
          <w:lang w:val="ru-RU"/>
        </w:rPr>
        <w:t>Данн</w:t>
      </w:r>
      <w:r w:rsidR="00171BC3">
        <w:rPr>
          <w:lang w:val="ru-RU"/>
        </w:rPr>
        <w:t>ые</w:t>
      </w:r>
      <w:r>
        <w:rPr>
          <w:lang w:val="ru-RU"/>
        </w:rPr>
        <w:t xml:space="preserve"> норм</w:t>
      </w:r>
      <w:r w:rsidR="00171BC3">
        <w:rPr>
          <w:lang w:val="ru-RU"/>
        </w:rPr>
        <w:t>ы</w:t>
      </w:r>
      <w:r>
        <w:rPr>
          <w:lang w:val="ru-RU"/>
        </w:rPr>
        <w:t xml:space="preserve"> в </w:t>
      </w:r>
      <w:r w:rsidR="00297854">
        <w:rPr>
          <w:lang w:val="ru-RU"/>
        </w:rPr>
        <w:t xml:space="preserve">МО СП </w:t>
      </w:r>
      <w:r w:rsidR="00AC0C7F">
        <w:rPr>
          <w:lang w:val="ru-RU"/>
        </w:rPr>
        <w:t>Украинский</w:t>
      </w:r>
      <w:r w:rsidR="00297854" w:rsidRPr="00BD31D1">
        <w:rPr>
          <w:lang w:val="ru-RU"/>
        </w:rPr>
        <w:t xml:space="preserve"> сельсовет</w:t>
      </w:r>
      <w:r w:rsidR="00171BC3">
        <w:rPr>
          <w:lang w:val="ru-RU"/>
        </w:rPr>
        <w:t xml:space="preserve"> соблюдаю</w:t>
      </w:r>
      <w:r w:rsidR="00297854">
        <w:rPr>
          <w:lang w:val="ru-RU"/>
        </w:rPr>
        <w:t>тся.</w:t>
      </w:r>
    </w:p>
    <w:p w:rsidR="00A43A96" w:rsidRPr="008D7984" w:rsidRDefault="00A43A96" w:rsidP="00A43A96">
      <w:pPr>
        <w:pStyle w:val="a0"/>
        <w:rPr>
          <w:lang w:val="ru-RU"/>
        </w:rPr>
      </w:pPr>
      <w:r>
        <w:rPr>
          <w:lang w:val="ru-RU"/>
        </w:rPr>
        <w:t>С целью развития предпринимательства и торговли, а также для улучшения качества обслуживания населения а</w:t>
      </w:r>
      <w:r w:rsidRPr="008D7984">
        <w:rPr>
          <w:lang w:val="ru-RU"/>
        </w:rPr>
        <w:t xml:space="preserve">дминистрацией МО </w:t>
      </w:r>
      <w:r>
        <w:rPr>
          <w:lang w:val="ru-RU"/>
        </w:rPr>
        <w:t>Сакмарский</w:t>
      </w:r>
      <w:r w:rsidRPr="008D7984">
        <w:rPr>
          <w:lang w:val="ru-RU"/>
        </w:rPr>
        <w:t xml:space="preserve"> район Оренбургской области приняты</w:t>
      </w:r>
      <w:r>
        <w:rPr>
          <w:lang w:val="ru-RU"/>
        </w:rPr>
        <w:t xml:space="preserve"> и реализуются</w:t>
      </w:r>
      <w:r w:rsidRPr="008D7984">
        <w:rPr>
          <w:lang w:val="ru-RU"/>
        </w:rPr>
        <w:t xml:space="preserve"> следующие</w:t>
      </w:r>
      <w:r>
        <w:rPr>
          <w:lang w:val="ru-RU"/>
        </w:rPr>
        <w:t xml:space="preserve"> районные целевые</w:t>
      </w:r>
      <w:r w:rsidRPr="008D7984">
        <w:rPr>
          <w:lang w:val="ru-RU"/>
        </w:rPr>
        <w:t xml:space="preserve"> программы:</w:t>
      </w:r>
    </w:p>
    <w:p w:rsidR="00A43A96" w:rsidRPr="00A43A96" w:rsidRDefault="00A43A96" w:rsidP="00A43A96">
      <w:pPr>
        <w:pStyle w:val="a0"/>
        <w:rPr>
          <w:lang w:val="ru-RU"/>
        </w:rPr>
      </w:pPr>
      <w:r>
        <w:rPr>
          <w:lang w:val="ru-RU"/>
        </w:rPr>
        <w:t xml:space="preserve">1. </w:t>
      </w:r>
      <w:r w:rsidRPr="00A43A96">
        <w:rPr>
          <w:lang w:val="ru-RU"/>
        </w:rPr>
        <w:t>Развития малого и среднего предпринимательства в муниципальном образовании Сакмарский район на 2013-2015 годы</w:t>
      </w:r>
      <w:r w:rsidR="00DE09BF">
        <w:rPr>
          <w:lang w:val="ru-RU"/>
        </w:rPr>
        <w:t>.</w:t>
      </w:r>
    </w:p>
    <w:p w:rsidR="00A43A96" w:rsidRPr="00A43A96" w:rsidRDefault="00A43A96" w:rsidP="00A43A96">
      <w:pPr>
        <w:pStyle w:val="a0"/>
        <w:rPr>
          <w:lang w:val="ru-RU"/>
        </w:rPr>
      </w:pPr>
      <w:r>
        <w:rPr>
          <w:lang w:val="ru-RU"/>
        </w:rPr>
        <w:t xml:space="preserve">2. </w:t>
      </w:r>
      <w:r w:rsidRPr="00A43A96">
        <w:rPr>
          <w:lang w:val="ru-RU"/>
        </w:rPr>
        <w:t xml:space="preserve">Развитие торговли в </w:t>
      </w:r>
      <w:proofErr w:type="spellStart"/>
      <w:r w:rsidRPr="00A43A96">
        <w:rPr>
          <w:lang w:val="ru-RU"/>
        </w:rPr>
        <w:t>Сакмарском</w:t>
      </w:r>
      <w:proofErr w:type="spellEnd"/>
      <w:r w:rsidRPr="00A43A96">
        <w:rPr>
          <w:lang w:val="ru-RU"/>
        </w:rPr>
        <w:t xml:space="preserve"> районе Оренбургской области на 2012-2014 годы</w:t>
      </w:r>
      <w:r w:rsidR="009365C9">
        <w:rPr>
          <w:lang w:val="ru-RU"/>
        </w:rPr>
        <w:t>.</w:t>
      </w:r>
    </w:p>
    <w:p w:rsidR="00901C8C" w:rsidRPr="00BD31D1" w:rsidRDefault="00901C8C" w:rsidP="00901C8C">
      <w:pPr>
        <w:pStyle w:val="2"/>
        <w:rPr>
          <w:rFonts w:cs="Times New Roman"/>
          <w:szCs w:val="24"/>
        </w:rPr>
      </w:pPr>
      <w:bookmarkStart w:id="219" w:name="_Toc312530936"/>
      <w:bookmarkStart w:id="220" w:name="_Toc370201540"/>
      <w:bookmarkStart w:id="221" w:name="_Toc373158625"/>
      <w:bookmarkStart w:id="222" w:name="_Toc374105057"/>
      <w:bookmarkStart w:id="223" w:name="_Toc378935114"/>
      <w:r w:rsidRPr="00BD31D1">
        <w:rPr>
          <w:rFonts w:cs="Times New Roman"/>
          <w:szCs w:val="24"/>
        </w:rPr>
        <w:t>10.6 Коммунальные объекты</w:t>
      </w:r>
      <w:bookmarkEnd w:id="218"/>
      <w:bookmarkEnd w:id="219"/>
      <w:bookmarkEnd w:id="220"/>
      <w:bookmarkEnd w:id="221"/>
      <w:bookmarkEnd w:id="222"/>
      <w:bookmarkEnd w:id="223"/>
    </w:p>
    <w:p w:rsidR="00901C8C" w:rsidRDefault="00901C8C" w:rsidP="00901C8C">
      <w:pPr>
        <w:pStyle w:val="a0"/>
        <w:rPr>
          <w:lang w:val="ru-RU"/>
        </w:rPr>
      </w:pPr>
      <w:r w:rsidRPr="00BD31D1">
        <w:rPr>
          <w:lang w:val="ru-RU"/>
        </w:rPr>
        <w:t xml:space="preserve">Деятельность жилищно-коммунального комплекса </w:t>
      </w:r>
      <w:r>
        <w:rPr>
          <w:lang w:val="ru-RU"/>
        </w:rPr>
        <w:t xml:space="preserve">МО СП </w:t>
      </w:r>
      <w:r w:rsidR="00AC0C7F">
        <w:rPr>
          <w:lang w:val="ru-RU"/>
        </w:rPr>
        <w:t>Украинский</w:t>
      </w:r>
      <w:r w:rsidRPr="00BD31D1">
        <w:rPr>
          <w:lang w:val="ru-RU"/>
        </w:rPr>
        <w:t xml:space="preserve"> сельсовет характеризуется недостаточно эффективным использованием топливных, энергетических ресурсов.</w:t>
      </w:r>
    </w:p>
    <w:p w:rsidR="00901C8C" w:rsidRPr="00BD31D1" w:rsidRDefault="00901C8C" w:rsidP="00901C8C">
      <w:pPr>
        <w:pStyle w:val="a0"/>
        <w:rPr>
          <w:lang w:val="ru-RU"/>
        </w:rPr>
      </w:pPr>
      <w:r w:rsidRPr="00BD31D1">
        <w:rPr>
          <w:lang w:val="ru-RU"/>
        </w:rPr>
        <w:lastRenderedPageBreak/>
        <w:t>Остается высокий уровень износа основных фондов коммунального комплекса и технологическая отсталость многих объектов коммунальной инфраструктуры. Неэффективное использование энергоресурсов выражается в высоких потерях воды и тепловой энергии в процессе производства и их транспортировки до потребителей.</w:t>
      </w:r>
    </w:p>
    <w:p w:rsidR="00901C8C" w:rsidRPr="00BD31D1" w:rsidRDefault="00901C8C" w:rsidP="00901C8C">
      <w:pPr>
        <w:pStyle w:val="a0"/>
        <w:rPr>
          <w:lang w:val="ru-RU"/>
        </w:rPr>
      </w:pPr>
      <w:r w:rsidRPr="00BD31D1">
        <w:rPr>
          <w:lang w:val="ru-RU"/>
        </w:rPr>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901C8C" w:rsidRPr="00BD31D1" w:rsidRDefault="00901C8C" w:rsidP="00901C8C">
      <w:pPr>
        <w:pStyle w:val="a0"/>
        <w:rPr>
          <w:u w:val="single"/>
          <w:lang w:val="ru-RU"/>
        </w:rPr>
      </w:pPr>
      <w:r w:rsidRPr="00BD31D1">
        <w:rPr>
          <w:u w:val="single"/>
          <w:lang w:val="ru-RU"/>
        </w:rPr>
        <w:t>Пожарные депо.</w:t>
      </w:r>
    </w:p>
    <w:p w:rsidR="004B402B" w:rsidRPr="00295F83" w:rsidRDefault="002E4A0F" w:rsidP="004B402B">
      <w:pPr>
        <w:pStyle w:val="a0"/>
        <w:rPr>
          <w:lang w:val="ru-RU"/>
        </w:rPr>
      </w:pPr>
      <w:r>
        <w:rPr>
          <w:lang w:val="ru-RU"/>
        </w:rPr>
        <w:t xml:space="preserve">Пожарные депо в МО СП </w:t>
      </w:r>
      <w:r w:rsidR="00AC0C7F">
        <w:rPr>
          <w:lang w:val="ru-RU"/>
        </w:rPr>
        <w:t>Украинский</w:t>
      </w:r>
      <w:r>
        <w:rPr>
          <w:lang w:val="ru-RU"/>
        </w:rPr>
        <w:t xml:space="preserve"> сельсовет отсутствуют.</w:t>
      </w:r>
    </w:p>
    <w:p w:rsidR="00901C8C" w:rsidRDefault="00901C8C" w:rsidP="002E4A0F">
      <w:pPr>
        <w:pStyle w:val="a0"/>
        <w:rPr>
          <w:lang w:val="ru-RU"/>
        </w:rPr>
      </w:pPr>
      <w:r w:rsidRPr="0050048E">
        <w:rPr>
          <w:rFonts w:eastAsia="Lucida Sans Unicode"/>
          <w:lang w:val="ru-RU"/>
        </w:rPr>
        <w:t xml:space="preserve">Согласно Постановлению Правительства Оренбургской области «Об утверждении региональных нормативов градостроительного проектирования Оренбургской области» </w:t>
      </w:r>
      <w:r>
        <w:rPr>
          <w:lang w:val="ru-RU"/>
        </w:rPr>
        <w:t>рекомендуемая обеспеченность пожарными депо принимается в размере 0,2 пожарных автомобилей на 1000 чел</w:t>
      </w:r>
      <w:proofErr w:type="gramStart"/>
      <w:r>
        <w:rPr>
          <w:lang w:val="ru-RU"/>
        </w:rPr>
        <w:t>.</w:t>
      </w:r>
      <w:r w:rsidR="00EA7621">
        <w:rPr>
          <w:lang w:val="ru-RU"/>
        </w:rPr>
        <w:t>.</w:t>
      </w:r>
      <w:proofErr w:type="gramEnd"/>
    </w:p>
    <w:p w:rsidR="00901C8C" w:rsidRPr="00BD31D1" w:rsidRDefault="00901C8C" w:rsidP="00901C8C">
      <w:pPr>
        <w:pStyle w:val="a0"/>
        <w:outlineLvl w:val="0"/>
        <w:rPr>
          <w:u w:val="single"/>
          <w:lang w:val="ru-RU"/>
        </w:rPr>
      </w:pPr>
      <w:r w:rsidRPr="00BD31D1">
        <w:rPr>
          <w:u w:val="single"/>
          <w:lang w:val="ru-RU"/>
        </w:rPr>
        <w:t>Гостиничные комплексы.</w:t>
      </w:r>
    </w:p>
    <w:p w:rsidR="00901C8C" w:rsidRDefault="00901C8C" w:rsidP="00901C8C">
      <w:pPr>
        <w:pStyle w:val="a0"/>
        <w:rPr>
          <w:lang w:val="ru-RU"/>
        </w:rPr>
      </w:pPr>
      <w:r w:rsidRPr="00BD31D1">
        <w:rPr>
          <w:lang w:val="ru-RU"/>
        </w:rPr>
        <w:t xml:space="preserve">Гостиниц на территории </w:t>
      </w:r>
      <w:r>
        <w:rPr>
          <w:lang w:val="ru-RU"/>
        </w:rPr>
        <w:t xml:space="preserve">МО СП </w:t>
      </w:r>
      <w:r w:rsidR="00AC0C7F">
        <w:rPr>
          <w:lang w:val="ru-RU"/>
        </w:rPr>
        <w:t>Украинский</w:t>
      </w:r>
      <w:r w:rsidRPr="00BD31D1">
        <w:rPr>
          <w:lang w:val="ru-RU"/>
        </w:rPr>
        <w:t xml:space="preserve"> сельсовет </w:t>
      </w:r>
      <w:r w:rsidRPr="00ED31F9">
        <w:rPr>
          <w:lang w:val="ru-RU"/>
        </w:rPr>
        <w:t>нет</w:t>
      </w:r>
      <w:r>
        <w:rPr>
          <w:lang w:val="ru-RU"/>
        </w:rPr>
        <w:t>.</w:t>
      </w:r>
      <w:r w:rsidR="00297854" w:rsidRPr="00297854">
        <w:rPr>
          <w:lang w:val="ru-RU"/>
        </w:rPr>
        <w:t xml:space="preserve"> </w:t>
      </w:r>
      <w:r w:rsidR="00297854" w:rsidRPr="00BD31D1">
        <w:rPr>
          <w:lang w:val="ru-RU"/>
        </w:rPr>
        <w:t xml:space="preserve">Согласно </w:t>
      </w:r>
      <w:r w:rsidR="00297854" w:rsidRPr="003105CF">
        <w:rPr>
          <w:lang w:val="ru-RU"/>
        </w:rPr>
        <w:t>СП 42.13330.2011</w:t>
      </w:r>
      <w:r w:rsidR="00297854">
        <w:rPr>
          <w:lang w:val="ru-RU"/>
        </w:rPr>
        <w:t xml:space="preserve"> </w:t>
      </w:r>
      <w:r w:rsidR="002E4A0F">
        <w:rPr>
          <w:lang w:val="ru-RU"/>
        </w:rPr>
        <w:t>«</w:t>
      </w:r>
      <w:r w:rsidR="002E4A0F" w:rsidRPr="000569C6">
        <w:rPr>
          <w:lang w:val="ru-RU"/>
        </w:rPr>
        <w:t>Свод правил. Градостроительство. Планировка и застройка городских и сельских поселений. Актуализиров</w:t>
      </w:r>
      <w:r w:rsidR="002E4A0F">
        <w:rPr>
          <w:lang w:val="ru-RU"/>
        </w:rPr>
        <w:t xml:space="preserve">анная редакция СНиП 2.07.01-89*» </w:t>
      </w:r>
      <w:r w:rsidR="004B402B">
        <w:rPr>
          <w:lang w:val="ru-RU"/>
        </w:rPr>
        <w:t xml:space="preserve">и </w:t>
      </w:r>
      <w:r w:rsidR="004B402B" w:rsidRPr="00682300">
        <w:rPr>
          <w:lang w:val="ru-RU"/>
        </w:rPr>
        <w:t xml:space="preserve">региональным нормативам градостроительного проектирования Оренбургской области </w:t>
      </w:r>
      <w:r w:rsidR="00297854" w:rsidRPr="00BD31D1">
        <w:rPr>
          <w:lang w:val="ru-RU"/>
        </w:rPr>
        <w:t>количество мест в гостиницах устанавливается из расчёт</w:t>
      </w:r>
      <w:r w:rsidR="00EA7621">
        <w:rPr>
          <w:lang w:val="ru-RU"/>
        </w:rPr>
        <w:t>а</w:t>
      </w:r>
      <w:r w:rsidR="00297854" w:rsidRPr="00BD31D1">
        <w:rPr>
          <w:lang w:val="ru-RU"/>
        </w:rPr>
        <w:t xml:space="preserve"> на 1 тыс. чел. населения – 6 мест.</w:t>
      </w:r>
    </w:p>
    <w:p w:rsidR="00901C8C" w:rsidRPr="00BD31D1" w:rsidRDefault="00901C8C" w:rsidP="00901C8C">
      <w:pPr>
        <w:pStyle w:val="a0"/>
        <w:rPr>
          <w:lang w:val="ru-RU"/>
        </w:rPr>
      </w:pPr>
      <w:r w:rsidRPr="00BD31D1">
        <w:rPr>
          <w:u w:val="single"/>
          <w:lang w:val="ru-RU"/>
        </w:rPr>
        <w:t>Бани</w:t>
      </w:r>
      <w:r w:rsidRPr="00BD31D1">
        <w:rPr>
          <w:lang w:val="ru-RU"/>
        </w:rPr>
        <w:t>.</w:t>
      </w:r>
    </w:p>
    <w:p w:rsidR="00901C8C" w:rsidRDefault="00901C8C" w:rsidP="00901C8C">
      <w:pPr>
        <w:pStyle w:val="a0"/>
        <w:rPr>
          <w:lang w:val="ru-RU"/>
        </w:rPr>
      </w:pPr>
      <w:r w:rsidRPr="00BD31D1">
        <w:rPr>
          <w:lang w:val="ru-RU"/>
        </w:rPr>
        <w:t xml:space="preserve">В </w:t>
      </w:r>
      <w:r>
        <w:rPr>
          <w:lang w:val="ru-RU"/>
        </w:rPr>
        <w:t xml:space="preserve">МО СП </w:t>
      </w:r>
      <w:r w:rsidR="00AC0C7F">
        <w:rPr>
          <w:lang w:val="ru-RU"/>
        </w:rPr>
        <w:t>Украинский</w:t>
      </w:r>
      <w:r w:rsidRPr="00BD31D1">
        <w:rPr>
          <w:lang w:val="ru-RU"/>
        </w:rPr>
        <w:t xml:space="preserve"> сельсовет общественных бань </w:t>
      </w:r>
      <w:r w:rsidRPr="00ED31F9">
        <w:rPr>
          <w:lang w:val="ru-RU"/>
        </w:rPr>
        <w:t>нет</w:t>
      </w:r>
      <w:r w:rsidRPr="00BD31D1">
        <w:rPr>
          <w:lang w:val="ru-RU"/>
        </w:rPr>
        <w:t>.</w:t>
      </w:r>
      <w:r>
        <w:rPr>
          <w:lang w:val="ru-RU"/>
        </w:rPr>
        <w:t xml:space="preserve"> </w:t>
      </w:r>
      <w:r w:rsidR="00297854" w:rsidRPr="00BD31D1">
        <w:rPr>
          <w:lang w:val="ru-RU"/>
        </w:rPr>
        <w:t>Потребность</w:t>
      </w:r>
      <w:r w:rsidR="00297854">
        <w:rPr>
          <w:lang w:val="ru-RU"/>
        </w:rPr>
        <w:t xml:space="preserve"> в общественных банях</w:t>
      </w:r>
      <w:r w:rsidR="00297854" w:rsidRPr="00BD31D1">
        <w:rPr>
          <w:lang w:val="ru-RU"/>
        </w:rPr>
        <w:t xml:space="preserve"> </w:t>
      </w:r>
      <w:r w:rsidR="00297854">
        <w:rPr>
          <w:lang w:val="ru-RU"/>
        </w:rPr>
        <w:t xml:space="preserve">согласно </w:t>
      </w:r>
      <w:r w:rsidR="00297854" w:rsidRPr="003105CF">
        <w:rPr>
          <w:lang w:val="ru-RU"/>
        </w:rPr>
        <w:t>СП 42.13330.2011</w:t>
      </w:r>
      <w:r w:rsidR="00297854">
        <w:rPr>
          <w:lang w:val="ru-RU"/>
        </w:rPr>
        <w:t xml:space="preserve"> </w:t>
      </w:r>
      <w:r w:rsidR="002E4A0F">
        <w:rPr>
          <w:lang w:val="ru-RU"/>
        </w:rPr>
        <w:t>«</w:t>
      </w:r>
      <w:r w:rsidR="002E4A0F" w:rsidRPr="000569C6">
        <w:rPr>
          <w:lang w:val="ru-RU"/>
        </w:rPr>
        <w:t>Свод правил. Градостроительство. Планировка и застройка городских и сельских поселений. Актуализиров</w:t>
      </w:r>
      <w:r w:rsidR="002E4A0F">
        <w:rPr>
          <w:lang w:val="ru-RU"/>
        </w:rPr>
        <w:t xml:space="preserve">анная редакция СНиП 2.07.01-89*» </w:t>
      </w:r>
      <w:r w:rsidR="00297854">
        <w:rPr>
          <w:lang w:val="ru-RU"/>
        </w:rPr>
        <w:t xml:space="preserve">и </w:t>
      </w:r>
      <w:r w:rsidR="00297854" w:rsidRPr="00682300">
        <w:rPr>
          <w:lang w:val="ru-RU"/>
        </w:rPr>
        <w:t>региональным нормативам градостроительного проектирования Оренбургской области</w:t>
      </w:r>
      <w:r w:rsidR="00297854">
        <w:rPr>
          <w:lang w:val="ru-RU"/>
        </w:rPr>
        <w:t xml:space="preserve"> составляет 7 мест на 1000 чел.</w:t>
      </w:r>
    </w:p>
    <w:p w:rsidR="00901C8C" w:rsidRPr="00BD31D1" w:rsidRDefault="00901C8C" w:rsidP="00901C8C">
      <w:pPr>
        <w:pStyle w:val="a0"/>
        <w:rPr>
          <w:u w:val="single"/>
          <w:lang w:val="ru-RU"/>
        </w:rPr>
      </w:pPr>
      <w:r w:rsidRPr="00BD31D1">
        <w:rPr>
          <w:u w:val="single"/>
          <w:lang w:val="ru-RU"/>
        </w:rPr>
        <w:t>Кладбища.</w:t>
      </w:r>
    </w:p>
    <w:p w:rsidR="00901C8C" w:rsidRPr="00BD31D1" w:rsidRDefault="00901C8C" w:rsidP="00901C8C">
      <w:pPr>
        <w:pStyle w:val="a0"/>
        <w:rPr>
          <w:lang w:val="ru-RU"/>
        </w:rPr>
      </w:pPr>
      <w:r w:rsidRPr="00BD31D1">
        <w:rPr>
          <w:lang w:val="ru-RU"/>
        </w:rPr>
        <w:t xml:space="preserve">На территории </w:t>
      </w:r>
      <w:r>
        <w:rPr>
          <w:lang w:val="ru-RU"/>
        </w:rPr>
        <w:t xml:space="preserve">МО СП </w:t>
      </w:r>
      <w:r w:rsidR="00AC0C7F">
        <w:rPr>
          <w:lang w:val="ru-RU"/>
        </w:rPr>
        <w:t>Украинский</w:t>
      </w:r>
      <w:r w:rsidRPr="00BD31D1">
        <w:rPr>
          <w:lang w:val="ru-RU"/>
        </w:rPr>
        <w:t xml:space="preserve"> сельсовет расположен</w:t>
      </w:r>
      <w:r w:rsidR="00A94EE5">
        <w:rPr>
          <w:lang w:val="ru-RU"/>
        </w:rPr>
        <w:t>о</w:t>
      </w:r>
      <w:r w:rsidRPr="00BD31D1">
        <w:rPr>
          <w:lang w:val="ru-RU"/>
        </w:rPr>
        <w:t xml:space="preserve"> </w:t>
      </w:r>
      <w:r w:rsidR="00505CEF">
        <w:rPr>
          <w:lang w:val="ru-RU"/>
        </w:rPr>
        <w:t>6</w:t>
      </w:r>
      <w:r w:rsidRPr="006C2658">
        <w:rPr>
          <w:lang w:val="ru-RU"/>
        </w:rPr>
        <w:t xml:space="preserve"> кладбищ</w:t>
      </w:r>
      <w:r w:rsidR="006C2658">
        <w:rPr>
          <w:lang w:val="ru-RU"/>
        </w:rPr>
        <w:t>.</w:t>
      </w:r>
    </w:p>
    <w:p w:rsidR="00B20883" w:rsidRPr="00BD31D1" w:rsidRDefault="00B20883" w:rsidP="00B20883">
      <w:pPr>
        <w:spacing w:after="0"/>
        <w:ind w:right="-1" w:firstLine="851"/>
        <w:rPr>
          <w:rFonts w:ascii="Times New Roman" w:hAnsi="Times New Roman" w:cs="Times New Roman"/>
          <w:bCs/>
          <w:sz w:val="24"/>
          <w:szCs w:val="24"/>
        </w:rPr>
      </w:pPr>
      <w:r w:rsidRPr="00BD31D1">
        <w:rPr>
          <w:rFonts w:ascii="Times New Roman" w:hAnsi="Times New Roman" w:cs="Times New Roman"/>
          <w:bCs/>
          <w:sz w:val="24"/>
          <w:szCs w:val="24"/>
        </w:rPr>
        <w:br w:type="page"/>
      </w:r>
    </w:p>
    <w:p w:rsidR="00B20883" w:rsidRPr="00BD31D1" w:rsidRDefault="00B20883" w:rsidP="007E3892">
      <w:pPr>
        <w:pStyle w:val="1"/>
        <w:rPr>
          <w:rFonts w:cs="Times New Roman"/>
          <w:szCs w:val="24"/>
        </w:rPr>
      </w:pPr>
      <w:bookmarkStart w:id="224" w:name="_Toc370201541"/>
      <w:bookmarkStart w:id="225" w:name="_Toc378935115"/>
      <w:r w:rsidRPr="00BD31D1">
        <w:rPr>
          <w:rFonts w:cs="Times New Roman"/>
          <w:szCs w:val="24"/>
        </w:rPr>
        <w:lastRenderedPageBreak/>
        <w:t>11. Строительный комплекс</w:t>
      </w:r>
      <w:bookmarkEnd w:id="170"/>
      <w:bookmarkEnd w:id="171"/>
      <w:bookmarkEnd w:id="224"/>
      <w:bookmarkEnd w:id="225"/>
    </w:p>
    <w:p w:rsidR="00B20883" w:rsidRPr="00BD31D1" w:rsidRDefault="00B20883" w:rsidP="00D528A2">
      <w:pPr>
        <w:pStyle w:val="2"/>
        <w:rPr>
          <w:rFonts w:cs="Times New Roman"/>
          <w:szCs w:val="24"/>
        </w:rPr>
      </w:pPr>
      <w:bookmarkStart w:id="226" w:name="_Toc270950872"/>
      <w:bookmarkStart w:id="227" w:name="_Toc312530938"/>
      <w:bookmarkStart w:id="228" w:name="_Toc370201542"/>
      <w:bookmarkStart w:id="229" w:name="_Toc378935116"/>
      <w:r w:rsidRPr="00BD31D1">
        <w:rPr>
          <w:rFonts w:cs="Times New Roman"/>
          <w:szCs w:val="24"/>
        </w:rPr>
        <w:t>11.1 Производство строительных материалов</w:t>
      </w:r>
      <w:bookmarkEnd w:id="226"/>
      <w:bookmarkEnd w:id="227"/>
      <w:bookmarkEnd w:id="228"/>
      <w:bookmarkEnd w:id="229"/>
    </w:p>
    <w:p w:rsidR="00B20883" w:rsidRPr="00BD31D1" w:rsidRDefault="00B20883" w:rsidP="007E3892">
      <w:pPr>
        <w:pStyle w:val="a0"/>
        <w:rPr>
          <w:lang w:val="ru-RU"/>
        </w:rPr>
      </w:pPr>
      <w:r w:rsidRPr="00BD31D1">
        <w:rPr>
          <w:lang w:val="ru-RU"/>
        </w:rPr>
        <w:t xml:space="preserve">В силу того, что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специализируется главным образом на сельском хозяйстве, промышленность строительных материалов в </w:t>
      </w:r>
      <w:r w:rsidR="00397AC6">
        <w:rPr>
          <w:lang w:val="ru-RU"/>
        </w:rPr>
        <w:t>сельском поселении</w:t>
      </w:r>
      <w:r w:rsidR="00A333D6">
        <w:rPr>
          <w:lang w:val="ru-RU"/>
        </w:rPr>
        <w:t xml:space="preserve"> </w:t>
      </w:r>
      <w:r w:rsidRPr="00BD31D1">
        <w:rPr>
          <w:lang w:val="ru-RU"/>
        </w:rPr>
        <w:t xml:space="preserve">не представлена. </w:t>
      </w:r>
    </w:p>
    <w:p w:rsidR="00B20883" w:rsidRPr="00BD31D1" w:rsidRDefault="00B20883" w:rsidP="00D528A2">
      <w:pPr>
        <w:pStyle w:val="2"/>
        <w:rPr>
          <w:rFonts w:cs="Times New Roman"/>
          <w:szCs w:val="24"/>
        </w:rPr>
      </w:pPr>
      <w:bookmarkStart w:id="230" w:name="_Toc270950873"/>
      <w:bookmarkStart w:id="231" w:name="_Toc312530939"/>
      <w:bookmarkStart w:id="232" w:name="_Toc370201543"/>
      <w:bookmarkStart w:id="233" w:name="_Toc378935117"/>
      <w:r w:rsidRPr="00BD31D1">
        <w:rPr>
          <w:rFonts w:cs="Times New Roman"/>
          <w:szCs w:val="24"/>
        </w:rPr>
        <w:t xml:space="preserve">11.2 </w:t>
      </w:r>
      <w:proofErr w:type="spellStart"/>
      <w:r w:rsidRPr="00BD31D1">
        <w:rPr>
          <w:rFonts w:cs="Times New Roman"/>
          <w:szCs w:val="24"/>
        </w:rPr>
        <w:t>Подрядно</w:t>
      </w:r>
      <w:proofErr w:type="spellEnd"/>
      <w:r w:rsidRPr="00BD31D1">
        <w:rPr>
          <w:rFonts w:cs="Times New Roman"/>
          <w:szCs w:val="24"/>
        </w:rPr>
        <w:t>-строительные организации</w:t>
      </w:r>
      <w:bookmarkEnd w:id="230"/>
      <w:bookmarkEnd w:id="231"/>
      <w:bookmarkEnd w:id="232"/>
      <w:bookmarkEnd w:id="233"/>
    </w:p>
    <w:p w:rsidR="00B20883" w:rsidRPr="00BD31D1" w:rsidRDefault="00B20883" w:rsidP="007E3892">
      <w:pPr>
        <w:pStyle w:val="a0"/>
        <w:rPr>
          <w:lang w:val="ru-RU"/>
        </w:rPr>
      </w:pPr>
      <w:r w:rsidRPr="00BD31D1">
        <w:rPr>
          <w:lang w:val="ru-RU"/>
        </w:rPr>
        <w:t>На территории</w:t>
      </w:r>
      <w:r w:rsidR="00784E29" w:rsidRPr="00BD31D1">
        <w:rPr>
          <w:lang w:val="ru-RU"/>
        </w:rPr>
        <w:t xml:space="preserve">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7E3892" w:rsidRPr="00BD31D1">
        <w:rPr>
          <w:lang w:val="ru-RU"/>
        </w:rPr>
        <w:t xml:space="preserve"> </w:t>
      </w:r>
      <w:r w:rsidRPr="00BD31D1">
        <w:rPr>
          <w:lang w:val="ru-RU"/>
        </w:rPr>
        <w:t xml:space="preserve">собственных </w:t>
      </w:r>
      <w:proofErr w:type="spellStart"/>
      <w:r w:rsidRPr="00BD31D1">
        <w:rPr>
          <w:lang w:val="ru-RU"/>
        </w:rPr>
        <w:t>подрядно</w:t>
      </w:r>
      <w:proofErr w:type="spellEnd"/>
      <w:r w:rsidRPr="00BD31D1">
        <w:rPr>
          <w:lang w:val="ru-RU"/>
        </w:rPr>
        <w:t>-строительных организаций нет.</w:t>
      </w:r>
      <w:r w:rsidR="00051DF4">
        <w:rPr>
          <w:lang w:val="ru-RU"/>
        </w:rPr>
        <w:t xml:space="preserve"> </w:t>
      </w:r>
      <w:proofErr w:type="gramStart"/>
      <w:r w:rsidRPr="00BD31D1">
        <w:rPr>
          <w:lang w:val="ru-RU"/>
        </w:rPr>
        <w:t xml:space="preserve">Основную строительно-подрядную деятельность на территории </w:t>
      </w:r>
      <w:r w:rsidR="00051DF4">
        <w:rPr>
          <w:lang w:val="ru-RU"/>
        </w:rPr>
        <w:t>поселения</w:t>
      </w:r>
      <w:r w:rsidR="00784E29" w:rsidRPr="00BD31D1">
        <w:rPr>
          <w:lang w:val="ru-RU"/>
        </w:rPr>
        <w:t xml:space="preserve"> </w:t>
      </w:r>
      <w:r w:rsidRPr="00BD31D1">
        <w:rPr>
          <w:lang w:val="ru-RU"/>
        </w:rPr>
        <w:t xml:space="preserve">осуществляют организации, расположенные в </w:t>
      </w:r>
      <w:r w:rsidR="00397AC6">
        <w:rPr>
          <w:lang w:val="ru-RU"/>
        </w:rPr>
        <w:t>с</w:t>
      </w:r>
      <w:r w:rsidR="00784E29" w:rsidRPr="00BD31D1">
        <w:rPr>
          <w:lang w:val="ru-RU"/>
        </w:rPr>
        <w:t xml:space="preserve">. </w:t>
      </w:r>
      <w:r w:rsidR="00397AC6">
        <w:rPr>
          <w:lang w:val="ru-RU"/>
        </w:rPr>
        <w:t>Сакмара и г. Оренбург</w:t>
      </w:r>
      <w:r w:rsidRPr="00BD31D1">
        <w:rPr>
          <w:lang w:val="ru-RU"/>
        </w:rPr>
        <w:t xml:space="preserve">. </w:t>
      </w:r>
      <w:proofErr w:type="gramEnd"/>
    </w:p>
    <w:p w:rsidR="00B20883" w:rsidRPr="00BD31D1" w:rsidRDefault="00B20883" w:rsidP="00D528A2">
      <w:pPr>
        <w:pStyle w:val="2"/>
        <w:rPr>
          <w:rFonts w:cs="Times New Roman"/>
          <w:szCs w:val="24"/>
        </w:rPr>
      </w:pPr>
      <w:bookmarkStart w:id="234" w:name="_Toc270950874"/>
      <w:bookmarkStart w:id="235" w:name="_Toc312530940"/>
      <w:bookmarkStart w:id="236" w:name="_Toc370201544"/>
      <w:bookmarkStart w:id="237" w:name="_Toc378935118"/>
      <w:r w:rsidRPr="00BD31D1">
        <w:rPr>
          <w:rFonts w:cs="Times New Roman"/>
          <w:szCs w:val="24"/>
        </w:rPr>
        <w:t>11.3 Жилищно-гражданское строительство</w:t>
      </w:r>
      <w:bookmarkEnd w:id="234"/>
      <w:bookmarkEnd w:id="235"/>
      <w:bookmarkEnd w:id="236"/>
      <w:bookmarkEnd w:id="237"/>
    </w:p>
    <w:p w:rsidR="00B9151D" w:rsidRDefault="00B20883" w:rsidP="007E3892">
      <w:pPr>
        <w:pStyle w:val="a0"/>
        <w:rPr>
          <w:lang w:val="ru-RU"/>
        </w:rPr>
      </w:pPr>
      <w:r w:rsidRPr="00BD31D1">
        <w:rPr>
          <w:lang w:val="ru-RU"/>
        </w:rPr>
        <w:t xml:space="preserve">Жилищное строительство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784E29" w:rsidRPr="00BD31D1">
        <w:rPr>
          <w:lang w:val="ru-RU"/>
        </w:rPr>
        <w:t xml:space="preserve"> </w:t>
      </w:r>
      <w:r w:rsidR="00B9151D" w:rsidRPr="00BD31D1">
        <w:rPr>
          <w:lang w:val="ru-RU"/>
        </w:rPr>
        <w:t xml:space="preserve">в настоящее время </w:t>
      </w:r>
      <w:r w:rsidRPr="00BD31D1">
        <w:rPr>
          <w:lang w:val="ru-RU"/>
        </w:rPr>
        <w:t>представлено индивидуальным</w:t>
      </w:r>
      <w:r w:rsidR="00B9151D" w:rsidRPr="00BD31D1">
        <w:rPr>
          <w:lang w:val="ru-RU"/>
        </w:rPr>
        <w:t xml:space="preserve"> строительством</w:t>
      </w:r>
      <w:r w:rsidRPr="00BD31D1">
        <w:rPr>
          <w:lang w:val="ru-RU"/>
        </w:rPr>
        <w:t>.</w:t>
      </w:r>
    </w:p>
    <w:p w:rsidR="005409F4" w:rsidRPr="00BD31D1" w:rsidRDefault="005409F4" w:rsidP="007E3892">
      <w:pPr>
        <w:pStyle w:val="a0"/>
        <w:rPr>
          <w:lang w:val="ru-RU"/>
        </w:rPr>
      </w:pPr>
      <w:r w:rsidRPr="00BD31D1">
        <w:rPr>
          <w:lang w:val="ru-RU"/>
        </w:rPr>
        <w:t xml:space="preserve">На учете в качестве нуждающихся в жилых помещениях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 2012 году стояли </w:t>
      </w:r>
      <w:r w:rsidR="004F6359">
        <w:rPr>
          <w:lang w:val="ru-RU"/>
        </w:rPr>
        <w:t>40</w:t>
      </w:r>
      <w:r w:rsidRPr="00BD31D1">
        <w:rPr>
          <w:lang w:val="ru-RU"/>
        </w:rPr>
        <w:t xml:space="preserve"> семей.</w:t>
      </w:r>
    </w:p>
    <w:p w:rsidR="005409F4" w:rsidRPr="00BD31D1" w:rsidRDefault="005409F4" w:rsidP="007C7FB3">
      <w:pPr>
        <w:pStyle w:val="a0"/>
        <w:spacing w:before="120"/>
        <w:jc w:val="right"/>
        <w:outlineLvl w:val="0"/>
        <w:rPr>
          <w:b/>
          <w:i/>
          <w:lang w:val="ru-RU"/>
        </w:rPr>
      </w:pPr>
      <w:r w:rsidRPr="00BD31D1">
        <w:rPr>
          <w:b/>
          <w:i/>
          <w:lang w:val="ru-RU"/>
        </w:rPr>
        <w:t>Таблица 11.3</w:t>
      </w:r>
    </w:p>
    <w:p w:rsidR="005409F4" w:rsidRPr="00BD31D1" w:rsidRDefault="005409F4" w:rsidP="005409F4">
      <w:pPr>
        <w:pStyle w:val="a0"/>
        <w:spacing w:after="120"/>
        <w:ind w:firstLine="0"/>
        <w:jc w:val="center"/>
        <w:outlineLvl w:val="0"/>
        <w:rPr>
          <w:b/>
          <w:i/>
          <w:lang w:val="ru-RU"/>
        </w:rPr>
      </w:pPr>
      <w:r w:rsidRPr="00BD31D1">
        <w:rPr>
          <w:b/>
          <w:i/>
          <w:lang w:val="ru-RU"/>
        </w:rPr>
        <w:t xml:space="preserve">Число семей, состоящих на учете в качестве нуждающихся в жилых помещениях, в </w:t>
      </w:r>
      <w:r w:rsidR="00F0037F">
        <w:rPr>
          <w:b/>
          <w:i/>
          <w:lang w:val="ru-RU"/>
        </w:rPr>
        <w:t>МО СП</w:t>
      </w:r>
      <w:r w:rsidR="00A333D6">
        <w:rPr>
          <w:b/>
          <w:i/>
          <w:lang w:val="ru-RU"/>
        </w:rPr>
        <w:t xml:space="preserve"> </w:t>
      </w:r>
      <w:r w:rsidR="00AC0C7F">
        <w:rPr>
          <w:b/>
          <w:i/>
          <w:lang w:val="ru-RU"/>
        </w:rPr>
        <w:t>Украинский</w:t>
      </w:r>
      <w:r w:rsidRPr="00BD31D1">
        <w:rPr>
          <w:b/>
          <w:i/>
          <w:lang w:val="ru-RU"/>
        </w:rPr>
        <w:t xml:space="preserve"> сельсовет (по данным Федеральной службы государственной статистики)</w:t>
      </w:r>
    </w:p>
    <w:tbl>
      <w:tblPr>
        <w:tblW w:w="9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6265"/>
        <w:gridCol w:w="709"/>
        <w:gridCol w:w="580"/>
        <w:gridCol w:w="593"/>
        <w:gridCol w:w="606"/>
        <w:gridCol w:w="618"/>
      </w:tblGrid>
      <w:tr w:rsidR="005409F4" w:rsidRPr="00BD31D1" w:rsidTr="00051DF4">
        <w:trPr>
          <w:tblHeader/>
        </w:trPr>
        <w:tc>
          <w:tcPr>
            <w:tcW w:w="6265" w:type="dxa"/>
            <w:shd w:val="clear" w:color="auto" w:fill="BFBFBF" w:themeFill="background1" w:themeFillShade="BF"/>
            <w:hideMark/>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Показатели</w:t>
            </w:r>
          </w:p>
        </w:tc>
        <w:tc>
          <w:tcPr>
            <w:tcW w:w="709"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580"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593"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606"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c>
          <w:tcPr>
            <w:tcW w:w="618" w:type="dxa"/>
            <w:shd w:val="clear" w:color="auto" w:fill="BFBFBF" w:themeFill="background1" w:themeFillShade="BF"/>
          </w:tcPr>
          <w:p w:rsidR="005409F4" w:rsidRPr="00BD31D1" w:rsidRDefault="005409F4" w:rsidP="0097045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2012 год</w:t>
            </w:r>
          </w:p>
        </w:tc>
      </w:tr>
      <w:tr w:rsidR="004F6359" w:rsidRPr="00BD31D1" w:rsidTr="00841331">
        <w:tc>
          <w:tcPr>
            <w:tcW w:w="6265" w:type="dxa"/>
            <w:shd w:val="clear" w:color="auto" w:fill="D9D9D9" w:themeFill="background1" w:themeFillShade="D9"/>
            <w:vAlign w:val="center"/>
          </w:tcPr>
          <w:p w:rsidR="004F6359" w:rsidRPr="00BD31D1" w:rsidRDefault="004F6359" w:rsidP="00970454">
            <w:pPr>
              <w:spacing w:before="0" w:after="0"/>
              <w:ind w:left="0"/>
              <w:jc w:val="left"/>
              <w:rPr>
                <w:rFonts w:ascii="Times New Roman" w:eastAsia="Times New Roman" w:hAnsi="Times New Roman" w:cs="Times New Roman"/>
                <w:b/>
                <w:i/>
                <w:sz w:val="24"/>
                <w:szCs w:val="24"/>
              </w:rPr>
            </w:pPr>
            <w:r w:rsidRPr="00BD31D1">
              <w:rPr>
                <w:rFonts w:ascii="Times New Roman" w:hAnsi="Times New Roman" w:cs="Times New Roman"/>
                <w:b/>
                <w:i/>
                <w:sz w:val="24"/>
                <w:szCs w:val="24"/>
              </w:rPr>
              <w:t xml:space="preserve">Число </w:t>
            </w:r>
            <w:r w:rsidRPr="00BD31D1">
              <w:rPr>
                <w:rFonts w:ascii="Times New Roman" w:eastAsia="Times New Roman" w:hAnsi="Times New Roman" w:cs="Times New Roman"/>
                <w:b/>
                <w:i/>
                <w:sz w:val="24"/>
                <w:szCs w:val="24"/>
              </w:rPr>
              <w:t>семей, состоящих на учете в качестве нуждающихся в жилых помещениях, всего, в том числе:</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16</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21</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25</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36</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40</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семьи участников Великой Отечественной войны</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семьи ветеранов боевых действий</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2</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семьи инвалидов и семей, имеющих детей-инвалидов</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многодетные семьи</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4</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7</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8</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9</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молодые семьи</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11</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11</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16</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26</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30</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молодые семьи, проживающие в сельской местности</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16</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26</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30</w:t>
            </w:r>
          </w:p>
        </w:tc>
      </w:tr>
      <w:tr w:rsidR="004F6359" w:rsidRPr="00BD31D1" w:rsidTr="00841331">
        <w:tc>
          <w:tcPr>
            <w:tcW w:w="6265" w:type="dxa"/>
            <w:shd w:val="clear" w:color="auto" w:fill="D9D9D9" w:themeFill="background1" w:themeFillShade="D9"/>
            <w:vAlign w:val="center"/>
          </w:tcPr>
          <w:p w:rsidR="004F6359" w:rsidRPr="004F6359" w:rsidRDefault="004F6359" w:rsidP="004F6359">
            <w:pPr>
              <w:spacing w:before="0" w:after="0"/>
              <w:ind w:left="284"/>
              <w:jc w:val="left"/>
              <w:rPr>
                <w:rFonts w:ascii="Times New Roman" w:eastAsia="Times New Roman" w:hAnsi="Times New Roman" w:cs="Times New Roman"/>
                <w:b/>
                <w:i/>
                <w:sz w:val="24"/>
                <w:szCs w:val="24"/>
              </w:rPr>
            </w:pPr>
            <w:r w:rsidRPr="004F6359">
              <w:rPr>
                <w:rFonts w:ascii="Times New Roman" w:eastAsia="Times New Roman" w:hAnsi="Times New Roman" w:cs="Times New Roman"/>
                <w:b/>
                <w:i/>
                <w:sz w:val="24"/>
                <w:szCs w:val="24"/>
              </w:rPr>
              <w:t>семьи</w:t>
            </w:r>
            <w:r>
              <w:rPr>
                <w:rFonts w:ascii="Times New Roman" w:eastAsia="Times New Roman" w:hAnsi="Times New Roman" w:cs="Times New Roman"/>
                <w:b/>
                <w:i/>
                <w:sz w:val="24"/>
                <w:szCs w:val="24"/>
              </w:rPr>
              <w:t>,</w:t>
            </w:r>
            <w:r w:rsidRPr="004F6359">
              <w:rPr>
                <w:rFonts w:ascii="Times New Roman" w:eastAsia="Times New Roman" w:hAnsi="Times New Roman" w:cs="Times New Roman"/>
                <w:b/>
                <w:i/>
                <w:sz w:val="24"/>
                <w:szCs w:val="24"/>
              </w:rPr>
              <w:t xml:space="preserve"> проживающие в сельской местности</w:t>
            </w:r>
          </w:p>
        </w:tc>
        <w:tc>
          <w:tcPr>
            <w:tcW w:w="709"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606"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36</w:t>
            </w:r>
          </w:p>
        </w:tc>
        <w:tc>
          <w:tcPr>
            <w:tcW w:w="618" w:type="dxa"/>
            <w:shd w:val="clear" w:color="auto" w:fill="F2F2F2" w:themeFill="background1" w:themeFillShade="F2"/>
            <w:vAlign w:val="center"/>
          </w:tcPr>
          <w:p w:rsidR="004F6359" w:rsidRPr="004F6359" w:rsidRDefault="004F6359" w:rsidP="004F6359">
            <w:pPr>
              <w:spacing w:before="0" w:after="0"/>
              <w:ind w:left="0"/>
              <w:jc w:val="center"/>
              <w:rPr>
                <w:rFonts w:ascii="Times New Roman" w:hAnsi="Times New Roman" w:cs="Times New Roman"/>
                <w:sz w:val="24"/>
                <w:szCs w:val="24"/>
              </w:rPr>
            </w:pPr>
            <w:r w:rsidRPr="004F6359">
              <w:rPr>
                <w:rFonts w:ascii="Times New Roman" w:hAnsi="Times New Roman" w:cs="Times New Roman"/>
                <w:sz w:val="24"/>
                <w:szCs w:val="24"/>
              </w:rPr>
              <w:t>40</w:t>
            </w:r>
          </w:p>
        </w:tc>
      </w:tr>
    </w:tbl>
    <w:p w:rsidR="00FA0FBA" w:rsidRDefault="00970454" w:rsidP="00970454">
      <w:pPr>
        <w:pStyle w:val="a0"/>
        <w:spacing w:before="120"/>
        <w:rPr>
          <w:lang w:val="ru-RU"/>
        </w:rPr>
      </w:pPr>
      <w:r w:rsidRPr="00BD31D1">
        <w:rPr>
          <w:lang w:val="ru-RU"/>
        </w:rPr>
        <w:t>В целом</w:t>
      </w:r>
      <w:r w:rsidR="00FA0FBA" w:rsidRPr="00BD31D1">
        <w:rPr>
          <w:lang w:val="ru-RU"/>
        </w:rPr>
        <w:t>, можно судить о большой нехватк</w:t>
      </w:r>
      <w:r w:rsidRPr="00BD31D1">
        <w:rPr>
          <w:lang w:val="ru-RU"/>
        </w:rPr>
        <w:t xml:space="preserve">е </w:t>
      </w:r>
      <w:r w:rsidR="00FA0FBA" w:rsidRPr="00BD31D1">
        <w:rPr>
          <w:lang w:val="ru-RU"/>
        </w:rPr>
        <w:t>нового жилого фонда и низкой степени реализации федеральных и региональных программ.</w:t>
      </w:r>
    </w:p>
    <w:p w:rsidR="00667055" w:rsidRPr="00BD31D1" w:rsidRDefault="00667055" w:rsidP="00667055">
      <w:pPr>
        <w:pStyle w:val="a0"/>
        <w:rPr>
          <w:lang w:val="ru-RU"/>
        </w:rPr>
      </w:pPr>
      <w:r>
        <w:rPr>
          <w:lang w:val="ru-RU"/>
        </w:rPr>
        <w:t>В районе приняты и реализуются целевые программы, стимулирующие развитие жилищно-гражданского строительства:</w:t>
      </w:r>
    </w:p>
    <w:p w:rsidR="00667055" w:rsidRPr="00667055" w:rsidRDefault="00667055" w:rsidP="00667055">
      <w:pPr>
        <w:pStyle w:val="a0"/>
        <w:rPr>
          <w:lang w:val="ru-RU"/>
        </w:rPr>
      </w:pPr>
      <w:r>
        <w:rPr>
          <w:lang w:val="ru-RU"/>
        </w:rPr>
        <w:t xml:space="preserve">1. </w:t>
      </w:r>
      <w:r w:rsidRPr="00667055">
        <w:rPr>
          <w:lang w:val="ru-RU"/>
        </w:rPr>
        <w:t xml:space="preserve">Обеспечение жильем молодых семей </w:t>
      </w:r>
      <w:proofErr w:type="spellStart"/>
      <w:r w:rsidRPr="00667055">
        <w:rPr>
          <w:lang w:val="ru-RU"/>
        </w:rPr>
        <w:t>Сакмарского</w:t>
      </w:r>
      <w:proofErr w:type="spellEnd"/>
      <w:r w:rsidRPr="00667055">
        <w:rPr>
          <w:lang w:val="ru-RU"/>
        </w:rPr>
        <w:t xml:space="preserve"> района на 2011-2015 годы</w:t>
      </w:r>
      <w:r w:rsidR="006F4711">
        <w:rPr>
          <w:lang w:val="ru-RU"/>
        </w:rPr>
        <w:t>.</w:t>
      </w:r>
    </w:p>
    <w:p w:rsidR="00667055" w:rsidRPr="00667055" w:rsidRDefault="00667055" w:rsidP="00667055">
      <w:pPr>
        <w:pStyle w:val="a0"/>
        <w:rPr>
          <w:lang w:val="ru-RU"/>
        </w:rPr>
      </w:pPr>
      <w:r>
        <w:rPr>
          <w:lang w:val="ru-RU"/>
        </w:rPr>
        <w:t xml:space="preserve">2. </w:t>
      </w:r>
      <w:r w:rsidRPr="00667055">
        <w:rPr>
          <w:lang w:val="ru-RU"/>
        </w:rPr>
        <w:t xml:space="preserve">Стимулирование развития жилищного строительства на территории </w:t>
      </w:r>
      <w:proofErr w:type="spellStart"/>
      <w:r w:rsidRPr="00667055">
        <w:rPr>
          <w:lang w:val="ru-RU"/>
        </w:rPr>
        <w:t>Сакмарского</w:t>
      </w:r>
      <w:proofErr w:type="spellEnd"/>
      <w:r w:rsidRPr="00667055">
        <w:rPr>
          <w:lang w:val="ru-RU"/>
        </w:rPr>
        <w:t xml:space="preserve"> района Оренбургской области в 2012-2015 годах</w:t>
      </w:r>
      <w:r w:rsidR="006F4711">
        <w:rPr>
          <w:lang w:val="ru-RU"/>
        </w:rPr>
        <w:t>.</w:t>
      </w:r>
    </w:p>
    <w:p w:rsidR="00667055" w:rsidRDefault="00B20883" w:rsidP="00051DF4">
      <w:pPr>
        <w:pStyle w:val="a0"/>
        <w:rPr>
          <w:lang w:val="ru-RU"/>
        </w:rPr>
      </w:pPr>
      <w:r w:rsidRPr="00BD31D1">
        <w:rPr>
          <w:lang w:val="ru-RU"/>
        </w:rPr>
        <w:t>Необходи</w:t>
      </w:r>
      <w:r w:rsidR="00F0037F">
        <w:rPr>
          <w:lang w:val="ru-RU"/>
        </w:rPr>
        <w:t>мо</w:t>
      </w:r>
      <w:r w:rsidR="00A333D6">
        <w:rPr>
          <w:lang w:val="ru-RU"/>
        </w:rPr>
        <w:t xml:space="preserve"> </w:t>
      </w:r>
      <w:r w:rsidRPr="00BD31D1">
        <w:rPr>
          <w:lang w:val="ru-RU"/>
        </w:rPr>
        <w:t xml:space="preserve">оживление усадебного жилищного строительства, в том числе стимулирование их за счёт региональных и федеральных программ по поддержке населения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bookmarkStart w:id="238" w:name="_Toc270950875"/>
    </w:p>
    <w:p w:rsidR="00B20883" w:rsidRPr="005B02F8" w:rsidRDefault="00B20883" w:rsidP="00051DF4">
      <w:pPr>
        <w:pStyle w:val="a0"/>
        <w:rPr>
          <w:rFonts w:eastAsiaTheme="majorEastAsia"/>
          <w:b/>
          <w:bCs/>
          <w:caps/>
          <w:lang w:val="ru-RU"/>
        </w:rPr>
      </w:pPr>
      <w:r w:rsidRPr="005B02F8">
        <w:rPr>
          <w:lang w:val="ru-RU"/>
        </w:rPr>
        <w:br w:type="page"/>
      </w:r>
    </w:p>
    <w:p w:rsidR="00B20883" w:rsidRPr="00BD31D1" w:rsidRDefault="00B20883" w:rsidP="007E3892">
      <w:pPr>
        <w:pStyle w:val="1"/>
        <w:rPr>
          <w:rFonts w:cs="Times New Roman"/>
          <w:szCs w:val="24"/>
        </w:rPr>
      </w:pPr>
      <w:bookmarkStart w:id="239" w:name="_Toc312530941"/>
      <w:bookmarkStart w:id="240" w:name="_Toc370201545"/>
      <w:bookmarkStart w:id="241" w:name="_Toc378935119"/>
      <w:bookmarkStart w:id="242" w:name="_Toc242512381"/>
      <w:bookmarkStart w:id="243" w:name="_Toc270950884"/>
      <w:bookmarkStart w:id="244" w:name="_Toc312530950"/>
      <w:bookmarkEnd w:id="238"/>
      <w:r w:rsidRPr="00BD31D1">
        <w:rPr>
          <w:rFonts w:cs="Times New Roman"/>
          <w:szCs w:val="24"/>
        </w:rPr>
        <w:lastRenderedPageBreak/>
        <w:t>12. Инженерная инфраструктура</w:t>
      </w:r>
      <w:bookmarkEnd w:id="239"/>
      <w:bookmarkEnd w:id="240"/>
      <w:bookmarkEnd w:id="241"/>
    </w:p>
    <w:p w:rsidR="00B20883" w:rsidRPr="00BD31D1" w:rsidRDefault="00B20883" w:rsidP="007E3892">
      <w:pPr>
        <w:pStyle w:val="a0"/>
        <w:rPr>
          <w:lang w:val="ru-RU"/>
        </w:rPr>
      </w:pPr>
      <w:r w:rsidRPr="00BD31D1">
        <w:rPr>
          <w:lang w:val="ru-RU"/>
        </w:rPr>
        <w:t xml:space="preserve">Инженерное обеспечение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w:t>
      </w:r>
      <w:proofErr w:type="spellStart"/>
      <w:r w:rsidR="009302E0">
        <w:rPr>
          <w:lang w:val="ru-RU"/>
        </w:rPr>
        <w:t>Сакмарского</w:t>
      </w:r>
      <w:proofErr w:type="spellEnd"/>
      <w:r w:rsidRPr="00BD31D1">
        <w:rPr>
          <w:lang w:val="ru-RU"/>
        </w:rPr>
        <w:t xml:space="preserve"> района имеет большое значение для основных видов хозяйственной деятельности.</w:t>
      </w:r>
    </w:p>
    <w:p w:rsidR="00B20883" w:rsidRPr="00BD31D1" w:rsidRDefault="00B20883" w:rsidP="007E3892">
      <w:pPr>
        <w:pStyle w:val="a0"/>
        <w:rPr>
          <w:lang w:val="ru-RU"/>
        </w:rPr>
      </w:pPr>
      <w:r w:rsidRPr="00BD31D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B20883" w:rsidRPr="00BD31D1" w:rsidRDefault="00B20883" w:rsidP="002B0723">
      <w:pPr>
        <w:pStyle w:val="a0"/>
        <w:numPr>
          <w:ilvl w:val="0"/>
          <w:numId w:val="21"/>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Pr="00BD31D1" w:rsidRDefault="00B20883" w:rsidP="002B0723">
      <w:pPr>
        <w:pStyle w:val="a0"/>
        <w:numPr>
          <w:ilvl w:val="0"/>
          <w:numId w:val="21"/>
        </w:numPr>
        <w:rPr>
          <w:lang w:val="ru-RU"/>
        </w:rPr>
      </w:pPr>
      <w:r w:rsidRPr="00BD31D1">
        <w:rPr>
          <w:lang w:val="ru-RU"/>
        </w:rPr>
        <w:t>возможность подключения к существующим магистральным коммуникациям</w:t>
      </w:r>
    </w:p>
    <w:p w:rsidR="00B20883" w:rsidRPr="00BD31D1" w:rsidRDefault="00B20883" w:rsidP="00D528A2">
      <w:pPr>
        <w:pStyle w:val="2"/>
        <w:rPr>
          <w:rFonts w:cs="Times New Roman"/>
          <w:szCs w:val="24"/>
        </w:rPr>
      </w:pPr>
      <w:bookmarkStart w:id="245" w:name="_Toc270950876"/>
      <w:bookmarkStart w:id="246" w:name="_Toc312530942"/>
      <w:bookmarkStart w:id="247" w:name="_Toc370201546"/>
      <w:bookmarkStart w:id="248" w:name="_Toc378935120"/>
      <w:r w:rsidRPr="00BD31D1">
        <w:rPr>
          <w:rFonts w:cs="Times New Roman"/>
          <w:szCs w:val="24"/>
        </w:rPr>
        <w:t>12.1 Водоснабжение и водоотведение</w:t>
      </w:r>
      <w:bookmarkEnd w:id="245"/>
      <w:bookmarkEnd w:id="246"/>
      <w:bookmarkEnd w:id="247"/>
      <w:bookmarkEnd w:id="248"/>
    </w:p>
    <w:p w:rsidR="00B20883" w:rsidRPr="00BD31D1" w:rsidRDefault="00B20883" w:rsidP="007E3892">
      <w:pPr>
        <w:pStyle w:val="a0"/>
        <w:rPr>
          <w:lang w:val="ru-RU"/>
        </w:rPr>
      </w:pPr>
      <w:r w:rsidRPr="00BD31D1">
        <w:rPr>
          <w:lang w:val="ru-RU"/>
        </w:rPr>
        <w:t xml:space="preserve">В разделе </w:t>
      </w:r>
      <w:r w:rsidR="00DD25BE" w:rsidRPr="00BD31D1">
        <w:rPr>
          <w:lang w:val="ru-RU"/>
        </w:rPr>
        <w:t>«</w:t>
      </w:r>
      <w:r w:rsidRPr="00BD31D1">
        <w:rPr>
          <w:lang w:val="ru-RU"/>
        </w:rPr>
        <w:t>Водоснабжение и водоотведение</w:t>
      </w:r>
      <w:r w:rsidR="00DD25BE" w:rsidRPr="00BD31D1">
        <w:rPr>
          <w:lang w:val="ru-RU"/>
        </w:rPr>
        <w:t>»</w:t>
      </w:r>
      <w:r w:rsidRPr="00BD31D1">
        <w:rPr>
          <w:lang w:val="ru-RU"/>
        </w:rPr>
        <w:t xml:space="preserve">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B20883" w:rsidRPr="00BD31D1" w:rsidRDefault="00B20883" w:rsidP="00D528A2">
      <w:pPr>
        <w:pStyle w:val="3"/>
        <w:rPr>
          <w:rFonts w:cs="Times New Roman"/>
          <w:szCs w:val="24"/>
        </w:rPr>
      </w:pPr>
      <w:bookmarkStart w:id="249" w:name="_Toc270950877"/>
      <w:bookmarkStart w:id="250" w:name="_Toc312530943"/>
      <w:bookmarkStart w:id="251" w:name="_Toc370201547"/>
      <w:bookmarkStart w:id="252" w:name="_Toc378935121"/>
      <w:r w:rsidRPr="00BD31D1">
        <w:rPr>
          <w:rFonts w:cs="Times New Roman"/>
          <w:szCs w:val="24"/>
        </w:rPr>
        <w:t>12.1.1 Водоснабжение</w:t>
      </w:r>
      <w:bookmarkEnd w:id="249"/>
      <w:bookmarkEnd w:id="250"/>
      <w:bookmarkEnd w:id="251"/>
      <w:bookmarkEnd w:id="252"/>
    </w:p>
    <w:p w:rsidR="00B20883" w:rsidRPr="00BD31D1" w:rsidRDefault="00B20883" w:rsidP="007E3892">
      <w:pPr>
        <w:pStyle w:val="a0"/>
        <w:rPr>
          <w:lang w:val="ru-RU"/>
        </w:rPr>
      </w:pPr>
      <w:r w:rsidRPr="00BD31D1">
        <w:rPr>
          <w:lang w:val="ru-RU"/>
        </w:rPr>
        <w:t>Жилищно</w:t>
      </w:r>
      <w:r w:rsidR="007E3892" w:rsidRPr="00BD31D1">
        <w:rPr>
          <w:lang w:val="ru-RU"/>
        </w:rPr>
        <w:t>-</w:t>
      </w:r>
      <w:r w:rsidRPr="00BD31D1">
        <w:rPr>
          <w:lang w:val="ru-RU"/>
        </w:rPr>
        <w:t xml:space="preserve">коммунальное хозяйство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достигло определенных результатов и представляет собой сложный механизм, имеющий значительный износ. </w:t>
      </w:r>
    </w:p>
    <w:p w:rsidR="00BA605C" w:rsidRPr="00BD31D1" w:rsidRDefault="00BA605C" w:rsidP="00BA605C">
      <w:pPr>
        <w:pStyle w:val="a0"/>
        <w:spacing w:before="120"/>
        <w:jc w:val="right"/>
        <w:outlineLvl w:val="0"/>
        <w:rPr>
          <w:b/>
          <w:i/>
          <w:lang w:val="ru-RU"/>
        </w:rPr>
      </w:pPr>
      <w:r>
        <w:rPr>
          <w:b/>
          <w:i/>
          <w:lang w:val="ru-RU"/>
        </w:rPr>
        <w:t>Таблица</w:t>
      </w:r>
      <w:r w:rsidR="007668EF">
        <w:rPr>
          <w:b/>
          <w:i/>
          <w:lang w:val="ru-RU"/>
        </w:rPr>
        <w:t xml:space="preserve"> 12.1.1</w:t>
      </w:r>
    </w:p>
    <w:p w:rsidR="00BA605C" w:rsidRDefault="007668EF" w:rsidP="00BA605C">
      <w:pPr>
        <w:pStyle w:val="a0"/>
        <w:spacing w:after="120"/>
        <w:ind w:firstLine="0"/>
        <w:jc w:val="center"/>
        <w:outlineLvl w:val="0"/>
        <w:rPr>
          <w:b/>
          <w:i/>
          <w:lang w:val="ru-RU"/>
        </w:rPr>
      </w:pPr>
      <w:r>
        <w:rPr>
          <w:b/>
          <w:i/>
          <w:lang w:val="ru-RU"/>
        </w:rPr>
        <w:t>Характеристика</w:t>
      </w:r>
      <w:r w:rsidR="00BA605C">
        <w:rPr>
          <w:b/>
          <w:i/>
          <w:lang w:val="ru-RU"/>
        </w:rPr>
        <w:t xml:space="preserve"> системы водоснабжения</w:t>
      </w:r>
      <w:r w:rsidR="00BA605C" w:rsidRPr="00BD31D1">
        <w:rPr>
          <w:b/>
          <w:i/>
          <w:lang w:val="ru-RU"/>
        </w:rPr>
        <w:t xml:space="preserve"> </w:t>
      </w:r>
      <w:r w:rsidR="00BA605C">
        <w:rPr>
          <w:b/>
          <w:i/>
          <w:lang w:val="ru-RU"/>
        </w:rPr>
        <w:t xml:space="preserve">МО СП </w:t>
      </w:r>
      <w:r w:rsidR="00AC0C7F">
        <w:rPr>
          <w:b/>
          <w:i/>
          <w:lang w:val="ru-RU"/>
        </w:rPr>
        <w:t>Украинский</w:t>
      </w:r>
      <w:r w:rsidR="00BA605C" w:rsidRPr="00BD31D1">
        <w:rPr>
          <w:b/>
          <w:i/>
          <w:lang w:val="ru-RU"/>
        </w:rPr>
        <w:t xml:space="preserve"> сельсовет</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6345"/>
        <w:gridCol w:w="1701"/>
        <w:gridCol w:w="1418"/>
      </w:tblGrid>
      <w:tr w:rsidR="00DE4AB5" w:rsidRPr="009E1AD4" w:rsidTr="00DE4AB5">
        <w:trPr>
          <w:trHeight w:val="331"/>
        </w:trPr>
        <w:tc>
          <w:tcPr>
            <w:tcW w:w="6345" w:type="dxa"/>
            <w:shd w:val="clear" w:color="auto" w:fill="BFBFBF" w:themeFill="background1" w:themeFillShade="BF"/>
          </w:tcPr>
          <w:p w:rsidR="00DE4AB5" w:rsidRPr="00DE4AB5" w:rsidRDefault="00DE4AB5" w:rsidP="00F9365E">
            <w:pPr>
              <w:spacing w:before="0" w:after="0"/>
              <w:ind w:left="0"/>
              <w:jc w:val="center"/>
              <w:rPr>
                <w:rFonts w:ascii="Times New Roman" w:hAnsi="Times New Roman"/>
                <w:b/>
                <w:i/>
                <w:sz w:val="24"/>
                <w:szCs w:val="24"/>
              </w:rPr>
            </w:pPr>
            <w:r w:rsidRPr="00DE4AB5">
              <w:rPr>
                <w:rFonts w:ascii="Times New Roman" w:hAnsi="Times New Roman"/>
                <w:b/>
                <w:i/>
                <w:sz w:val="24"/>
                <w:szCs w:val="24"/>
              </w:rPr>
              <w:t>Наименование</w:t>
            </w:r>
          </w:p>
        </w:tc>
        <w:tc>
          <w:tcPr>
            <w:tcW w:w="1701" w:type="dxa"/>
            <w:shd w:val="clear" w:color="auto" w:fill="BFBFBF" w:themeFill="background1" w:themeFillShade="BF"/>
          </w:tcPr>
          <w:p w:rsidR="00DE4AB5" w:rsidRPr="00DE4AB5" w:rsidRDefault="00DE4AB5" w:rsidP="00F9365E">
            <w:pPr>
              <w:spacing w:before="0" w:after="0"/>
              <w:ind w:left="0"/>
              <w:jc w:val="center"/>
              <w:rPr>
                <w:rFonts w:ascii="Times New Roman" w:hAnsi="Times New Roman"/>
                <w:b/>
                <w:i/>
                <w:sz w:val="24"/>
                <w:szCs w:val="24"/>
              </w:rPr>
            </w:pPr>
            <w:r w:rsidRPr="00DE4AB5">
              <w:rPr>
                <w:rFonts w:ascii="Times New Roman" w:hAnsi="Times New Roman"/>
                <w:b/>
                <w:i/>
                <w:sz w:val="24"/>
                <w:szCs w:val="24"/>
              </w:rPr>
              <w:t>Единица измерения</w:t>
            </w:r>
          </w:p>
        </w:tc>
        <w:tc>
          <w:tcPr>
            <w:tcW w:w="1418" w:type="dxa"/>
            <w:shd w:val="clear" w:color="auto" w:fill="BFBFBF" w:themeFill="background1" w:themeFillShade="BF"/>
          </w:tcPr>
          <w:p w:rsidR="00DE4AB5" w:rsidRPr="00DE4AB5" w:rsidRDefault="00DE4AB5" w:rsidP="00F9365E">
            <w:pPr>
              <w:spacing w:before="0" w:after="0"/>
              <w:ind w:left="0"/>
              <w:jc w:val="center"/>
              <w:rPr>
                <w:rFonts w:ascii="Times New Roman" w:hAnsi="Times New Roman"/>
                <w:b/>
                <w:i/>
                <w:sz w:val="24"/>
                <w:szCs w:val="24"/>
              </w:rPr>
            </w:pPr>
            <w:r w:rsidRPr="00DE4AB5">
              <w:rPr>
                <w:rFonts w:ascii="Times New Roman" w:hAnsi="Times New Roman"/>
                <w:b/>
                <w:i/>
                <w:sz w:val="24"/>
                <w:szCs w:val="24"/>
              </w:rPr>
              <w:t>Значение</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rPr>
                <w:rFonts w:ascii="Times New Roman" w:hAnsi="Times New Roman"/>
                <w:b/>
                <w:i/>
                <w:sz w:val="24"/>
                <w:szCs w:val="24"/>
              </w:rPr>
            </w:pPr>
            <w:r w:rsidRPr="00DE4AB5">
              <w:rPr>
                <w:rFonts w:ascii="Times New Roman" w:hAnsi="Times New Roman"/>
                <w:b/>
                <w:i/>
                <w:sz w:val="24"/>
                <w:szCs w:val="24"/>
              </w:rPr>
              <w:t>Водопотребление всего, в том числе:</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м</w:t>
            </w:r>
            <w:r w:rsidRPr="009E1AD4">
              <w:rPr>
                <w:rFonts w:ascii="Times New Roman" w:hAnsi="Times New Roman"/>
                <w:sz w:val="24"/>
                <w:szCs w:val="24"/>
                <w:vertAlign w:val="superscript"/>
              </w:rPr>
              <w:t>3</w:t>
            </w:r>
            <w:r w:rsidRPr="009E1AD4">
              <w:rPr>
                <w:rFonts w:ascii="Times New Roman" w:hAnsi="Times New Roman"/>
                <w:sz w:val="24"/>
                <w:szCs w:val="24"/>
              </w:rPr>
              <w:t>/</w:t>
            </w:r>
            <w:proofErr w:type="spellStart"/>
            <w:r w:rsidRPr="009E1AD4">
              <w:rPr>
                <w:rFonts w:ascii="Times New Roman" w:hAnsi="Times New Roman"/>
                <w:sz w:val="24"/>
                <w:szCs w:val="24"/>
              </w:rPr>
              <w:t>сут</w:t>
            </w:r>
            <w:proofErr w:type="spellEnd"/>
            <w:r w:rsidRPr="009E1AD4">
              <w:rPr>
                <w:rFonts w:ascii="Times New Roman" w:hAnsi="Times New Roman"/>
                <w:sz w:val="24"/>
                <w:szCs w:val="24"/>
              </w:rPr>
              <w:t>.</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147,95</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301"/>
              <w:rPr>
                <w:rFonts w:ascii="Times New Roman" w:hAnsi="Times New Roman"/>
                <w:b/>
                <w:i/>
                <w:sz w:val="24"/>
                <w:szCs w:val="24"/>
              </w:rPr>
            </w:pPr>
            <w:r w:rsidRPr="00DE4AB5">
              <w:rPr>
                <w:rFonts w:ascii="Times New Roman" w:hAnsi="Times New Roman"/>
                <w:b/>
                <w:i/>
                <w:sz w:val="24"/>
                <w:szCs w:val="24"/>
              </w:rPr>
              <w:t>хозяйственно-питьевые нужды</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м</w:t>
            </w:r>
            <w:r w:rsidRPr="009E1AD4">
              <w:rPr>
                <w:rFonts w:ascii="Times New Roman" w:hAnsi="Times New Roman"/>
                <w:sz w:val="24"/>
                <w:szCs w:val="24"/>
                <w:vertAlign w:val="superscript"/>
              </w:rPr>
              <w:t>3</w:t>
            </w:r>
            <w:r w:rsidRPr="009E1AD4">
              <w:rPr>
                <w:rFonts w:ascii="Times New Roman" w:hAnsi="Times New Roman"/>
                <w:sz w:val="24"/>
                <w:szCs w:val="24"/>
              </w:rPr>
              <w:t>/</w:t>
            </w:r>
            <w:proofErr w:type="spellStart"/>
            <w:r w:rsidRPr="009E1AD4">
              <w:rPr>
                <w:rFonts w:ascii="Times New Roman" w:hAnsi="Times New Roman"/>
                <w:sz w:val="24"/>
                <w:szCs w:val="24"/>
              </w:rPr>
              <w:t>сут</w:t>
            </w:r>
            <w:proofErr w:type="spellEnd"/>
            <w:r w:rsidRPr="009E1AD4">
              <w:rPr>
                <w:rFonts w:ascii="Times New Roman" w:hAnsi="Times New Roman"/>
                <w:sz w:val="24"/>
                <w:szCs w:val="24"/>
              </w:rPr>
              <w:t>.</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91,52</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301"/>
              <w:rPr>
                <w:rFonts w:ascii="Times New Roman" w:hAnsi="Times New Roman"/>
                <w:b/>
                <w:i/>
                <w:sz w:val="24"/>
                <w:szCs w:val="24"/>
              </w:rPr>
            </w:pPr>
            <w:r w:rsidRPr="00DE4AB5">
              <w:rPr>
                <w:rFonts w:ascii="Times New Roman" w:hAnsi="Times New Roman"/>
                <w:b/>
                <w:i/>
                <w:sz w:val="24"/>
                <w:szCs w:val="24"/>
              </w:rPr>
              <w:t>для полива</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м</w:t>
            </w:r>
            <w:r w:rsidRPr="009E1AD4">
              <w:rPr>
                <w:rFonts w:ascii="Times New Roman" w:hAnsi="Times New Roman"/>
                <w:sz w:val="24"/>
                <w:szCs w:val="24"/>
                <w:vertAlign w:val="superscript"/>
              </w:rPr>
              <w:t>3</w:t>
            </w:r>
            <w:r w:rsidRPr="009E1AD4">
              <w:rPr>
                <w:rFonts w:ascii="Times New Roman" w:hAnsi="Times New Roman"/>
                <w:sz w:val="24"/>
                <w:szCs w:val="24"/>
              </w:rPr>
              <w:t>/</w:t>
            </w:r>
            <w:proofErr w:type="spellStart"/>
            <w:r w:rsidRPr="009E1AD4">
              <w:rPr>
                <w:rFonts w:ascii="Times New Roman" w:hAnsi="Times New Roman"/>
                <w:sz w:val="24"/>
                <w:szCs w:val="24"/>
              </w:rPr>
              <w:t>сут</w:t>
            </w:r>
            <w:proofErr w:type="spellEnd"/>
            <w:r w:rsidRPr="009E1AD4">
              <w:rPr>
                <w:rFonts w:ascii="Times New Roman" w:hAnsi="Times New Roman"/>
                <w:sz w:val="24"/>
                <w:szCs w:val="24"/>
              </w:rPr>
              <w:t>.</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50,85</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jc w:val="left"/>
              <w:rPr>
                <w:rFonts w:ascii="Times New Roman" w:hAnsi="Times New Roman"/>
                <w:b/>
                <w:i/>
                <w:sz w:val="24"/>
                <w:szCs w:val="24"/>
              </w:rPr>
            </w:pPr>
            <w:r w:rsidRPr="00DE4AB5">
              <w:rPr>
                <w:rFonts w:ascii="Times New Roman" w:hAnsi="Times New Roman"/>
                <w:b/>
                <w:i/>
                <w:sz w:val="24"/>
                <w:szCs w:val="24"/>
              </w:rPr>
              <w:t>Доля жителей, обеспеченных централизованным водоснабжением</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80</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rPr>
                <w:rFonts w:ascii="Times New Roman" w:hAnsi="Times New Roman"/>
                <w:b/>
                <w:i/>
                <w:sz w:val="24"/>
                <w:szCs w:val="24"/>
              </w:rPr>
            </w:pPr>
            <w:r w:rsidRPr="00DE4AB5">
              <w:rPr>
                <w:rFonts w:ascii="Times New Roman" w:hAnsi="Times New Roman"/>
                <w:b/>
                <w:i/>
                <w:sz w:val="24"/>
                <w:szCs w:val="24"/>
              </w:rPr>
              <w:t>Количество скважин, их местоположение</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ед.</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4</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rPr>
                <w:rFonts w:ascii="Times New Roman" w:hAnsi="Times New Roman"/>
                <w:b/>
                <w:i/>
                <w:sz w:val="24"/>
                <w:szCs w:val="24"/>
              </w:rPr>
            </w:pPr>
            <w:r w:rsidRPr="00DE4AB5">
              <w:rPr>
                <w:rFonts w:ascii="Times New Roman" w:hAnsi="Times New Roman"/>
                <w:b/>
                <w:i/>
                <w:sz w:val="24"/>
                <w:szCs w:val="24"/>
              </w:rPr>
              <w:t>Загруженность скважин</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100</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rPr>
                <w:rFonts w:ascii="Times New Roman" w:hAnsi="Times New Roman"/>
                <w:b/>
                <w:i/>
                <w:sz w:val="24"/>
                <w:szCs w:val="24"/>
              </w:rPr>
            </w:pPr>
            <w:r w:rsidRPr="00DE4AB5">
              <w:rPr>
                <w:rFonts w:ascii="Times New Roman" w:hAnsi="Times New Roman"/>
                <w:b/>
                <w:i/>
                <w:sz w:val="24"/>
                <w:szCs w:val="24"/>
              </w:rPr>
              <w:t>Количество водозаборных колонок</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ед.</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7</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rPr>
                <w:rFonts w:ascii="Times New Roman" w:hAnsi="Times New Roman"/>
                <w:b/>
                <w:i/>
                <w:sz w:val="24"/>
                <w:szCs w:val="24"/>
              </w:rPr>
            </w:pPr>
            <w:r w:rsidRPr="00DE4AB5">
              <w:rPr>
                <w:rFonts w:ascii="Times New Roman" w:hAnsi="Times New Roman"/>
                <w:b/>
                <w:i/>
                <w:sz w:val="24"/>
                <w:szCs w:val="24"/>
              </w:rPr>
              <w:t>Протяженность водопроводных сетей</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км</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22</w:t>
            </w:r>
          </w:p>
        </w:tc>
      </w:tr>
      <w:tr w:rsidR="00DE4AB5" w:rsidRPr="009E1AD4" w:rsidTr="00DE4AB5">
        <w:trPr>
          <w:trHeight w:val="251"/>
        </w:trPr>
        <w:tc>
          <w:tcPr>
            <w:tcW w:w="6345" w:type="dxa"/>
            <w:shd w:val="clear" w:color="auto" w:fill="D9D9D9" w:themeFill="background1" w:themeFillShade="D9"/>
          </w:tcPr>
          <w:p w:rsidR="00DE4AB5" w:rsidRPr="00DE4AB5" w:rsidRDefault="00DE4AB5" w:rsidP="00F9365E">
            <w:pPr>
              <w:spacing w:before="0" w:after="0"/>
              <w:ind w:left="0"/>
              <w:rPr>
                <w:rFonts w:ascii="Times New Roman" w:hAnsi="Times New Roman"/>
                <w:b/>
                <w:i/>
                <w:sz w:val="24"/>
                <w:szCs w:val="24"/>
              </w:rPr>
            </w:pPr>
            <w:r w:rsidRPr="00DE4AB5">
              <w:rPr>
                <w:rFonts w:ascii="Times New Roman" w:hAnsi="Times New Roman"/>
                <w:b/>
                <w:i/>
                <w:sz w:val="24"/>
                <w:szCs w:val="24"/>
              </w:rPr>
              <w:t>Перспектива развития водопроводных сетей</w:t>
            </w:r>
          </w:p>
        </w:tc>
        <w:tc>
          <w:tcPr>
            <w:tcW w:w="1701"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sidRPr="009E1AD4">
              <w:rPr>
                <w:rFonts w:ascii="Times New Roman" w:hAnsi="Times New Roman"/>
                <w:sz w:val="24"/>
                <w:szCs w:val="24"/>
              </w:rPr>
              <w:t>км</w:t>
            </w:r>
          </w:p>
        </w:tc>
        <w:tc>
          <w:tcPr>
            <w:tcW w:w="1418" w:type="dxa"/>
            <w:shd w:val="clear" w:color="auto" w:fill="F2F2F2" w:themeFill="background1" w:themeFillShade="F2"/>
          </w:tcPr>
          <w:p w:rsidR="00DE4AB5" w:rsidRPr="009E1AD4" w:rsidRDefault="00DE4AB5" w:rsidP="00F9365E">
            <w:pPr>
              <w:spacing w:before="0" w:after="0"/>
              <w:ind w:left="0"/>
              <w:jc w:val="center"/>
              <w:rPr>
                <w:rFonts w:ascii="Times New Roman" w:hAnsi="Times New Roman"/>
                <w:sz w:val="24"/>
                <w:szCs w:val="24"/>
              </w:rPr>
            </w:pPr>
            <w:r>
              <w:rPr>
                <w:rFonts w:ascii="Times New Roman" w:hAnsi="Times New Roman"/>
                <w:sz w:val="24"/>
                <w:szCs w:val="24"/>
              </w:rPr>
              <w:t>0,7</w:t>
            </w:r>
          </w:p>
        </w:tc>
      </w:tr>
    </w:tbl>
    <w:p w:rsidR="00895F43" w:rsidRDefault="00895F43" w:rsidP="007C7FB3">
      <w:pPr>
        <w:pStyle w:val="a0"/>
        <w:spacing w:before="120"/>
        <w:rPr>
          <w:lang w:val="ru-RU"/>
        </w:rPr>
      </w:pPr>
      <w:r w:rsidRPr="00BD31D1">
        <w:rPr>
          <w:lang w:val="ru-RU"/>
        </w:rPr>
        <w:t xml:space="preserve">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имеется разветвленная централизованная система водоснабжения. Часть жителей пользуется централизованным водопроводом, а часть потребляю</w:t>
      </w:r>
      <w:r w:rsidR="007668EF">
        <w:rPr>
          <w:lang w:val="ru-RU"/>
        </w:rPr>
        <w:t>т воду с водоразборных колонок.</w:t>
      </w:r>
    </w:p>
    <w:p w:rsidR="00DE4AB5" w:rsidRPr="00BD31D1" w:rsidRDefault="00DE4AB5" w:rsidP="00DE4AB5">
      <w:pPr>
        <w:pStyle w:val="a0"/>
        <w:rPr>
          <w:lang w:val="ru-RU"/>
        </w:rPr>
      </w:pPr>
      <w:r>
        <w:rPr>
          <w:lang w:val="ru-RU"/>
        </w:rPr>
        <w:t xml:space="preserve">Доля </w:t>
      </w:r>
      <w:r w:rsidRPr="00DE4AB5">
        <w:rPr>
          <w:lang w:val="ru-RU"/>
        </w:rPr>
        <w:t>жителей, обеспеченных централизованным водоснабжением, составляет 80%.</w:t>
      </w:r>
    </w:p>
    <w:p w:rsidR="00895F43" w:rsidRDefault="00895F43" w:rsidP="00895F43">
      <w:pPr>
        <w:pStyle w:val="a0"/>
        <w:rPr>
          <w:lang w:val="ru-RU"/>
        </w:rPr>
      </w:pPr>
      <w:r w:rsidRPr="00BD31D1">
        <w:rPr>
          <w:lang w:val="ru-RU"/>
        </w:rPr>
        <w:t xml:space="preserve">Источником водоснабжения жителей населенных пунктов </w:t>
      </w:r>
      <w:r w:rsidR="00390F1E" w:rsidRPr="00BD31D1">
        <w:rPr>
          <w:lang w:val="ru-RU"/>
        </w:rPr>
        <w:t xml:space="preserve">муниципального образования </w:t>
      </w:r>
      <w:r w:rsidRPr="00BD31D1">
        <w:rPr>
          <w:lang w:val="ru-RU"/>
        </w:rPr>
        <w:t xml:space="preserve">служат подземные воды и воды из </w:t>
      </w:r>
      <w:proofErr w:type="spellStart"/>
      <w:r w:rsidRPr="00BD31D1">
        <w:rPr>
          <w:lang w:val="ru-RU"/>
        </w:rPr>
        <w:t>подрусловых</w:t>
      </w:r>
      <w:proofErr w:type="spellEnd"/>
      <w:r w:rsidRPr="00BD31D1">
        <w:rPr>
          <w:lang w:val="ru-RU"/>
        </w:rPr>
        <w:t xml:space="preserve"> водозаборов.</w:t>
      </w:r>
    </w:p>
    <w:p w:rsidR="00612291" w:rsidRPr="00BD31D1" w:rsidRDefault="00612291" w:rsidP="00895F43">
      <w:pPr>
        <w:pStyle w:val="a0"/>
        <w:rPr>
          <w:lang w:val="ru-RU"/>
        </w:rPr>
      </w:pPr>
      <w:r>
        <w:rPr>
          <w:lang w:val="ru-RU"/>
        </w:rPr>
        <w:t>Изношенность системы водоснабжения МО СП Украинский сельсовет оценивается в размере 70%.</w:t>
      </w:r>
    </w:p>
    <w:p w:rsidR="00FC675B" w:rsidRDefault="00B20883" w:rsidP="007E3892">
      <w:pPr>
        <w:pStyle w:val="a0"/>
        <w:rPr>
          <w:lang w:val="ru-RU"/>
        </w:rPr>
      </w:pPr>
      <w:r w:rsidRPr="00BD31D1">
        <w:rPr>
          <w:lang w:val="ru-RU"/>
        </w:rPr>
        <w:lastRenderedPageBreak/>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По данным регионального информационного фонда социально-гигиенического мониторинга проведена гигиеническая оценка уровня антропогенного загрязнения питьевой воды на территории области с целью выявления наиболее неблагополучных территорий и количества населения, находящегося под воздействием. </w:t>
      </w:r>
      <w:r w:rsidR="00FC675B" w:rsidRPr="00D91C15">
        <w:rPr>
          <w:lang w:val="ru-RU"/>
        </w:rPr>
        <w:t xml:space="preserve">В </w:t>
      </w:r>
      <w:proofErr w:type="spellStart"/>
      <w:r w:rsidR="00F443DD">
        <w:rPr>
          <w:lang w:val="ru-RU"/>
        </w:rPr>
        <w:t>Сакмарском</w:t>
      </w:r>
      <w:proofErr w:type="spellEnd"/>
      <w:r w:rsidR="00FC675B" w:rsidRPr="00D91C15">
        <w:rPr>
          <w:lang w:val="ru-RU"/>
        </w:rPr>
        <w:t xml:space="preserve"> районе показатель общей жесткости </w:t>
      </w:r>
      <w:r w:rsidR="007668EF">
        <w:rPr>
          <w:lang w:val="ru-RU"/>
        </w:rPr>
        <w:t xml:space="preserve">не </w:t>
      </w:r>
      <w:r w:rsidR="00FC675B" w:rsidRPr="00D91C15">
        <w:rPr>
          <w:lang w:val="ru-RU"/>
        </w:rPr>
        <w:t>превышает гигиенический норматив</w:t>
      </w:r>
      <w:r w:rsidR="00FC675B">
        <w:rPr>
          <w:lang w:val="ru-RU"/>
        </w:rPr>
        <w:t>.</w:t>
      </w:r>
    </w:p>
    <w:p w:rsidR="00B20883" w:rsidRPr="00BD31D1" w:rsidRDefault="00B20883" w:rsidP="007E3892">
      <w:pPr>
        <w:pStyle w:val="a0"/>
        <w:rPr>
          <w:lang w:val="ru-RU"/>
        </w:rPr>
      </w:pPr>
      <w:r w:rsidRPr="00BD31D1">
        <w:rPr>
          <w:lang w:val="ru-RU"/>
        </w:rPr>
        <w:t xml:space="preserve">Основными причинами </w:t>
      </w:r>
      <w:r w:rsidR="007668EF">
        <w:rPr>
          <w:lang w:val="ru-RU"/>
        </w:rPr>
        <w:t>снижения</w:t>
      </w:r>
      <w:r w:rsidRPr="00BD31D1">
        <w:rPr>
          <w:lang w:val="ru-RU"/>
        </w:rPr>
        <w:t xml:space="preserve"> качества питьевой воды являются: отсутствие организованных </w:t>
      </w:r>
      <w:r w:rsidRPr="00BD31D1">
        <w:t>I</w:t>
      </w:r>
      <w:r w:rsidRPr="00BD31D1">
        <w:rPr>
          <w:lang w:val="ru-RU"/>
        </w:rPr>
        <w:t xml:space="preserve"> поясов ЗСО источников водоснабжения, недостаток на водопроводах сооружений водоподготовки и обеззараживающих установок, высокая изношенность сооружений и разводящих сетей.</w:t>
      </w:r>
    </w:p>
    <w:p w:rsidR="00B20883" w:rsidRPr="00BD31D1" w:rsidRDefault="00B20883" w:rsidP="00D528A2">
      <w:pPr>
        <w:pStyle w:val="3"/>
        <w:rPr>
          <w:rFonts w:cs="Times New Roman"/>
          <w:szCs w:val="24"/>
        </w:rPr>
      </w:pPr>
      <w:bookmarkStart w:id="253" w:name="_Toc270950878"/>
      <w:bookmarkStart w:id="254" w:name="_Toc312530944"/>
      <w:bookmarkStart w:id="255" w:name="_Toc370201548"/>
      <w:bookmarkStart w:id="256" w:name="_Toc378935122"/>
      <w:r w:rsidRPr="00BD31D1">
        <w:rPr>
          <w:rFonts w:cs="Times New Roman"/>
          <w:szCs w:val="24"/>
        </w:rPr>
        <w:t>12.1.2 Зоны санитарной охраны</w:t>
      </w:r>
      <w:bookmarkEnd w:id="253"/>
      <w:bookmarkEnd w:id="254"/>
      <w:bookmarkEnd w:id="255"/>
      <w:bookmarkEnd w:id="256"/>
    </w:p>
    <w:p w:rsidR="00B20883" w:rsidRPr="00BD31D1" w:rsidRDefault="00B20883" w:rsidP="007E3892">
      <w:pPr>
        <w:pStyle w:val="a0"/>
        <w:rPr>
          <w:lang w:val="ru-RU"/>
        </w:rPr>
      </w:pPr>
      <w:r w:rsidRPr="00BD31D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B20883" w:rsidRPr="00BD31D1" w:rsidRDefault="00B20883" w:rsidP="007E3892">
      <w:pPr>
        <w:pStyle w:val="a0"/>
        <w:rPr>
          <w:lang w:val="ru-RU"/>
        </w:rPr>
      </w:pPr>
      <w:proofErr w:type="gramStart"/>
      <w:r w:rsidRPr="00BD31D1">
        <w:t>I</w:t>
      </w:r>
      <w:r w:rsidRPr="00BD31D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roofErr w:type="gramEnd"/>
      <w:r w:rsidRPr="00BD31D1">
        <w:rPr>
          <w:lang w:val="ru-RU"/>
        </w:rPr>
        <w:t xml:space="preserve"> </w:t>
      </w:r>
    </w:p>
    <w:p w:rsidR="00B20883" w:rsidRPr="00BD31D1" w:rsidRDefault="00B20883" w:rsidP="007E3892">
      <w:pPr>
        <w:pStyle w:val="a0"/>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w:t>
      </w:r>
      <w:proofErr w:type="spellStart"/>
      <w:r w:rsidRPr="00BD31D1">
        <w:rPr>
          <w:lang w:val="ru-RU"/>
        </w:rPr>
        <w:t>канализования</w:t>
      </w:r>
      <w:proofErr w:type="spellEnd"/>
      <w:r w:rsidRPr="00BD31D1">
        <w:rPr>
          <w:lang w:val="ru-RU"/>
        </w:rPr>
        <w:t xml:space="preserve"> зданий и сооружений, благоустройства территории, организации поверхностного стока.</w:t>
      </w:r>
    </w:p>
    <w:p w:rsidR="00B20883" w:rsidRPr="00BD31D1" w:rsidRDefault="00B20883" w:rsidP="004E6C45">
      <w:pPr>
        <w:pStyle w:val="3"/>
        <w:rPr>
          <w:rFonts w:cs="Times New Roman"/>
          <w:szCs w:val="24"/>
        </w:rPr>
      </w:pPr>
      <w:bookmarkStart w:id="257" w:name="_Toc270950879"/>
      <w:bookmarkStart w:id="258" w:name="_Toc312530945"/>
      <w:bookmarkStart w:id="259" w:name="_Toc370201549"/>
      <w:bookmarkStart w:id="260" w:name="_Toc378935123"/>
      <w:r w:rsidRPr="00BD31D1">
        <w:rPr>
          <w:rFonts w:cs="Times New Roman"/>
          <w:szCs w:val="24"/>
        </w:rPr>
        <w:t>12.1.3 Водоотведение</w:t>
      </w:r>
      <w:bookmarkEnd w:id="257"/>
      <w:bookmarkEnd w:id="258"/>
      <w:bookmarkEnd w:id="259"/>
      <w:bookmarkEnd w:id="260"/>
    </w:p>
    <w:p w:rsidR="00D177DD" w:rsidRPr="00BD31D1" w:rsidRDefault="00D177DD" w:rsidP="007E3892">
      <w:pPr>
        <w:pStyle w:val="a0"/>
        <w:rPr>
          <w:lang w:val="ru-RU"/>
        </w:rPr>
      </w:pPr>
      <w:r w:rsidRPr="00BD31D1">
        <w:rPr>
          <w:lang w:val="ru-RU"/>
        </w:rPr>
        <w:t xml:space="preserve">Централизованной системы водоотведения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нет. </w:t>
      </w:r>
    </w:p>
    <w:p w:rsidR="00B20883" w:rsidRPr="00BD31D1" w:rsidRDefault="00B20883" w:rsidP="007E3892">
      <w:pPr>
        <w:pStyle w:val="a0"/>
        <w:rPr>
          <w:lang w:val="ru-RU"/>
        </w:rPr>
      </w:pPr>
      <w:r w:rsidRPr="00BD31D1">
        <w:rPr>
          <w:lang w:val="ru-RU"/>
        </w:rPr>
        <w:t xml:space="preserve">Требования к очистке сточных вод предъявляются </w:t>
      </w:r>
      <w:proofErr w:type="gramStart"/>
      <w:r w:rsidRPr="00BD31D1">
        <w:rPr>
          <w:lang w:val="ru-RU"/>
        </w:rPr>
        <w:t>согласно</w:t>
      </w:r>
      <w:proofErr w:type="gramEnd"/>
      <w:r w:rsidRPr="00BD31D1">
        <w:rPr>
          <w:lang w:val="ru-RU"/>
        </w:rPr>
        <w:t xml:space="preserve"> нормативных документов: Водного Кодекса РФ, Закона РФ </w:t>
      </w:r>
      <w:r w:rsidR="00DD25BE" w:rsidRPr="00BD31D1">
        <w:rPr>
          <w:lang w:val="ru-RU"/>
        </w:rPr>
        <w:t>«</w:t>
      </w:r>
      <w:r w:rsidRPr="00BD31D1">
        <w:rPr>
          <w:lang w:val="ru-RU"/>
        </w:rPr>
        <w:t>Об охране окружающей природной среды</w:t>
      </w:r>
      <w:r w:rsidR="00DD25BE" w:rsidRPr="00BD31D1">
        <w:rPr>
          <w:lang w:val="ru-RU"/>
        </w:rPr>
        <w:t>»</w:t>
      </w:r>
      <w:r w:rsidRPr="00BD31D1">
        <w:rPr>
          <w:lang w:val="ru-RU"/>
        </w:rPr>
        <w:t xml:space="preserve">, Закона РФ </w:t>
      </w:r>
      <w:r w:rsidR="00DD25BE" w:rsidRPr="00BD31D1">
        <w:rPr>
          <w:lang w:val="ru-RU"/>
        </w:rPr>
        <w:t>«</w:t>
      </w:r>
      <w:r w:rsidRPr="00BD31D1">
        <w:rPr>
          <w:lang w:val="ru-RU"/>
        </w:rPr>
        <w:t>О санитарно-эпидемиологическом благополучии населения</w:t>
      </w:r>
      <w:r w:rsidR="00DD25BE" w:rsidRPr="00BD31D1">
        <w:rPr>
          <w:lang w:val="ru-RU"/>
        </w:rPr>
        <w:t>»</w:t>
      </w:r>
      <w:r w:rsidRPr="00BD31D1">
        <w:rPr>
          <w:lang w:val="ru-RU"/>
        </w:rPr>
        <w:t xml:space="preserve">. </w:t>
      </w:r>
    </w:p>
    <w:p w:rsidR="00B20883" w:rsidRPr="00BD31D1" w:rsidRDefault="00B20883" w:rsidP="004E6C45">
      <w:pPr>
        <w:pStyle w:val="2"/>
        <w:rPr>
          <w:rFonts w:cs="Times New Roman"/>
          <w:szCs w:val="24"/>
        </w:rPr>
      </w:pPr>
      <w:bookmarkStart w:id="261" w:name="_Toc270950880"/>
      <w:bookmarkStart w:id="262" w:name="_Toc312530946"/>
      <w:bookmarkStart w:id="263" w:name="_Toc370201550"/>
      <w:bookmarkStart w:id="264" w:name="_Toc378935124"/>
      <w:r w:rsidRPr="00BD31D1">
        <w:rPr>
          <w:rFonts w:cs="Times New Roman"/>
          <w:szCs w:val="24"/>
        </w:rPr>
        <w:t>12.2 Газоснабжение</w:t>
      </w:r>
      <w:bookmarkEnd w:id="261"/>
      <w:bookmarkEnd w:id="262"/>
      <w:bookmarkEnd w:id="263"/>
      <w:bookmarkEnd w:id="264"/>
    </w:p>
    <w:p w:rsidR="006C7138" w:rsidRPr="00BD31D1" w:rsidRDefault="00B20883" w:rsidP="007E3892">
      <w:pPr>
        <w:pStyle w:val="a0"/>
        <w:rPr>
          <w:lang w:val="ru-RU"/>
        </w:rPr>
      </w:pPr>
      <w:r w:rsidRPr="00BD31D1">
        <w:rPr>
          <w:lang w:val="ru-RU"/>
        </w:rPr>
        <w:t xml:space="preserve">Газоснабжение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осуществляется природным газом</w:t>
      </w:r>
      <w:r w:rsidR="006C7138" w:rsidRPr="00BD31D1">
        <w:rPr>
          <w:lang w:val="ru-RU"/>
        </w:rPr>
        <w:t>.</w:t>
      </w:r>
    </w:p>
    <w:p w:rsidR="00196FC3" w:rsidRDefault="00196FC3" w:rsidP="007E3892">
      <w:pPr>
        <w:pStyle w:val="a0"/>
        <w:rPr>
          <w:lang w:val="ru-RU"/>
        </w:rPr>
      </w:pPr>
      <w:r w:rsidRPr="00BD31D1">
        <w:rPr>
          <w:lang w:val="ru-RU"/>
        </w:rPr>
        <w:t xml:space="preserve">В </w:t>
      </w:r>
      <w:r w:rsidR="00810D2B">
        <w:rPr>
          <w:lang w:val="ru-RU"/>
        </w:rPr>
        <w:t>газифицированных населенных пунктах</w:t>
      </w:r>
      <w:r w:rsidRPr="00BD31D1">
        <w:rPr>
          <w:lang w:val="ru-RU"/>
        </w:rPr>
        <w:t xml:space="preserve"> расположены газораспределительные пункты (ГРП)</w:t>
      </w:r>
      <w:r w:rsidR="00294E65">
        <w:rPr>
          <w:lang w:val="ru-RU"/>
        </w:rPr>
        <w:t xml:space="preserve"> и шкафные распределительные пункты (ШРП)</w:t>
      </w:r>
      <w:r w:rsidRPr="00BD31D1">
        <w:rPr>
          <w:lang w:val="ru-RU"/>
        </w:rPr>
        <w:t>, куда газ поступает от межпоселкового газопровода, затем распределяется по</w:t>
      </w:r>
      <w:r w:rsidR="00DF1C43" w:rsidRPr="00BD31D1">
        <w:rPr>
          <w:lang w:val="ru-RU"/>
        </w:rPr>
        <w:t xml:space="preserve"> объектам.</w:t>
      </w:r>
    </w:p>
    <w:p w:rsidR="00CA214F" w:rsidRPr="00BD31D1" w:rsidRDefault="00CA214F" w:rsidP="00CA214F">
      <w:pPr>
        <w:pStyle w:val="a0"/>
        <w:rPr>
          <w:lang w:val="ru-RU"/>
        </w:rPr>
      </w:pPr>
      <w:r w:rsidRPr="00BD31D1">
        <w:rPr>
          <w:lang w:val="ru-RU"/>
        </w:rPr>
        <w:t xml:space="preserve">Подача природного газа потребителям </w:t>
      </w:r>
      <w:r>
        <w:rPr>
          <w:lang w:val="ru-RU"/>
        </w:rPr>
        <w:t>МО СП Украинский</w:t>
      </w:r>
      <w:r w:rsidRPr="00BD31D1">
        <w:rPr>
          <w:lang w:val="ru-RU"/>
        </w:rPr>
        <w:t xml:space="preserve"> сельсовет предусматривается следующим категориям потребителей:</w:t>
      </w:r>
    </w:p>
    <w:p w:rsidR="00CA214F" w:rsidRPr="00BD31D1" w:rsidRDefault="00CA214F" w:rsidP="00CA214F">
      <w:pPr>
        <w:pStyle w:val="a0"/>
        <w:numPr>
          <w:ilvl w:val="0"/>
          <w:numId w:val="22"/>
        </w:numPr>
        <w:rPr>
          <w:lang w:val="ru-RU"/>
        </w:rPr>
      </w:pPr>
      <w:r w:rsidRPr="00BD31D1">
        <w:rPr>
          <w:lang w:val="ru-RU"/>
        </w:rPr>
        <w:t>на индивидуально-бытовые нужды населения: приготовление пищи и горячей воды для хозяйственных и санитарно-гигиенических нужд;</w:t>
      </w:r>
    </w:p>
    <w:p w:rsidR="00CA214F" w:rsidRPr="00BD31D1" w:rsidRDefault="00CA214F" w:rsidP="00CA214F">
      <w:pPr>
        <w:pStyle w:val="a0"/>
        <w:numPr>
          <w:ilvl w:val="0"/>
          <w:numId w:val="22"/>
        </w:numPr>
        <w:rPr>
          <w:lang w:val="ru-RU"/>
        </w:rPr>
      </w:pPr>
      <w:r w:rsidRPr="00BD31D1">
        <w:rPr>
          <w:lang w:val="ru-RU"/>
        </w:rPr>
        <w:t>на отопление жилых и общественных зданий;</w:t>
      </w:r>
    </w:p>
    <w:p w:rsidR="00CA214F" w:rsidRPr="00BD31D1" w:rsidRDefault="00CA214F" w:rsidP="00CA214F">
      <w:pPr>
        <w:pStyle w:val="a0"/>
        <w:numPr>
          <w:ilvl w:val="0"/>
          <w:numId w:val="22"/>
        </w:numPr>
        <w:rPr>
          <w:lang w:val="ru-RU"/>
        </w:rPr>
      </w:pPr>
      <w:r w:rsidRPr="00BD31D1">
        <w:rPr>
          <w:lang w:val="ru-RU"/>
        </w:rPr>
        <w:t>на отопление и нужды коммунально-бытовых потребителей.</w:t>
      </w:r>
    </w:p>
    <w:p w:rsidR="002E4A30" w:rsidRPr="00BD31D1" w:rsidRDefault="002E4A30" w:rsidP="002E4A30">
      <w:pPr>
        <w:pStyle w:val="a0"/>
        <w:spacing w:before="120"/>
        <w:jc w:val="right"/>
        <w:outlineLvl w:val="0"/>
        <w:rPr>
          <w:b/>
          <w:i/>
          <w:lang w:val="ru-RU"/>
        </w:rPr>
      </w:pPr>
      <w:r>
        <w:rPr>
          <w:b/>
          <w:i/>
          <w:lang w:val="ru-RU"/>
        </w:rPr>
        <w:lastRenderedPageBreak/>
        <w:t>Таблица 12.2</w:t>
      </w:r>
    </w:p>
    <w:p w:rsidR="002E4A30" w:rsidRDefault="002E4A30" w:rsidP="002E4A30">
      <w:pPr>
        <w:pStyle w:val="a0"/>
        <w:spacing w:after="120"/>
        <w:ind w:firstLine="0"/>
        <w:jc w:val="center"/>
        <w:outlineLvl w:val="0"/>
        <w:rPr>
          <w:b/>
          <w:i/>
          <w:lang w:val="ru-RU"/>
        </w:rPr>
      </w:pPr>
      <w:r>
        <w:rPr>
          <w:b/>
          <w:i/>
          <w:lang w:val="ru-RU"/>
        </w:rPr>
        <w:t>Характеристика системы газоснабжения</w:t>
      </w:r>
      <w:r w:rsidRPr="00BD31D1">
        <w:rPr>
          <w:b/>
          <w:i/>
          <w:lang w:val="ru-RU"/>
        </w:rPr>
        <w:t xml:space="preserve"> </w:t>
      </w:r>
      <w:r>
        <w:rPr>
          <w:b/>
          <w:i/>
          <w:lang w:val="ru-RU"/>
        </w:rPr>
        <w:t xml:space="preserve">МО СП </w:t>
      </w:r>
      <w:r w:rsidR="00AC0C7F">
        <w:rPr>
          <w:b/>
          <w:i/>
          <w:lang w:val="ru-RU"/>
        </w:rPr>
        <w:t>Украинский</w:t>
      </w:r>
      <w:r w:rsidRPr="00BD31D1">
        <w:rPr>
          <w:b/>
          <w:i/>
          <w:lang w:val="ru-RU"/>
        </w:rPr>
        <w:t xml:space="preserve"> сельсовет</w:t>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5415"/>
        <w:gridCol w:w="2126"/>
        <w:gridCol w:w="1843"/>
      </w:tblGrid>
      <w:tr w:rsidR="002E4A30" w:rsidRPr="00BD31D1" w:rsidTr="00141857">
        <w:tc>
          <w:tcPr>
            <w:tcW w:w="5415" w:type="dxa"/>
            <w:shd w:val="clear" w:color="auto" w:fill="BFBFBF" w:themeFill="background1" w:themeFillShade="BF"/>
            <w:hideMark/>
          </w:tcPr>
          <w:p w:rsidR="002E4A30" w:rsidRPr="00BD31D1" w:rsidRDefault="002E4A30"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126" w:type="dxa"/>
            <w:shd w:val="clear" w:color="auto" w:fill="BFBFBF" w:themeFill="background1" w:themeFillShade="BF"/>
            <w:hideMark/>
          </w:tcPr>
          <w:p w:rsidR="002E4A30" w:rsidRPr="00BD31D1" w:rsidRDefault="002E4A30"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Единицы измерения</w:t>
            </w:r>
          </w:p>
        </w:tc>
        <w:tc>
          <w:tcPr>
            <w:tcW w:w="1843" w:type="dxa"/>
            <w:shd w:val="clear" w:color="auto" w:fill="BFBFBF" w:themeFill="background1" w:themeFillShade="BF"/>
          </w:tcPr>
          <w:p w:rsidR="002E4A30" w:rsidRDefault="002E4A30"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2E4A30" w:rsidRPr="00BD31D1" w:rsidTr="00141857">
        <w:tc>
          <w:tcPr>
            <w:tcW w:w="5415" w:type="dxa"/>
            <w:shd w:val="clear" w:color="auto" w:fill="D9D9D9" w:themeFill="background1" w:themeFillShade="D9"/>
            <w:vAlign w:val="center"/>
          </w:tcPr>
          <w:p w:rsidR="002E4A30" w:rsidRPr="00BD31D1" w:rsidRDefault="002E4A30" w:rsidP="00F056FB">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Протяженность межпоселкового газопровода</w:t>
            </w:r>
          </w:p>
        </w:tc>
        <w:tc>
          <w:tcPr>
            <w:tcW w:w="2126"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843" w:type="dxa"/>
            <w:shd w:val="clear" w:color="auto" w:fill="F2F2F2" w:themeFill="background1" w:themeFillShade="F2"/>
          </w:tcPr>
          <w:p w:rsidR="002E4A30" w:rsidRPr="00BD31D1" w:rsidRDefault="00F74DD5"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r>
      <w:tr w:rsidR="002E4A30" w:rsidRPr="00BD31D1" w:rsidTr="00141857">
        <w:tc>
          <w:tcPr>
            <w:tcW w:w="5415" w:type="dxa"/>
            <w:shd w:val="clear" w:color="auto" w:fill="D9D9D9" w:themeFill="background1" w:themeFillShade="D9"/>
            <w:vAlign w:val="center"/>
            <w:hideMark/>
          </w:tcPr>
          <w:p w:rsidR="002E4A30" w:rsidRPr="00BD31D1" w:rsidRDefault="002E4A30" w:rsidP="002E4A30">
            <w:pPr>
              <w:spacing w:before="0" w:after="0"/>
              <w:ind w:left="0"/>
              <w:jc w:val="left"/>
              <w:outlineLvl w:val="0"/>
              <w:rPr>
                <w:rFonts w:ascii="Times New Roman" w:hAnsi="Times New Roman" w:cs="Times New Roman"/>
                <w:b/>
                <w:bCs/>
                <w:i/>
                <w:sz w:val="24"/>
                <w:szCs w:val="24"/>
              </w:rPr>
            </w:pPr>
            <w:r w:rsidRPr="00810D2B">
              <w:rPr>
                <w:rFonts w:ascii="Times New Roman" w:hAnsi="Times New Roman" w:cs="Times New Roman"/>
                <w:b/>
                <w:bCs/>
                <w:i/>
                <w:sz w:val="24"/>
                <w:szCs w:val="24"/>
              </w:rPr>
              <w:t>Одиночное протяжение уличной газовой сети</w:t>
            </w:r>
            <w:r>
              <w:rPr>
                <w:rFonts w:ascii="Times New Roman" w:hAnsi="Times New Roman" w:cs="Times New Roman"/>
                <w:b/>
                <w:bCs/>
                <w:i/>
                <w:sz w:val="24"/>
                <w:szCs w:val="24"/>
              </w:rPr>
              <w:t xml:space="preserve"> (по данным Федеральной службы государственной статистики)</w:t>
            </w:r>
          </w:p>
        </w:tc>
        <w:tc>
          <w:tcPr>
            <w:tcW w:w="2126"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метры</w:t>
            </w:r>
          </w:p>
        </w:tc>
        <w:tc>
          <w:tcPr>
            <w:tcW w:w="1843" w:type="dxa"/>
            <w:shd w:val="clear" w:color="auto" w:fill="F2F2F2" w:themeFill="background1" w:themeFillShade="F2"/>
          </w:tcPr>
          <w:p w:rsidR="002E4A30" w:rsidRPr="00BD31D1" w:rsidRDefault="00F74DD5" w:rsidP="00F056FB">
            <w:pPr>
              <w:spacing w:before="0" w:after="0"/>
              <w:ind w:left="0"/>
              <w:jc w:val="center"/>
              <w:rPr>
                <w:rFonts w:ascii="Times New Roman" w:hAnsi="Times New Roman" w:cs="Times New Roman"/>
                <w:color w:val="000000"/>
                <w:sz w:val="24"/>
                <w:szCs w:val="24"/>
              </w:rPr>
            </w:pPr>
            <w:r w:rsidRPr="00F74DD5">
              <w:rPr>
                <w:rFonts w:ascii="Times New Roman" w:hAnsi="Times New Roman" w:cs="Times New Roman"/>
                <w:color w:val="000000"/>
                <w:sz w:val="24"/>
                <w:szCs w:val="24"/>
              </w:rPr>
              <w:t>31720</w:t>
            </w:r>
          </w:p>
        </w:tc>
      </w:tr>
      <w:tr w:rsidR="002E4A30" w:rsidRPr="00BD31D1" w:rsidTr="00141857">
        <w:tc>
          <w:tcPr>
            <w:tcW w:w="5415" w:type="dxa"/>
            <w:shd w:val="clear" w:color="auto" w:fill="D9D9D9" w:themeFill="background1" w:themeFillShade="D9"/>
            <w:vAlign w:val="center"/>
          </w:tcPr>
          <w:p w:rsidR="002E4A30" w:rsidRPr="00BD31D1" w:rsidRDefault="002E4A30" w:rsidP="00F056FB">
            <w:pPr>
              <w:spacing w:before="0" w:after="0"/>
              <w:ind w:left="0"/>
              <w:jc w:val="left"/>
              <w:outlineLvl w:val="0"/>
              <w:rPr>
                <w:rFonts w:ascii="Times New Roman" w:hAnsi="Times New Roman" w:cs="Times New Roman"/>
                <w:b/>
                <w:bCs/>
                <w:i/>
                <w:sz w:val="24"/>
                <w:szCs w:val="24"/>
              </w:rPr>
            </w:pPr>
            <w:r w:rsidRPr="00810D2B">
              <w:rPr>
                <w:rFonts w:ascii="Times New Roman" w:hAnsi="Times New Roman" w:cs="Times New Roman"/>
                <w:b/>
                <w:bCs/>
                <w:i/>
                <w:sz w:val="24"/>
                <w:szCs w:val="24"/>
              </w:rPr>
              <w:t xml:space="preserve">Количество </w:t>
            </w:r>
            <w:proofErr w:type="spellStart"/>
            <w:r w:rsidRPr="00810D2B">
              <w:rPr>
                <w:rFonts w:ascii="Times New Roman" w:hAnsi="Times New Roman" w:cs="Times New Roman"/>
                <w:b/>
                <w:bCs/>
                <w:i/>
                <w:sz w:val="24"/>
                <w:szCs w:val="24"/>
              </w:rPr>
              <w:t>негазифицированных</w:t>
            </w:r>
            <w:proofErr w:type="spellEnd"/>
            <w:r w:rsidRPr="00810D2B">
              <w:rPr>
                <w:rFonts w:ascii="Times New Roman" w:hAnsi="Times New Roman" w:cs="Times New Roman"/>
                <w:b/>
                <w:bCs/>
                <w:i/>
                <w:sz w:val="24"/>
                <w:szCs w:val="24"/>
              </w:rPr>
              <w:t xml:space="preserve"> населенных пунктов</w:t>
            </w:r>
          </w:p>
        </w:tc>
        <w:tc>
          <w:tcPr>
            <w:tcW w:w="2126"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843" w:type="dxa"/>
            <w:shd w:val="clear" w:color="auto" w:fill="F2F2F2" w:themeFill="background1" w:themeFillShade="F2"/>
          </w:tcPr>
          <w:p w:rsidR="002E4A30" w:rsidRPr="00BD31D1" w:rsidRDefault="00F74DD5"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2E4A30" w:rsidRPr="00BD31D1" w:rsidTr="00141857">
        <w:tc>
          <w:tcPr>
            <w:tcW w:w="5415" w:type="dxa"/>
            <w:shd w:val="clear" w:color="auto" w:fill="D9D9D9" w:themeFill="background1" w:themeFillShade="D9"/>
            <w:vAlign w:val="center"/>
          </w:tcPr>
          <w:p w:rsidR="002E4A30" w:rsidRDefault="002E4A30" w:rsidP="00F056FB">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Количество ГРП (ШРП)</w:t>
            </w:r>
          </w:p>
        </w:tc>
        <w:tc>
          <w:tcPr>
            <w:tcW w:w="2126" w:type="dxa"/>
            <w:shd w:val="clear" w:color="auto" w:fill="F2F2F2" w:themeFill="background1" w:themeFillShade="F2"/>
          </w:tcPr>
          <w:p w:rsidR="002E4A30" w:rsidRPr="00BD31D1" w:rsidRDefault="002E4A30"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843" w:type="dxa"/>
            <w:shd w:val="clear" w:color="auto" w:fill="F2F2F2" w:themeFill="background1" w:themeFillShade="F2"/>
          </w:tcPr>
          <w:p w:rsidR="002E4A30" w:rsidRPr="00BD31D1" w:rsidRDefault="00F74DD5"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bl>
    <w:p w:rsidR="00612291" w:rsidRDefault="00612291" w:rsidP="00612291">
      <w:pPr>
        <w:pStyle w:val="a0"/>
        <w:spacing w:before="120"/>
        <w:rPr>
          <w:lang w:val="ru-RU"/>
        </w:rPr>
      </w:pPr>
      <w:r w:rsidRPr="00BD31D1">
        <w:rPr>
          <w:lang w:val="ru-RU"/>
        </w:rPr>
        <w:t>Обслуживающая организация: ОАО «Газпром газораспределение Оренбург».</w:t>
      </w:r>
    </w:p>
    <w:p w:rsidR="00612291" w:rsidRDefault="00FA1F76" w:rsidP="00612291">
      <w:pPr>
        <w:pStyle w:val="a0"/>
        <w:rPr>
          <w:spacing w:val="-1"/>
          <w:lang w:val="ru-RU"/>
        </w:rPr>
      </w:pPr>
      <w:r w:rsidRPr="007A5611">
        <w:rPr>
          <w:spacing w:val="-1"/>
          <w:lang w:val="ru-RU"/>
        </w:rPr>
        <w:t xml:space="preserve">Процент газификации муниципального образования – </w:t>
      </w:r>
      <w:r w:rsidR="00F74DD5">
        <w:rPr>
          <w:spacing w:val="-1"/>
          <w:lang w:val="ru-RU"/>
        </w:rPr>
        <w:t>99,8</w:t>
      </w:r>
      <w:r w:rsidRPr="007A5611">
        <w:rPr>
          <w:spacing w:val="-1"/>
          <w:lang w:val="ru-RU"/>
        </w:rPr>
        <w:t>%.</w:t>
      </w:r>
      <w:r w:rsidRPr="00BD31D1">
        <w:rPr>
          <w:spacing w:val="-1"/>
          <w:lang w:val="ru-RU"/>
        </w:rPr>
        <w:t xml:space="preserve"> </w:t>
      </w:r>
    </w:p>
    <w:p w:rsidR="00F74DD5" w:rsidRDefault="00FA1F76" w:rsidP="00612291">
      <w:pPr>
        <w:pStyle w:val="a0"/>
        <w:rPr>
          <w:lang w:val="ru-RU"/>
        </w:rPr>
      </w:pPr>
      <w:proofErr w:type="spellStart"/>
      <w:r>
        <w:rPr>
          <w:spacing w:val="-1"/>
          <w:lang w:val="ru-RU"/>
        </w:rPr>
        <w:t>Негазифицированные</w:t>
      </w:r>
      <w:proofErr w:type="spellEnd"/>
      <w:r>
        <w:rPr>
          <w:spacing w:val="-1"/>
          <w:lang w:val="ru-RU"/>
        </w:rPr>
        <w:t xml:space="preserve"> населённые пункты </w:t>
      </w:r>
      <w:r>
        <w:rPr>
          <w:lang w:val="ru-RU"/>
        </w:rPr>
        <w:t xml:space="preserve">МО СП </w:t>
      </w:r>
      <w:r w:rsidR="00AC0C7F">
        <w:rPr>
          <w:lang w:val="ru-RU"/>
        </w:rPr>
        <w:t>Украинский</w:t>
      </w:r>
      <w:r w:rsidRPr="00BD31D1">
        <w:rPr>
          <w:lang w:val="ru-RU"/>
        </w:rPr>
        <w:t xml:space="preserve"> сельсовет</w:t>
      </w:r>
      <w:r w:rsidR="00F74DD5">
        <w:rPr>
          <w:lang w:val="ru-RU"/>
        </w:rPr>
        <w:t xml:space="preserve">: </w:t>
      </w:r>
      <w:proofErr w:type="gramStart"/>
      <w:r w:rsidR="00F74DD5">
        <w:rPr>
          <w:lang w:val="ru-RU"/>
        </w:rPr>
        <w:t>с</w:t>
      </w:r>
      <w:proofErr w:type="gramEnd"/>
      <w:r w:rsidR="00F74DD5">
        <w:rPr>
          <w:lang w:val="ru-RU"/>
        </w:rPr>
        <w:t xml:space="preserve">. Сергеевка, с. </w:t>
      </w:r>
      <w:proofErr w:type="spellStart"/>
      <w:r w:rsidR="00F74DD5">
        <w:rPr>
          <w:lang w:val="ru-RU"/>
        </w:rPr>
        <w:t>Новопавлоград</w:t>
      </w:r>
      <w:proofErr w:type="spellEnd"/>
      <w:r w:rsidR="00F74DD5">
        <w:rPr>
          <w:lang w:val="ru-RU"/>
        </w:rPr>
        <w:t>.</w:t>
      </w:r>
    </w:p>
    <w:p w:rsidR="00B20883" w:rsidRPr="00BD31D1" w:rsidRDefault="00B20883" w:rsidP="00D528A2">
      <w:pPr>
        <w:pStyle w:val="2"/>
        <w:rPr>
          <w:rFonts w:cs="Times New Roman"/>
          <w:szCs w:val="24"/>
        </w:rPr>
      </w:pPr>
      <w:bookmarkStart w:id="265" w:name="_Toc270950881"/>
      <w:bookmarkStart w:id="266" w:name="_Toc312530947"/>
      <w:bookmarkStart w:id="267" w:name="_Toc370201551"/>
      <w:bookmarkStart w:id="268" w:name="_Toc378935125"/>
      <w:r w:rsidRPr="00BD31D1">
        <w:rPr>
          <w:rFonts w:cs="Times New Roman"/>
          <w:szCs w:val="24"/>
        </w:rPr>
        <w:t>12.3 Теплоснабжение</w:t>
      </w:r>
      <w:bookmarkEnd w:id="265"/>
      <w:bookmarkEnd w:id="266"/>
      <w:bookmarkEnd w:id="267"/>
      <w:bookmarkEnd w:id="268"/>
    </w:p>
    <w:p w:rsidR="006531F8" w:rsidRPr="00BD31D1" w:rsidRDefault="00E11036" w:rsidP="006531F8">
      <w:pPr>
        <w:pStyle w:val="a0"/>
        <w:rPr>
          <w:lang w:val="ru-RU"/>
        </w:rPr>
      </w:pPr>
      <w:r w:rsidRPr="00BD31D1">
        <w:rPr>
          <w:spacing w:val="-1"/>
          <w:lang w:val="ru-RU"/>
        </w:rPr>
        <w:t xml:space="preserve">В </w:t>
      </w:r>
      <w:r w:rsidR="00F0037F">
        <w:rPr>
          <w:spacing w:val="-1"/>
          <w:lang w:val="ru-RU"/>
        </w:rPr>
        <w:t>МО СП</w:t>
      </w:r>
      <w:r w:rsidR="00A333D6">
        <w:rPr>
          <w:spacing w:val="-1"/>
          <w:lang w:val="ru-RU"/>
        </w:rPr>
        <w:t xml:space="preserve"> </w:t>
      </w:r>
      <w:r w:rsidR="00AC0C7F">
        <w:rPr>
          <w:spacing w:val="-1"/>
          <w:lang w:val="ru-RU"/>
        </w:rPr>
        <w:t>Украинский</w:t>
      </w:r>
      <w:r w:rsidRPr="00BD31D1">
        <w:rPr>
          <w:spacing w:val="-1"/>
          <w:lang w:val="ru-RU"/>
        </w:rPr>
        <w:t xml:space="preserve"> сельсовет </w:t>
      </w:r>
      <w:r w:rsidR="00E04137" w:rsidRPr="00BD31D1">
        <w:rPr>
          <w:spacing w:val="-1"/>
          <w:lang w:val="ru-RU"/>
        </w:rPr>
        <w:t xml:space="preserve">теплоснабжение осуществляется </w:t>
      </w:r>
      <w:r w:rsidR="00D0760A" w:rsidRPr="00F82D1E">
        <w:rPr>
          <w:spacing w:val="-1"/>
          <w:lang w:val="ru-RU"/>
        </w:rPr>
        <w:t xml:space="preserve">от газовых котельных </w:t>
      </w:r>
      <w:r w:rsidR="00D0760A" w:rsidRPr="00F82D1E">
        <w:rPr>
          <w:lang w:val="ru-RU"/>
        </w:rPr>
        <w:t>и путем использования индивидуальных отопительных систем</w:t>
      </w:r>
      <w:r w:rsidR="006531F8" w:rsidRPr="00BD31D1">
        <w:rPr>
          <w:lang w:val="ru-RU"/>
        </w:rPr>
        <w:t>.</w:t>
      </w:r>
    </w:p>
    <w:p w:rsidR="00B20883" w:rsidRPr="00BD31D1" w:rsidRDefault="004E6C45" w:rsidP="00F74DD5">
      <w:pPr>
        <w:pStyle w:val="a0"/>
        <w:rPr>
          <w:lang w:val="ru-RU"/>
        </w:rPr>
      </w:pPr>
      <w:r w:rsidRPr="00BD31D1">
        <w:rPr>
          <w:lang w:val="ru-RU"/>
        </w:rPr>
        <w:t>Для теплоснабжения индивидуальной жилой застройки</w:t>
      </w:r>
      <w:r w:rsidR="0043684A">
        <w:rPr>
          <w:lang w:val="ru-RU"/>
        </w:rPr>
        <w:t xml:space="preserve"> в основном</w:t>
      </w:r>
      <w:r w:rsidRPr="00BD31D1">
        <w:rPr>
          <w:lang w:val="ru-RU"/>
        </w:rPr>
        <w:t xml:space="preserve"> используются газовые котлы, работающие на </w:t>
      </w:r>
      <w:r w:rsidR="00E96AF9">
        <w:rPr>
          <w:lang w:val="ru-RU"/>
        </w:rPr>
        <w:t xml:space="preserve">твердом топливе и </w:t>
      </w:r>
      <w:r w:rsidRPr="00BD31D1">
        <w:rPr>
          <w:lang w:val="ru-RU"/>
        </w:rPr>
        <w:t xml:space="preserve">природном газе. </w:t>
      </w:r>
      <w:r w:rsidR="00B20883" w:rsidRPr="00BD31D1">
        <w:rPr>
          <w:lang w:val="ru-RU"/>
        </w:rPr>
        <w:t xml:space="preserve">Для теплоснабжения мелких </w:t>
      </w:r>
      <w:r w:rsidRPr="00BD31D1">
        <w:rPr>
          <w:lang w:val="ru-RU"/>
        </w:rPr>
        <w:t>сель</w:t>
      </w:r>
      <w:r w:rsidR="006531F8">
        <w:rPr>
          <w:lang w:val="ru-RU"/>
        </w:rPr>
        <w:t>ско</w:t>
      </w:r>
      <w:r w:rsidRPr="00BD31D1">
        <w:rPr>
          <w:lang w:val="ru-RU"/>
        </w:rPr>
        <w:t xml:space="preserve">хозяйственных </w:t>
      </w:r>
      <w:r w:rsidR="00B20883" w:rsidRPr="00BD31D1">
        <w:rPr>
          <w:lang w:val="ru-RU"/>
        </w:rPr>
        <w:t>потребителей</w:t>
      </w:r>
      <w:r w:rsidR="006531F8">
        <w:rPr>
          <w:lang w:val="ru-RU"/>
        </w:rPr>
        <w:t xml:space="preserve"> зачастую</w:t>
      </w:r>
      <w:r w:rsidR="00B20883" w:rsidRPr="00BD31D1">
        <w:rPr>
          <w:lang w:val="ru-RU"/>
        </w:rPr>
        <w:t xml:space="preserve"> </w:t>
      </w:r>
      <w:r w:rsidR="00C65769" w:rsidRPr="00BD31D1">
        <w:rPr>
          <w:lang w:val="ru-RU"/>
        </w:rPr>
        <w:t>используются</w:t>
      </w:r>
      <w:r w:rsidR="00B20883" w:rsidRPr="00BD31D1">
        <w:rPr>
          <w:lang w:val="ru-RU"/>
        </w:rPr>
        <w:t xml:space="preserve"> индивидуальные</w:t>
      </w:r>
      <w:r w:rsidRPr="00BD31D1">
        <w:rPr>
          <w:lang w:val="ru-RU"/>
        </w:rPr>
        <w:t xml:space="preserve"> газовые</w:t>
      </w:r>
      <w:r w:rsidR="00B20883" w:rsidRPr="00BD31D1">
        <w:rPr>
          <w:lang w:val="ru-RU"/>
        </w:rPr>
        <w:t xml:space="preserve"> котельные малой мощности.</w:t>
      </w:r>
    </w:p>
    <w:p w:rsidR="00B20883" w:rsidRPr="00BD31D1" w:rsidRDefault="00B20883" w:rsidP="00D528A2">
      <w:pPr>
        <w:pStyle w:val="2"/>
        <w:rPr>
          <w:rFonts w:cs="Times New Roman"/>
          <w:szCs w:val="24"/>
        </w:rPr>
      </w:pPr>
      <w:bookmarkStart w:id="269" w:name="_Toc270950882"/>
      <w:bookmarkStart w:id="270" w:name="_Toc312530948"/>
      <w:bookmarkStart w:id="271" w:name="_Toc370201552"/>
      <w:bookmarkStart w:id="272" w:name="_Toc378935126"/>
      <w:r w:rsidRPr="00BD31D1">
        <w:rPr>
          <w:rFonts w:cs="Times New Roman"/>
          <w:szCs w:val="24"/>
        </w:rPr>
        <w:t>12.4 Энергоснабжени</w:t>
      </w:r>
      <w:bookmarkEnd w:id="269"/>
      <w:bookmarkEnd w:id="270"/>
      <w:r w:rsidRPr="00BD31D1">
        <w:rPr>
          <w:rFonts w:cs="Times New Roman"/>
          <w:szCs w:val="24"/>
        </w:rPr>
        <w:t>е</w:t>
      </w:r>
      <w:bookmarkEnd w:id="271"/>
      <w:bookmarkEnd w:id="272"/>
    </w:p>
    <w:p w:rsidR="00B20883" w:rsidRPr="007A5611" w:rsidRDefault="00B20883" w:rsidP="007E3892">
      <w:pPr>
        <w:pStyle w:val="a0"/>
        <w:rPr>
          <w:lang w:val="ru-RU"/>
        </w:rPr>
      </w:pPr>
      <w:r w:rsidRPr="007A5611">
        <w:rPr>
          <w:lang w:val="ru-RU"/>
        </w:rPr>
        <w:t xml:space="preserve">Электроснабжение </w:t>
      </w:r>
      <w:r w:rsidR="00F0037F">
        <w:rPr>
          <w:lang w:val="ru-RU"/>
        </w:rPr>
        <w:t>МО СП</w:t>
      </w:r>
      <w:r w:rsidR="00A333D6">
        <w:rPr>
          <w:lang w:val="ru-RU"/>
        </w:rPr>
        <w:t xml:space="preserve"> </w:t>
      </w:r>
      <w:r w:rsidR="00AC0C7F">
        <w:rPr>
          <w:lang w:val="ru-RU"/>
        </w:rPr>
        <w:t>Украинский</w:t>
      </w:r>
      <w:r w:rsidRPr="007A5611">
        <w:rPr>
          <w:lang w:val="ru-RU"/>
        </w:rPr>
        <w:t xml:space="preserve"> сельсовет</w:t>
      </w:r>
      <w:r w:rsidR="00455566" w:rsidRPr="007A5611">
        <w:rPr>
          <w:lang w:val="ru-RU"/>
        </w:rPr>
        <w:t xml:space="preserve"> –</w:t>
      </w:r>
      <w:r w:rsidRPr="007A5611">
        <w:rPr>
          <w:lang w:val="ru-RU"/>
        </w:rPr>
        <w:t xml:space="preserve"> централизованное, от электрически</w:t>
      </w:r>
      <w:r w:rsidR="00940321" w:rsidRPr="007A5611">
        <w:rPr>
          <w:lang w:val="ru-RU"/>
        </w:rPr>
        <w:t>х</w:t>
      </w:r>
      <w:r w:rsidRPr="007A5611">
        <w:rPr>
          <w:lang w:val="ru-RU"/>
        </w:rPr>
        <w:t xml:space="preserve"> сетей.</w:t>
      </w:r>
    </w:p>
    <w:p w:rsidR="00B20883" w:rsidRPr="00BD31D1" w:rsidRDefault="00B20883" w:rsidP="007C7FB3">
      <w:pPr>
        <w:pStyle w:val="a0"/>
        <w:spacing w:before="120"/>
        <w:jc w:val="right"/>
        <w:outlineLvl w:val="0"/>
        <w:rPr>
          <w:b/>
          <w:i/>
          <w:lang w:val="ru-RU"/>
        </w:rPr>
      </w:pPr>
      <w:r w:rsidRPr="00BD31D1">
        <w:rPr>
          <w:b/>
          <w:i/>
          <w:lang w:val="ru-RU"/>
        </w:rPr>
        <w:t>Таблица 12.4</w:t>
      </w:r>
    </w:p>
    <w:p w:rsidR="007A5611" w:rsidRDefault="00F056FB" w:rsidP="007A5611">
      <w:pPr>
        <w:pStyle w:val="a0"/>
        <w:spacing w:after="120"/>
        <w:ind w:firstLine="0"/>
        <w:jc w:val="center"/>
        <w:outlineLvl w:val="0"/>
        <w:rPr>
          <w:b/>
          <w:i/>
          <w:lang w:val="ru-RU"/>
        </w:rPr>
      </w:pPr>
      <w:r w:rsidRPr="00F056FB">
        <w:rPr>
          <w:b/>
          <w:i/>
          <w:lang w:val="ru-RU"/>
        </w:rPr>
        <w:t>Характеристика системы</w:t>
      </w:r>
      <w:r w:rsidR="007A5611" w:rsidRPr="00F056FB">
        <w:rPr>
          <w:b/>
          <w:i/>
          <w:lang w:val="ru-RU"/>
        </w:rPr>
        <w:t xml:space="preserve"> электроснабжения </w:t>
      </w:r>
      <w:r w:rsidR="00F0037F" w:rsidRPr="00F056FB">
        <w:rPr>
          <w:b/>
          <w:i/>
          <w:lang w:val="ru-RU"/>
        </w:rPr>
        <w:t>МО СП</w:t>
      </w:r>
      <w:r w:rsidR="00A333D6" w:rsidRPr="00F056FB">
        <w:rPr>
          <w:b/>
          <w:i/>
          <w:lang w:val="ru-RU"/>
        </w:rPr>
        <w:t xml:space="preserve"> </w:t>
      </w:r>
      <w:r w:rsidR="00AC0C7F">
        <w:rPr>
          <w:b/>
          <w:i/>
          <w:lang w:val="ru-RU"/>
        </w:rPr>
        <w:t>Украинский</w:t>
      </w:r>
      <w:r w:rsidR="007A5611" w:rsidRPr="00F056FB">
        <w:rPr>
          <w:b/>
          <w:i/>
          <w:lang w:val="ru-RU"/>
        </w:rPr>
        <w:t xml:space="preserve"> сельсовет</w:t>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5415"/>
        <w:gridCol w:w="2126"/>
        <w:gridCol w:w="1843"/>
      </w:tblGrid>
      <w:tr w:rsidR="00F056FB" w:rsidRPr="00BD31D1" w:rsidTr="00141857">
        <w:tc>
          <w:tcPr>
            <w:tcW w:w="5415" w:type="dxa"/>
            <w:shd w:val="clear" w:color="auto" w:fill="BFBFBF" w:themeFill="background1" w:themeFillShade="BF"/>
            <w:hideMark/>
          </w:tcPr>
          <w:p w:rsidR="00F056FB" w:rsidRPr="00BD31D1" w:rsidRDefault="00F056FB"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126" w:type="dxa"/>
            <w:shd w:val="clear" w:color="auto" w:fill="BFBFBF" w:themeFill="background1" w:themeFillShade="BF"/>
            <w:hideMark/>
          </w:tcPr>
          <w:p w:rsidR="00F056FB" w:rsidRPr="00BD31D1" w:rsidRDefault="00F056FB"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Единицы измерения</w:t>
            </w:r>
          </w:p>
        </w:tc>
        <w:tc>
          <w:tcPr>
            <w:tcW w:w="1843" w:type="dxa"/>
            <w:shd w:val="clear" w:color="auto" w:fill="BFBFBF" w:themeFill="background1" w:themeFillShade="BF"/>
          </w:tcPr>
          <w:p w:rsidR="00F056FB" w:rsidRDefault="00F056FB" w:rsidP="00F056FB">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Значение</w:t>
            </w:r>
          </w:p>
        </w:tc>
      </w:tr>
      <w:tr w:rsidR="009F40EE" w:rsidRPr="00BD31D1" w:rsidTr="00141857">
        <w:tc>
          <w:tcPr>
            <w:tcW w:w="5415" w:type="dxa"/>
            <w:shd w:val="clear" w:color="auto" w:fill="D9D9D9" w:themeFill="background1" w:themeFillShade="D9"/>
          </w:tcPr>
          <w:p w:rsidR="009F40EE" w:rsidRPr="009F40EE" w:rsidRDefault="009F40EE" w:rsidP="009F40EE">
            <w:pPr>
              <w:spacing w:before="0" w:after="0"/>
              <w:ind w:left="0"/>
              <w:jc w:val="left"/>
              <w:outlineLvl w:val="0"/>
              <w:rPr>
                <w:rFonts w:ascii="Times New Roman" w:hAnsi="Times New Roman" w:cs="Times New Roman"/>
                <w:b/>
                <w:bCs/>
                <w:i/>
                <w:sz w:val="24"/>
                <w:szCs w:val="24"/>
              </w:rPr>
            </w:pPr>
            <w:r w:rsidRPr="009F40EE">
              <w:rPr>
                <w:rFonts w:ascii="Times New Roman" w:hAnsi="Times New Roman" w:cs="Times New Roman"/>
                <w:b/>
                <w:bCs/>
                <w:i/>
                <w:sz w:val="24"/>
                <w:szCs w:val="24"/>
              </w:rPr>
              <w:t>Потребность в электроэнергии</w:t>
            </w:r>
          </w:p>
        </w:tc>
        <w:tc>
          <w:tcPr>
            <w:tcW w:w="2126" w:type="dxa"/>
            <w:shd w:val="clear" w:color="auto" w:fill="F2F2F2" w:themeFill="background1" w:themeFillShade="F2"/>
          </w:tcPr>
          <w:p w:rsidR="009F40EE" w:rsidRPr="009E1AD4" w:rsidRDefault="009F40EE" w:rsidP="00F9365E">
            <w:pPr>
              <w:spacing w:before="0" w:after="0"/>
              <w:ind w:left="0"/>
              <w:jc w:val="center"/>
              <w:rPr>
                <w:rFonts w:ascii="Times New Roman" w:hAnsi="Times New Roman"/>
                <w:sz w:val="24"/>
                <w:szCs w:val="24"/>
              </w:rPr>
            </w:pPr>
            <w:r w:rsidRPr="009E1AD4">
              <w:rPr>
                <w:rFonts w:ascii="Times New Roman" w:hAnsi="Times New Roman"/>
                <w:sz w:val="24"/>
                <w:szCs w:val="24"/>
              </w:rPr>
              <w:t>кВт/год</w:t>
            </w:r>
          </w:p>
        </w:tc>
        <w:tc>
          <w:tcPr>
            <w:tcW w:w="1843" w:type="dxa"/>
            <w:shd w:val="clear" w:color="auto" w:fill="F2F2F2" w:themeFill="background1" w:themeFillShade="F2"/>
          </w:tcPr>
          <w:p w:rsidR="009F40EE" w:rsidRPr="009E1AD4" w:rsidRDefault="009F40EE" w:rsidP="00F9365E">
            <w:pPr>
              <w:spacing w:before="0" w:after="0"/>
              <w:ind w:left="0"/>
              <w:jc w:val="center"/>
              <w:rPr>
                <w:rFonts w:ascii="Times New Roman" w:hAnsi="Times New Roman"/>
                <w:sz w:val="24"/>
                <w:szCs w:val="24"/>
              </w:rPr>
            </w:pPr>
            <w:r>
              <w:rPr>
                <w:rFonts w:ascii="Times New Roman" w:hAnsi="Times New Roman"/>
                <w:sz w:val="24"/>
                <w:szCs w:val="24"/>
              </w:rPr>
              <w:t>1330190</w:t>
            </w:r>
          </w:p>
        </w:tc>
      </w:tr>
      <w:tr w:rsidR="009F40EE" w:rsidRPr="00BD31D1" w:rsidTr="00141857">
        <w:tc>
          <w:tcPr>
            <w:tcW w:w="5415" w:type="dxa"/>
            <w:shd w:val="clear" w:color="auto" w:fill="D9D9D9" w:themeFill="background1" w:themeFillShade="D9"/>
          </w:tcPr>
          <w:p w:rsidR="009F40EE" w:rsidRPr="009F40EE" w:rsidRDefault="009F40EE" w:rsidP="009F40EE">
            <w:pPr>
              <w:spacing w:before="0" w:after="0"/>
              <w:ind w:left="0"/>
              <w:jc w:val="left"/>
              <w:outlineLvl w:val="0"/>
              <w:rPr>
                <w:rFonts w:ascii="Times New Roman" w:hAnsi="Times New Roman" w:cs="Times New Roman"/>
                <w:b/>
                <w:bCs/>
                <w:i/>
                <w:sz w:val="24"/>
                <w:szCs w:val="24"/>
              </w:rPr>
            </w:pPr>
            <w:r w:rsidRPr="009F40EE">
              <w:rPr>
                <w:rFonts w:ascii="Times New Roman" w:hAnsi="Times New Roman" w:cs="Times New Roman"/>
                <w:b/>
                <w:bCs/>
                <w:i/>
                <w:sz w:val="24"/>
                <w:szCs w:val="24"/>
              </w:rPr>
              <w:t>Потребление на 1 чел. в год</w:t>
            </w:r>
          </w:p>
        </w:tc>
        <w:tc>
          <w:tcPr>
            <w:tcW w:w="2126" w:type="dxa"/>
            <w:shd w:val="clear" w:color="auto" w:fill="F2F2F2" w:themeFill="background1" w:themeFillShade="F2"/>
          </w:tcPr>
          <w:p w:rsidR="009F40EE" w:rsidRPr="009E1AD4" w:rsidRDefault="009F40EE" w:rsidP="00F9365E">
            <w:pPr>
              <w:spacing w:before="0" w:after="0"/>
              <w:ind w:left="0"/>
              <w:jc w:val="center"/>
              <w:rPr>
                <w:rFonts w:ascii="Times New Roman" w:hAnsi="Times New Roman"/>
                <w:sz w:val="24"/>
                <w:szCs w:val="24"/>
              </w:rPr>
            </w:pPr>
            <w:r w:rsidRPr="009E1AD4">
              <w:rPr>
                <w:rFonts w:ascii="Times New Roman" w:hAnsi="Times New Roman"/>
                <w:sz w:val="24"/>
                <w:szCs w:val="24"/>
              </w:rPr>
              <w:t>кВт</w:t>
            </w:r>
            <w:r w:rsidR="005031E5">
              <w:rPr>
                <w:rFonts w:ascii="Times New Roman" w:hAnsi="Times New Roman"/>
                <w:sz w:val="24"/>
                <w:szCs w:val="24"/>
              </w:rPr>
              <w:t>/чел.</w:t>
            </w:r>
          </w:p>
        </w:tc>
        <w:tc>
          <w:tcPr>
            <w:tcW w:w="1843" w:type="dxa"/>
            <w:shd w:val="clear" w:color="auto" w:fill="F2F2F2" w:themeFill="background1" w:themeFillShade="F2"/>
          </w:tcPr>
          <w:p w:rsidR="009F40EE" w:rsidRPr="009E1AD4" w:rsidRDefault="009F40EE" w:rsidP="00F9365E">
            <w:pPr>
              <w:spacing w:before="0" w:after="0"/>
              <w:ind w:left="0"/>
              <w:jc w:val="center"/>
              <w:rPr>
                <w:rFonts w:ascii="Times New Roman" w:hAnsi="Times New Roman"/>
                <w:sz w:val="24"/>
                <w:szCs w:val="24"/>
              </w:rPr>
            </w:pPr>
            <w:r>
              <w:rPr>
                <w:rFonts w:ascii="Times New Roman" w:hAnsi="Times New Roman"/>
                <w:sz w:val="24"/>
                <w:szCs w:val="24"/>
              </w:rPr>
              <w:t>819</w:t>
            </w:r>
          </w:p>
        </w:tc>
      </w:tr>
      <w:tr w:rsidR="009F40EE" w:rsidRPr="00BD31D1" w:rsidTr="00141857">
        <w:tc>
          <w:tcPr>
            <w:tcW w:w="5415" w:type="dxa"/>
            <w:shd w:val="clear" w:color="auto" w:fill="D9D9D9" w:themeFill="background1" w:themeFillShade="D9"/>
            <w:vAlign w:val="center"/>
          </w:tcPr>
          <w:p w:rsidR="009F40EE" w:rsidRPr="00BD31D1" w:rsidRDefault="009F40EE" w:rsidP="009F40EE">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Протяженность сетей электроснабжения,</w:t>
            </w:r>
            <w:r w:rsidRPr="009F40EE">
              <w:rPr>
                <w:rFonts w:ascii="Times New Roman" w:hAnsi="Times New Roman" w:cs="Times New Roman"/>
                <w:b/>
                <w:bCs/>
                <w:i/>
                <w:sz w:val="24"/>
                <w:szCs w:val="24"/>
              </w:rPr>
              <w:t xml:space="preserve"> всего, в том числе:</w:t>
            </w:r>
          </w:p>
        </w:tc>
        <w:tc>
          <w:tcPr>
            <w:tcW w:w="2126" w:type="dxa"/>
            <w:shd w:val="clear" w:color="auto" w:fill="F2F2F2" w:themeFill="background1" w:themeFillShade="F2"/>
          </w:tcPr>
          <w:p w:rsidR="009F40EE" w:rsidRPr="00BD31D1" w:rsidRDefault="009F40E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843" w:type="dxa"/>
            <w:shd w:val="clear" w:color="auto" w:fill="F2F2F2" w:themeFill="background1" w:themeFillShade="F2"/>
          </w:tcPr>
          <w:p w:rsidR="009F40EE" w:rsidRPr="00091F42" w:rsidRDefault="009F40E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43,2</w:t>
            </w:r>
          </w:p>
        </w:tc>
      </w:tr>
      <w:tr w:rsidR="009F40EE" w:rsidRPr="00BD31D1" w:rsidTr="00141857">
        <w:tc>
          <w:tcPr>
            <w:tcW w:w="5415" w:type="dxa"/>
            <w:shd w:val="clear" w:color="auto" w:fill="D9D9D9" w:themeFill="background1" w:themeFillShade="D9"/>
          </w:tcPr>
          <w:p w:rsidR="009F40EE" w:rsidRPr="00F056FB" w:rsidRDefault="009F40EE" w:rsidP="00F9365E">
            <w:pPr>
              <w:spacing w:before="0" w:after="0"/>
              <w:ind w:left="426"/>
              <w:jc w:val="left"/>
              <w:outlineLvl w:val="0"/>
              <w:rPr>
                <w:rFonts w:ascii="Times New Roman" w:hAnsi="Times New Roman" w:cs="Times New Roman"/>
                <w:b/>
                <w:bCs/>
                <w:i/>
                <w:sz w:val="24"/>
                <w:szCs w:val="24"/>
              </w:rPr>
            </w:pPr>
            <w:proofErr w:type="gramStart"/>
            <w:r w:rsidRPr="00F056FB">
              <w:rPr>
                <w:rFonts w:ascii="Times New Roman" w:hAnsi="Times New Roman" w:cs="Times New Roman"/>
                <w:b/>
                <w:bCs/>
                <w:i/>
                <w:sz w:val="24"/>
                <w:szCs w:val="24"/>
              </w:rPr>
              <w:t>ВЛ</w:t>
            </w:r>
            <w:proofErr w:type="gramEnd"/>
            <w:r w:rsidRPr="00F056FB">
              <w:rPr>
                <w:rFonts w:ascii="Times New Roman" w:hAnsi="Times New Roman" w:cs="Times New Roman"/>
                <w:b/>
                <w:bCs/>
                <w:i/>
                <w:sz w:val="24"/>
                <w:szCs w:val="24"/>
              </w:rPr>
              <w:t xml:space="preserve"> 220 </w:t>
            </w:r>
            <w:proofErr w:type="spellStart"/>
            <w:r w:rsidRPr="00F056FB">
              <w:rPr>
                <w:rFonts w:ascii="Times New Roman" w:hAnsi="Times New Roman" w:cs="Times New Roman"/>
                <w:b/>
                <w:bCs/>
                <w:i/>
                <w:sz w:val="24"/>
                <w:szCs w:val="24"/>
              </w:rPr>
              <w:t>кВ</w:t>
            </w:r>
            <w:proofErr w:type="spellEnd"/>
            <w:r>
              <w:rPr>
                <w:rFonts w:ascii="Times New Roman" w:hAnsi="Times New Roman" w:cs="Times New Roman"/>
                <w:b/>
                <w:bCs/>
                <w:i/>
                <w:sz w:val="24"/>
                <w:szCs w:val="24"/>
              </w:rPr>
              <w:t xml:space="preserve"> (по данным обмера опорного плана)</w:t>
            </w:r>
          </w:p>
        </w:tc>
        <w:tc>
          <w:tcPr>
            <w:tcW w:w="2126" w:type="dxa"/>
            <w:shd w:val="clear" w:color="auto" w:fill="F2F2F2" w:themeFill="background1" w:themeFillShade="F2"/>
          </w:tcPr>
          <w:p w:rsidR="009F40EE" w:rsidRPr="00BD31D1" w:rsidRDefault="009F40EE" w:rsidP="00F9365E">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843" w:type="dxa"/>
            <w:shd w:val="clear" w:color="auto" w:fill="F2F2F2" w:themeFill="background1" w:themeFillShade="F2"/>
          </w:tcPr>
          <w:p w:rsidR="009F40EE" w:rsidRPr="00091F42" w:rsidRDefault="009F40EE" w:rsidP="00F9365E">
            <w:pPr>
              <w:spacing w:before="0" w:after="0"/>
              <w:ind w:left="0"/>
              <w:jc w:val="center"/>
              <w:rPr>
                <w:rFonts w:ascii="Times New Roman" w:hAnsi="Times New Roman" w:cs="Times New Roman"/>
                <w:color w:val="000000"/>
                <w:sz w:val="24"/>
                <w:szCs w:val="24"/>
              </w:rPr>
            </w:pPr>
            <w:r w:rsidRPr="00091F42">
              <w:rPr>
                <w:rFonts w:ascii="Times New Roman" w:hAnsi="Times New Roman" w:cs="Times New Roman"/>
                <w:color w:val="000000"/>
                <w:sz w:val="24"/>
                <w:szCs w:val="24"/>
              </w:rPr>
              <w:t>1,9</w:t>
            </w:r>
          </w:p>
        </w:tc>
      </w:tr>
      <w:tr w:rsidR="009F40EE" w:rsidRPr="00BD31D1" w:rsidTr="00141857">
        <w:tc>
          <w:tcPr>
            <w:tcW w:w="5415" w:type="dxa"/>
            <w:shd w:val="clear" w:color="auto" w:fill="D9D9D9" w:themeFill="background1" w:themeFillShade="D9"/>
            <w:hideMark/>
          </w:tcPr>
          <w:p w:rsidR="009F40EE" w:rsidRPr="00F056FB" w:rsidRDefault="009F40EE" w:rsidP="009F40EE">
            <w:pPr>
              <w:spacing w:before="0" w:after="0"/>
              <w:ind w:left="426"/>
              <w:jc w:val="left"/>
              <w:outlineLvl w:val="0"/>
              <w:rPr>
                <w:rFonts w:ascii="Times New Roman" w:hAnsi="Times New Roman" w:cs="Times New Roman"/>
                <w:b/>
                <w:bCs/>
                <w:i/>
                <w:sz w:val="24"/>
                <w:szCs w:val="24"/>
              </w:rPr>
            </w:pPr>
            <w:proofErr w:type="gramStart"/>
            <w:r w:rsidRPr="00F056FB">
              <w:rPr>
                <w:rFonts w:ascii="Times New Roman" w:hAnsi="Times New Roman" w:cs="Times New Roman"/>
                <w:b/>
                <w:bCs/>
                <w:i/>
                <w:sz w:val="24"/>
                <w:szCs w:val="24"/>
              </w:rPr>
              <w:t>ВЛ</w:t>
            </w:r>
            <w:proofErr w:type="gramEnd"/>
            <w:r w:rsidRPr="00F056FB">
              <w:rPr>
                <w:rFonts w:ascii="Times New Roman" w:hAnsi="Times New Roman" w:cs="Times New Roman"/>
                <w:b/>
                <w:bCs/>
                <w:i/>
                <w:sz w:val="24"/>
                <w:szCs w:val="24"/>
              </w:rPr>
              <w:t xml:space="preserve"> </w:t>
            </w:r>
            <w:r>
              <w:rPr>
                <w:rFonts w:ascii="Times New Roman" w:hAnsi="Times New Roman" w:cs="Times New Roman"/>
                <w:b/>
                <w:bCs/>
                <w:i/>
                <w:sz w:val="24"/>
                <w:szCs w:val="24"/>
              </w:rPr>
              <w:t>10,</w:t>
            </w:r>
            <w:r w:rsidRPr="00F056FB">
              <w:rPr>
                <w:rFonts w:ascii="Times New Roman" w:hAnsi="Times New Roman" w:cs="Times New Roman"/>
                <w:b/>
                <w:bCs/>
                <w:i/>
                <w:sz w:val="24"/>
                <w:szCs w:val="24"/>
              </w:rPr>
              <w:t xml:space="preserve">35 </w:t>
            </w:r>
            <w:proofErr w:type="spellStart"/>
            <w:r w:rsidRPr="00F056FB">
              <w:rPr>
                <w:rFonts w:ascii="Times New Roman" w:hAnsi="Times New Roman" w:cs="Times New Roman"/>
                <w:b/>
                <w:bCs/>
                <w:i/>
                <w:sz w:val="24"/>
                <w:szCs w:val="24"/>
              </w:rPr>
              <w:t>кВ</w:t>
            </w:r>
            <w:proofErr w:type="spellEnd"/>
            <w:r>
              <w:rPr>
                <w:rFonts w:ascii="Times New Roman" w:hAnsi="Times New Roman" w:cs="Times New Roman"/>
                <w:b/>
                <w:bCs/>
                <w:i/>
                <w:sz w:val="24"/>
                <w:szCs w:val="24"/>
              </w:rPr>
              <w:t xml:space="preserve"> </w:t>
            </w:r>
          </w:p>
        </w:tc>
        <w:tc>
          <w:tcPr>
            <w:tcW w:w="2126" w:type="dxa"/>
            <w:shd w:val="clear" w:color="auto" w:fill="F2F2F2" w:themeFill="background1" w:themeFillShade="F2"/>
          </w:tcPr>
          <w:p w:rsidR="009F40EE" w:rsidRPr="00BD31D1" w:rsidRDefault="009F40E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843" w:type="dxa"/>
            <w:shd w:val="clear" w:color="auto" w:fill="F2F2F2" w:themeFill="background1" w:themeFillShade="F2"/>
          </w:tcPr>
          <w:p w:rsidR="009F40EE" w:rsidRPr="00091F42" w:rsidRDefault="009F40E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20,6</w:t>
            </w:r>
          </w:p>
        </w:tc>
      </w:tr>
      <w:tr w:rsidR="009F40EE" w:rsidRPr="00BD31D1" w:rsidTr="00141857">
        <w:trPr>
          <w:trHeight w:val="163"/>
        </w:trPr>
        <w:tc>
          <w:tcPr>
            <w:tcW w:w="5415" w:type="dxa"/>
            <w:shd w:val="clear" w:color="auto" w:fill="D9D9D9" w:themeFill="background1" w:themeFillShade="D9"/>
            <w:vAlign w:val="center"/>
          </w:tcPr>
          <w:p w:rsidR="009F40EE" w:rsidRDefault="009F40EE" w:rsidP="009F40EE">
            <w:pPr>
              <w:spacing w:before="0" w:after="0"/>
              <w:ind w:left="426"/>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ЛЭП 0,4 </w:t>
            </w:r>
            <w:proofErr w:type="spellStart"/>
            <w:r>
              <w:rPr>
                <w:rFonts w:ascii="Times New Roman" w:hAnsi="Times New Roman" w:cs="Times New Roman"/>
                <w:b/>
                <w:bCs/>
                <w:i/>
                <w:sz w:val="24"/>
                <w:szCs w:val="24"/>
              </w:rPr>
              <w:t>кВ</w:t>
            </w:r>
            <w:proofErr w:type="spellEnd"/>
          </w:p>
        </w:tc>
        <w:tc>
          <w:tcPr>
            <w:tcW w:w="2126" w:type="dxa"/>
            <w:shd w:val="clear" w:color="auto" w:fill="F2F2F2" w:themeFill="background1" w:themeFillShade="F2"/>
          </w:tcPr>
          <w:p w:rsidR="009F40EE" w:rsidRDefault="009F40EE" w:rsidP="00DD795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км</w:t>
            </w:r>
          </w:p>
        </w:tc>
        <w:tc>
          <w:tcPr>
            <w:tcW w:w="1843" w:type="dxa"/>
            <w:shd w:val="clear" w:color="auto" w:fill="F2F2F2" w:themeFill="background1" w:themeFillShade="F2"/>
          </w:tcPr>
          <w:p w:rsidR="009F40EE" w:rsidRDefault="009F40EE" w:rsidP="00DD795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20,7</w:t>
            </w:r>
          </w:p>
        </w:tc>
      </w:tr>
      <w:tr w:rsidR="009F40EE" w:rsidRPr="00BD31D1" w:rsidTr="00141857">
        <w:trPr>
          <w:trHeight w:val="163"/>
        </w:trPr>
        <w:tc>
          <w:tcPr>
            <w:tcW w:w="5415" w:type="dxa"/>
            <w:shd w:val="clear" w:color="auto" w:fill="D9D9D9" w:themeFill="background1" w:themeFillShade="D9"/>
            <w:vAlign w:val="center"/>
          </w:tcPr>
          <w:p w:rsidR="009F40EE" w:rsidRDefault="009F40EE" w:rsidP="00DD7954">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Количество подстанций (35 </w:t>
            </w:r>
            <w:proofErr w:type="spellStart"/>
            <w:r>
              <w:rPr>
                <w:rFonts w:ascii="Times New Roman" w:hAnsi="Times New Roman" w:cs="Times New Roman"/>
                <w:b/>
                <w:bCs/>
                <w:i/>
                <w:sz w:val="24"/>
                <w:szCs w:val="24"/>
              </w:rPr>
              <w:t>кВ</w:t>
            </w:r>
            <w:proofErr w:type="spellEnd"/>
            <w:r>
              <w:rPr>
                <w:rFonts w:ascii="Times New Roman" w:hAnsi="Times New Roman" w:cs="Times New Roman"/>
                <w:b/>
                <w:bCs/>
                <w:i/>
                <w:sz w:val="24"/>
                <w:szCs w:val="24"/>
              </w:rPr>
              <w:t>)</w:t>
            </w:r>
          </w:p>
        </w:tc>
        <w:tc>
          <w:tcPr>
            <w:tcW w:w="2126" w:type="dxa"/>
            <w:shd w:val="clear" w:color="auto" w:fill="F2F2F2" w:themeFill="background1" w:themeFillShade="F2"/>
          </w:tcPr>
          <w:p w:rsidR="009F40EE" w:rsidRDefault="009F40EE" w:rsidP="00DD795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843" w:type="dxa"/>
            <w:shd w:val="clear" w:color="auto" w:fill="F2F2F2" w:themeFill="background1" w:themeFillShade="F2"/>
          </w:tcPr>
          <w:p w:rsidR="009F40EE" w:rsidRDefault="009F40EE" w:rsidP="00DD7954">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9F40EE" w:rsidRPr="00BD31D1" w:rsidTr="00141857">
        <w:trPr>
          <w:trHeight w:val="163"/>
        </w:trPr>
        <w:tc>
          <w:tcPr>
            <w:tcW w:w="5415" w:type="dxa"/>
            <w:shd w:val="clear" w:color="auto" w:fill="D9D9D9" w:themeFill="background1" w:themeFillShade="D9"/>
            <w:vAlign w:val="center"/>
          </w:tcPr>
          <w:p w:rsidR="009F40EE" w:rsidRDefault="009F40EE" w:rsidP="00742394">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 xml:space="preserve">Количество КТП </w:t>
            </w:r>
          </w:p>
        </w:tc>
        <w:tc>
          <w:tcPr>
            <w:tcW w:w="2126" w:type="dxa"/>
            <w:shd w:val="clear" w:color="auto" w:fill="F2F2F2" w:themeFill="background1" w:themeFillShade="F2"/>
          </w:tcPr>
          <w:p w:rsidR="009F40EE" w:rsidRPr="00BD31D1" w:rsidRDefault="009F40E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единицы</w:t>
            </w:r>
          </w:p>
        </w:tc>
        <w:tc>
          <w:tcPr>
            <w:tcW w:w="1843" w:type="dxa"/>
            <w:shd w:val="clear" w:color="auto" w:fill="F2F2F2" w:themeFill="background1" w:themeFillShade="F2"/>
          </w:tcPr>
          <w:p w:rsidR="009F40EE" w:rsidRPr="00BD31D1" w:rsidRDefault="009F40EE" w:rsidP="00F056FB">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bl>
    <w:p w:rsidR="009D7104" w:rsidRPr="009D7104" w:rsidRDefault="009D7104" w:rsidP="009D7104">
      <w:pPr>
        <w:pStyle w:val="a0"/>
        <w:spacing w:before="120"/>
        <w:rPr>
          <w:lang w:val="ru-RU"/>
        </w:rPr>
      </w:pPr>
      <w:bookmarkStart w:id="273" w:name="_Toc270950883"/>
      <w:bookmarkStart w:id="274" w:name="_Toc312530949"/>
      <w:bookmarkStart w:id="275" w:name="_Toc370201553"/>
      <w:r w:rsidRPr="009D7104">
        <w:rPr>
          <w:lang w:val="ru-RU"/>
        </w:rPr>
        <w:t xml:space="preserve">В </w:t>
      </w:r>
      <w:proofErr w:type="spellStart"/>
      <w:r w:rsidRPr="009D7104">
        <w:rPr>
          <w:lang w:val="ru-RU"/>
        </w:rPr>
        <w:t>Сакмарском</w:t>
      </w:r>
      <w:proofErr w:type="spellEnd"/>
      <w:r w:rsidRPr="009D7104">
        <w:rPr>
          <w:lang w:val="ru-RU"/>
        </w:rPr>
        <w:t xml:space="preserve"> районе услуги по </w:t>
      </w:r>
      <w:r>
        <w:rPr>
          <w:lang w:val="ru-RU"/>
        </w:rPr>
        <w:t>электро</w:t>
      </w:r>
      <w:r w:rsidRPr="009D7104">
        <w:rPr>
          <w:lang w:val="ru-RU"/>
        </w:rPr>
        <w:t>снабжению представляют следующие организации:</w:t>
      </w:r>
      <w:r>
        <w:rPr>
          <w:lang w:val="ru-RU"/>
        </w:rPr>
        <w:t xml:space="preserve"> </w:t>
      </w:r>
      <w:r w:rsidRPr="009D7104">
        <w:rPr>
          <w:lang w:val="ru-RU"/>
        </w:rPr>
        <w:t>ОАО</w:t>
      </w:r>
      <w:r>
        <w:rPr>
          <w:lang w:val="ru-RU"/>
        </w:rPr>
        <w:t xml:space="preserve"> </w:t>
      </w:r>
      <w:r w:rsidRPr="009D7104">
        <w:rPr>
          <w:lang w:val="ru-RU"/>
        </w:rPr>
        <w:t>«МРСК «Волги-</w:t>
      </w:r>
      <w:proofErr w:type="spellStart"/>
      <w:r w:rsidRPr="009D7104">
        <w:rPr>
          <w:lang w:val="ru-RU"/>
        </w:rPr>
        <w:t>Оренбургэнерго</w:t>
      </w:r>
      <w:proofErr w:type="spellEnd"/>
      <w:r w:rsidRPr="009D7104">
        <w:rPr>
          <w:lang w:val="ru-RU"/>
        </w:rPr>
        <w:t>» филиал ЦПО Сакмарский РЭС,</w:t>
      </w:r>
      <w:r>
        <w:rPr>
          <w:lang w:val="ru-RU"/>
        </w:rPr>
        <w:t xml:space="preserve"> </w:t>
      </w:r>
      <w:r w:rsidRPr="009D7104">
        <w:rPr>
          <w:lang w:val="ru-RU"/>
        </w:rPr>
        <w:lastRenderedPageBreak/>
        <w:t>Южно-Уральский филиал ООО «</w:t>
      </w:r>
      <w:proofErr w:type="spellStart"/>
      <w:r w:rsidRPr="009D7104">
        <w:rPr>
          <w:lang w:val="ru-RU"/>
        </w:rPr>
        <w:t>Русэнергосбыт</w:t>
      </w:r>
      <w:proofErr w:type="spellEnd"/>
      <w:r w:rsidRPr="009D7104">
        <w:rPr>
          <w:lang w:val="ru-RU"/>
        </w:rPr>
        <w:t>», Сакмарский участок</w:t>
      </w:r>
      <w:r>
        <w:rPr>
          <w:lang w:val="ru-RU"/>
        </w:rPr>
        <w:t xml:space="preserve"> </w:t>
      </w:r>
      <w:r w:rsidRPr="009D7104">
        <w:rPr>
          <w:lang w:val="ru-RU"/>
        </w:rPr>
        <w:t>электросетей ГУП «</w:t>
      </w:r>
      <w:proofErr w:type="spellStart"/>
      <w:r w:rsidRPr="009D7104">
        <w:rPr>
          <w:lang w:val="ru-RU"/>
        </w:rPr>
        <w:t>Оренбургкоммунэлектросеть</w:t>
      </w:r>
      <w:proofErr w:type="spellEnd"/>
      <w:r w:rsidRPr="009D7104">
        <w:rPr>
          <w:lang w:val="ru-RU"/>
        </w:rPr>
        <w:t>».</w:t>
      </w:r>
    </w:p>
    <w:p w:rsidR="00B20883" w:rsidRPr="00BD31D1" w:rsidRDefault="00B20883" w:rsidP="00B20883">
      <w:pPr>
        <w:pStyle w:val="2"/>
        <w:rPr>
          <w:rFonts w:cs="Times New Roman"/>
          <w:szCs w:val="24"/>
        </w:rPr>
      </w:pPr>
      <w:bookmarkStart w:id="276" w:name="_Toc378935127"/>
      <w:r w:rsidRPr="00BD31D1">
        <w:rPr>
          <w:rFonts w:cs="Times New Roman"/>
          <w:szCs w:val="24"/>
        </w:rPr>
        <w:t>12.5 Связь</w:t>
      </w:r>
      <w:bookmarkEnd w:id="273"/>
      <w:bookmarkEnd w:id="274"/>
      <w:bookmarkEnd w:id="275"/>
      <w:bookmarkEnd w:id="276"/>
    </w:p>
    <w:p w:rsidR="00B20883" w:rsidRPr="00BD31D1" w:rsidRDefault="00B20883" w:rsidP="007E3892">
      <w:pPr>
        <w:pStyle w:val="a0"/>
        <w:rPr>
          <w:lang w:val="ru-RU"/>
        </w:rPr>
      </w:pPr>
      <w:r w:rsidRPr="00BD31D1">
        <w:rPr>
          <w:lang w:val="ru-RU"/>
        </w:rPr>
        <w:t xml:space="preserve">На территории </w:t>
      </w:r>
      <w:proofErr w:type="spellStart"/>
      <w:r w:rsidR="009302E0">
        <w:rPr>
          <w:lang w:val="ru-RU"/>
        </w:rPr>
        <w:t>Сакмарского</w:t>
      </w:r>
      <w:proofErr w:type="spellEnd"/>
      <w:r w:rsidRPr="00BD31D1">
        <w:rPr>
          <w:lang w:val="ru-RU"/>
        </w:rPr>
        <w:t xml:space="preserve"> района 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B20883" w:rsidRPr="00BD31D1" w:rsidRDefault="00B20883" w:rsidP="004E6C45">
      <w:pPr>
        <w:pStyle w:val="a0"/>
        <w:rPr>
          <w:rFonts w:eastAsiaTheme="majorEastAsia"/>
          <w:b/>
          <w:bCs/>
          <w:caps/>
          <w:lang w:val="ru-RU"/>
        </w:rPr>
      </w:pPr>
      <w:r w:rsidRPr="00BD31D1">
        <w:rPr>
          <w:lang w:val="ru-RU"/>
        </w:rPr>
        <w:t xml:space="preserve">Услуги почтовой связи населению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455566" w:rsidRPr="00BD31D1">
        <w:rPr>
          <w:lang w:val="ru-RU"/>
        </w:rPr>
        <w:t xml:space="preserve"> </w:t>
      </w:r>
      <w:r w:rsidRPr="00BD31D1">
        <w:rPr>
          <w:lang w:val="ru-RU"/>
        </w:rPr>
        <w:t xml:space="preserve">предоставляет ФГУП </w:t>
      </w:r>
      <w:r w:rsidR="00DD25BE" w:rsidRPr="00BD31D1">
        <w:rPr>
          <w:lang w:val="ru-RU"/>
        </w:rPr>
        <w:t>«</w:t>
      </w:r>
      <w:r w:rsidRPr="00BD31D1">
        <w:rPr>
          <w:lang w:val="ru-RU"/>
        </w:rPr>
        <w:t>Почта России</w:t>
      </w:r>
      <w:r w:rsidR="00DD25BE" w:rsidRPr="00BD31D1">
        <w:rPr>
          <w:lang w:val="ru-RU"/>
        </w:rPr>
        <w:t>»</w:t>
      </w:r>
      <w:r w:rsidRPr="00BD31D1">
        <w:rPr>
          <w:lang w:val="ru-RU"/>
        </w:rPr>
        <w:t>.</w:t>
      </w:r>
      <w:r w:rsidR="00091F42">
        <w:rPr>
          <w:lang w:val="ru-RU"/>
        </w:rPr>
        <w:t xml:space="preserve"> </w:t>
      </w:r>
      <w:r w:rsidRPr="00BD31D1">
        <w:rPr>
          <w:lang w:val="ru-RU"/>
        </w:rPr>
        <w:t xml:space="preserve">Телефонная связь в районе и </w:t>
      </w:r>
      <w:r w:rsidR="00F0037F">
        <w:rPr>
          <w:lang w:val="ru-RU"/>
        </w:rPr>
        <w:t>МО СП</w:t>
      </w:r>
      <w:r w:rsidR="00A333D6">
        <w:rPr>
          <w:lang w:val="ru-RU"/>
        </w:rPr>
        <w:t xml:space="preserve"> </w:t>
      </w:r>
      <w:r w:rsidR="00AC0C7F">
        <w:rPr>
          <w:lang w:val="ru-RU"/>
        </w:rPr>
        <w:t>Украинский</w:t>
      </w:r>
      <w:r w:rsidR="00455566" w:rsidRPr="00BD31D1">
        <w:rPr>
          <w:lang w:val="ru-RU"/>
        </w:rPr>
        <w:t xml:space="preserve"> сельсовет </w:t>
      </w:r>
      <w:r w:rsidRPr="00BD31D1">
        <w:rPr>
          <w:lang w:val="ru-RU"/>
        </w:rPr>
        <w:t xml:space="preserve">обеспечивается основным оператором связи ОАО </w:t>
      </w:r>
      <w:r w:rsidR="00DD25BE" w:rsidRPr="00BD31D1">
        <w:rPr>
          <w:lang w:val="ru-RU"/>
        </w:rPr>
        <w:t>«</w:t>
      </w:r>
      <w:r w:rsidRPr="00BD31D1">
        <w:rPr>
          <w:lang w:val="ru-RU"/>
        </w:rPr>
        <w:t>Ростелеком</w:t>
      </w:r>
      <w:r w:rsidR="00DD25BE" w:rsidRPr="00BD31D1">
        <w:rPr>
          <w:lang w:val="ru-RU"/>
        </w:rPr>
        <w:t>»</w:t>
      </w:r>
      <w:r w:rsidRPr="00BD31D1">
        <w:rPr>
          <w:lang w:val="ru-RU"/>
        </w:rPr>
        <w:t xml:space="preserve"> Оренбургск</w:t>
      </w:r>
      <w:r w:rsidR="002315D8">
        <w:rPr>
          <w:lang w:val="ru-RU"/>
        </w:rPr>
        <w:t>и</w:t>
      </w:r>
      <w:r w:rsidRPr="00BD31D1">
        <w:rPr>
          <w:lang w:val="ru-RU"/>
        </w:rPr>
        <w:t xml:space="preserve">й филиал. Интенсивно развивается беспроводная (сотовая) связь. Основные операторы сотовой связи – </w:t>
      </w:r>
      <w:r w:rsidR="00DD25BE" w:rsidRPr="00BD31D1">
        <w:rPr>
          <w:lang w:val="ru-RU"/>
        </w:rPr>
        <w:t>«</w:t>
      </w:r>
      <w:r w:rsidRPr="00BD31D1">
        <w:rPr>
          <w:lang w:val="ru-RU"/>
        </w:rPr>
        <w:t>МТС</w:t>
      </w:r>
      <w:r w:rsidR="00DD25BE" w:rsidRPr="00BD31D1">
        <w:rPr>
          <w:lang w:val="ru-RU"/>
        </w:rPr>
        <w:t>»</w:t>
      </w:r>
      <w:r w:rsidRPr="00BD31D1">
        <w:rPr>
          <w:lang w:val="ru-RU"/>
        </w:rPr>
        <w:t xml:space="preserve">, </w:t>
      </w:r>
      <w:r w:rsidR="00DD25BE" w:rsidRPr="00BD31D1">
        <w:rPr>
          <w:lang w:val="ru-RU"/>
        </w:rPr>
        <w:t>«</w:t>
      </w:r>
      <w:r w:rsidRPr="00BD31D1">
        <w:rPr>
          <w:lang w:val="ru-RU"/>
        </w:rPr>
        <w:t>Мегафон</w:t>
      </w:r>
      <w:r w:rsidR="00DD25BE" w:rsidRPr="00BD31D1">
        <w:rPr>
          <w:lang w:val="ru-RU"/>
        </w:rPr>
        <w:t>»</w:t>
      </w:r>
      <w:r w:rsidRPr="00BD31D1">
        <w:rPr>
          <w:lang w:val="ru-RU"/>
        </w:rPr>
        <w:t xml:space="preserve">, </w:t>
      </w:r>
      <w:r w:rsidR="00DD25BE" w:rsidRPr="00BD31D1">
        <w:rPr>
          <w:lang w:val="ru-RU"/>
        </w:rPr>
        <w:t>«</w:t>
      </w:r>
      <w:r w:rsidRPr="00BD31D1">
        <w:rPr>
          <w:lang w:val="ru-RU"/>
        </w:rPr>
        <w:t>Билайн</w:t>
      </w:r>
      <w:r w:rsidR="00DD25BE" w:rsidRPr="00BD31D1">
        <w:rPr>
          <w:lang w:val="ru-RU"/>
        </w:rPr>
        <w:t>»</w:t>
      </w:r>
      <w:r w:rsidRPr="00BD31D1">
        <w:rPr>
          <w:lang w:val="ru-RU"/>
        </w:rPr>
        <w:t>.</w:t>
      </w:r>
      <w:r w:rsidRPr="00BD31D1">
        <w:rPr>
          <w:lang w:val="ru-RU"/>
        </w:rPr>
        <w:br w:type="page"/>
      </w:r>
    </w:p>
    <w:p w:rsidR="00B20883" w:rsidRPr="00BD31D1" w:rsidRDefault="00B20883" w:rsidP="007E3892">
      <w:pPr>
        <w:pStyle w:val="1"/>
        <w:rPr>
          <w:rFonts w:cs="Times New Roman"/>
          <w:szCs w:val="24"/>
        </w:rPr>
      </w:pPr>
      <w:bookmarkStart w:id="277" w:name="_Toc370201554"/>
      <w:bookmarkStart w:id="278" w:name="_Toc378935128"/>
      <w:bookmarkEnd w:id="242"/>
      <w:bookmarkEnd w:id="243"/>
      <w:bookmarkEnd w:id="244"/>
      <w:r w:rsidRPr="00BD31D1">
        <w:rPr>
          <w:rFonts w:cs="Times New Roman"/>
          <w:szCs w:val="24"/>
        </w:rPr>
        <w:lastRenderedPageBreak/>
        <w:t>13. Транспортный комплекс</w:t>
      </w:r>
      <w:bookmarkEnd w:id="277"/>
      <w:bookmarkEnd w:id="278"/>
    </w:p>
    <w:p w:rsidR="000A13C2" w:rsidRDefault="00B20883" w:rsidP="007E3892">
      <w:pPr>
        <w:pStyle w:val="a0"/>
        <w:rPr>
          <w:lang w:val="ru-RU"/>
        </w:rPr>
      </w:pPr>
      <w:r w:rsidRPr="00BD31D1">
        <w:rPr>
          <w:lang w:val="ru-RU"/>
        </w:rPr>
        <w:t xml:space="preserve">Развитие транспортного комплекса неразрывно связано с экономико-географическим положением </w:t>
      </w:r>
      <w:r w:rsidR="00840B7F" w:rsidRPr="00BD31D1">
        <w:rPr>
          <w:lang w:val="ru-RU"/>
        </w:rPr>
        <w:t>муниципального образования</w:t>
      </w:r>
      <w:r w:rsidRPr="00BD31D1">
        <w:rPr>
          <w:lang w:val="ru-RU"/>
        </w:rPr>
        <w:t xml:space="preserve">,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w:t>
      </w:r>
    </w:p>
    <w:p w:rsidR="00B20883" w:rsidRPr="00BD31D1" w:rsidRDefault="00B20883" w:rsidP="000A13C2">
      <w:pPr>
        <w:pStyle w:val="a0"/>
        <w:rPr>
          <w:lang w:val="ru-RU"/>
        </w:rPr>
      </w:pPr>
      <w:r w:rsidRPr="00BD31D1">
        <w:rPr>
          <w:lang w:val="ru-RU"/>
        </w:rPr>
        <w:t xml:space="preserve">Транспортная сеть района должна рассматриваться как составляющая часть единой сети Оренбургской области, а так же при дальнейшем развитии, как часть </w:t>
      </w:r>
      <w:r w:rsidR="00840B7F" w:rsidRPr="00BD31D1">
        <w:rPr>
          <w:lang w:val="ru-RU"/>
        </w:rPr>
        <w:t>общефедеральной</w:t>
      </w:r>
      <w:r w:rsidRPr="00BD31D1">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w:t>
      </w:r>
      <w:r w:rsidR="00840B7F" w:rsidRPr="00BD31D1">
        <w:rPr>
          <w:lang w:val="ru-RU"/>
        </w:rPr>
        <w:t>образования</w:t>
      </w:r>
      <w:r w:rsidRPr="00BD31D1">
        <w:rPr>
          <w:lang w:val="ru-RU"/>
        </w:rPr>
        <w:t>.</w:t>
      </w:r>
    </w:p>
    <w:p w:rsidR="00B20883" w:rsidRPr="00BD31D1" w:rsidRDefault="00B20883" w:rsidP="007E3892">
      <w:pPr>
        <w:pStyle w:val="a0"/>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w:t>
      </w:r>
      <w:proofErr w:type="spellStart"/>
      <w:r w:rsidR="009302E0">
        <w:rPr>
          <w:lang w:val="ru-RU"/>
        </w:rPr>
        <w:t>Сакмарского</w:t>
      </w:r>
      <w:proofErr w:type="spellEnd"/>
      <w:r w:rsidRPr="00BD31D1">
        <w:rPr>
          <w:lang w:val="ru-RU"/>
        </w:rPr>
        <w:t xml:space="preserve"> района.</w:t>
      </w:r>
    </w:p>
    <w:p w:rsidR="00B20883" w:rsidRPr="00BD31D1" w:rsidRDefault="00B20883" w:rsidP="007E3892">
      <w:pPr>
        <w:pStyle w:val="a0"/>
        <w:rPr>
          <w:lang w:val="ru-RU"/>
        </w:rPr>
      </w:pPr>
      <w:r w:rsidRPr="00BD31D1">
        <w:rPr>
          <w:lang w:val="ru-RU"/>
        </w:rPr>
        <w:t xml:space="preserve">Транспортная система </w:t>
      </w:r>
      <w:r w:rsidR="00F0037F">
        <w:rPr>
          <w:lang w:val="ru-RU"/>
        </w:rPr>
        <w:t>МО СП</w:t>
      </w:r>
      <w:r w:rsidR="00A333D6">
        <w:rPr>
          <w:lang w:val="ru-RU"/>
        </w:rPr>
        <w:t xml:space="preserve"> </w:t>
      </w:r>
      <w:r w:rsidR="00AC0C7F">
        <w:rPr>
          <w:lang w:val="ru-RU"/>
        </w:rPr>
        <w:t>Украинский</w:t>
      </w:r>
      <w:r w:rsidR="00840B7F" w:rsidRPr="00BD31D1">
        <w:rPr>
          <w:lang w:val="ru-RU"/>
        </w:rPr>
        <w:t xml:space="preserve"> сельсовет</w:t>
      </w:r>
      <w:r w:rsidRPr="00BD31D1">
        <w:rPr>
          <w:lang w:val="ru-RU"/>
        </w:rPr>
        <w:t xml:space="preserve"> представлена </w:t>
      </w:r>
      <w:r w:rsidR="00470027" w:rsidRPr="00BD31D1">
        <w:rPr>
          <w:lang w:val="ru-RU"/>
        </w:rPr>
        <w:t>одним видом</w:t>
      </w:r>
      <w:r w:rsidRPr="00BD31D1">
        <w:rPr>
          <w:lang w:val="ru-RU"/>
        </w:rPr>
        <w:t xml:space="preserve"> транспорта: автомобильным. </w:t>
      </w:r>
    </w:p>
    <w:p w:rsidR="00B20883" w:rsidRPr="00BD31D1" w:rsidRDefault="00B20883" w:rsidP="00D528A2">
      <w:pPr>
        <w:pStyle w:val="2"/>
        <w:rPr>
          <w:rFonts w:cs="Times New Roman"/>
          <w:szCs w:val="24"/>
        </w:rPr>
      </w:pPr>
      <w:bookmarkStart w:id="279" w:name="_Toc242512382"/>
      <w:bookmarkStart w:id="280" w:name="_Toc270950885"/>
      <w:bookmarkStart w:id="281" w:name="_Toc312530951"/>
      <w:bookmarkStart w:id="282" w:name="_Toc370201555"/>
      <w:bookmarkStart w:id="283" w:name="_Toc378935129"/>
      <w:r w:rsidRPr="00BD31D1">
        <w:rPr>
          <w:rFonts w:cs="Times New Roman"/>
          <w:szCs w:val="24"/>
        </w:rPr>
        <w:t>13.1 Внешний транспорт</w:t>
      </w:r>
      <w:bookmarkEnd w:id="279"/>
      <w:bookmarkEnd w:id="280"/>
      <w:bookmarkEnd w:id="281"/>
      <w:bookmarkEnd w:id="282"/>
      <w:bookmarkEnd w:id="283"/>
    </w:p>
    <w:p w:rsidR="00B20883" w:rsidRPr="00BD31D1" w:rsidRDefault="00B20883" w:rsidP="007E3892">
      <w:pPr>
        <w:pStyle w:val="a0"/>
        <w:rPr>
          <w:lang w:val="ru-RU"/>
        </w:rPr>
      </w:pPr>
      <w:r w:rsidRPr="00BD31D1">
        <w:rPr>
          <w:lang w:val="ru-RU"/>
        </w:rPr>
        <w:t xml:space="preserve">Внешний транспорт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840B7F" w:rsidRPr="00BD31D1">
        <w:rPr>
          <w:lang w:val="ru-RU"/>
        </w:rPr>
        <w:t xml:space="preserve"> </w:t>
      </w:r>
      <w:r w:rsidRPr="00BD31D1">
        <w:rPr>
          <w:lang w:val="ru-RU"/>
        </w:rPr>
        <w:t xml:space="preserve">представлен </w:t>
      </w:r>
      <w:r w:rsidR="00470027" w:rsidRPr="00BD31D1">
        <w:rPr>
          <w:lang w:val="ru-RU"/>
        </w:rPr>
        <w:t>одним</w:t>
      </w:r>
      <w:r w:rsidRPr="00BD31D1">
        <w:rPr>
          <w:lang w:val="ru-RU"/>
        </w:rPr>
        <w:t xml:space="preserve"> вид</w:t>
      </w:r>
      <w:r w:rsidR="00470027" w:rsidRPr="00BD31D1">
        <w:rPr>
          <w:lang w:val="ru-RU"/>
        </w:rPr>
        <w:t>ом</w:t>
      </w:r>
      <w:r w:rsidRPr="00BD31D1">
        <w:rPr>
          <w:lang w:val="ru-RU"/>
        </w:rPr>
        <w:t xml:space="preserve">: автомобильным. </w:t>
      </w:r>
    </w:p>
    <w:p w:rsidR="00B20883" w:rsidRPr="00BD31D1" w:rsidRDefault="00B20883" w:rsidP="00D528A2">
      <w:pPr>
        <w:pStyle w:val="3"/>
        <w:rPr>
          <w:rFonts w:cs="Times New Roman"/>
          <w:szCs w:val="24"/>
        </w:rPr>
      </w:pPr>
      <w:bookmarkStart w:id="284" w:name="_Toc242512385"/>
      <w:bookmarkStart w:id="285" w:name="_Toc270950887"/>
      <w:bookmarkStart w:id="286" w:name="_Toc312530953"/>
      <w:bookmarkStart w:id="287" w:name="_Toc370201556"/>
      <w:bookmarkStart w:id="288" w:name="_Toc378935130"/>
      <w:r w:rsidRPr="00BD31D1">
        <w:rPr>
          <w:rFonts w:cs="Times New Roman"/>
          <w:szCs w:val="24"/>
        </w:rPr>
        <w:t>13.1.1</w:t>
      </w:r>
      <w:r w:rsidR="00454F14" w:rsidRPr="00BD31D1">
        <w:rPr>
          <w:rFonts w:cs="Times New Roman"/>
          <w:szCs w:val="24"/>
        </w:rPr>
        <w:t xml:space="preserve"> </w:t>
      </w:r>
      <w:r w:rsidRPr="00BD31D1">
        <w:rPr>
          <w:rFonts w:cs="Times New Roman"/>
          <w:szCs w:val="24"/>
        </w:rPr>
        <w:t>Автомобильный транспорт</w:t>
      </w:r>
      <w:bookmarkEnd w:id="284"/>
      <w:bookmarkEnd w:id="285"/>
      <w:bookmarkEnd w:id="286"/>
      <w:bookmarkEnd w:id="287"/>
      <w:bookmarkEnd w:id="288"/>
    </w:p>
    <w:p w:rsidR="00B20883" w:rsidRPr="00BD31D1" w:rsidRDefault="00B20883" w:rsidP="007E3892">
      <w:pPr>
        <w:pStyle w:val="a0"/>
        <w:rPr>
          <w:lang w:val="ru-RU"/>
        </w:rPr>
      </w:pPr>
      <w:r w:rsidRPr="00BD31D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BD31D1" w:rsidRDefault="00B20883" w:rsidP="007E3892">
      <w:pPr>
        <w:pStyle w:val="a0"/>
        <w:rPr>
          <w:lang w:val="ru-RU"/>
        </w:rPr>
      </w:pPr>
      <w:r w:rsidRPr="00BD31D1">
        <w:rPr>
          <w:lang w:val="ru-RU"/>
        </w:rPr>
        <w:t xml:space="preserve">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sidRPr="00BD31D1">
        <w:rPr>
          <w:lang w:val="ru-RU"/>
        </w:rPr>
        <w:t>пространственно</w:t>
      </w:r>
      <w:proofErr w:type="spellEnd"/>
      <w:r w:rsidRPr="00BD31D1">
        <w:rPr>
          <w:lang w:val="ru-RU"/>
        </w:rPr>
        <w:t xml:space="preserve">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B20883" w:rsidRPr="00327977" w:rsidRDefault="00B20883" w:rsidP="000A13C2">
      <w:pPr>
        <w:pStyle w:val="a0"/>
        <w:rPr>
          <w:lang w:val="ru-RU"/>
        </w:rPr>
      </w:pPr>
      <w:r w:rsidRPr="00BD31D1">
        <w:rPr>
          <w:lang w:val="ru-RU"/>
        </w:rPr>
        <w:t xml:space="preserve">Основой дорожной сети </w:t>
      </w:r>
      <w:proofErr w:type="spellStart"/>
      <w:r w:rsidR="009302E0">
        <w:rPr>
          <w:lang w:val="ru-RU"/>
        </w:rPr>
        <w:t>Сакмарского</w:t>
      </w:r>
      <w:proofErr w:type="spellEnd"/>
      <w:r w:rsidRPr="00BD31D1">
        <w:rPr>
          <w:lang w:val="ru-RU"/>
        </w:rPr>
        <w:t xml:space="preserve"> района является сеть автомобильных дорог общего пользования.</w:t>
      </w:r>
      <w:r w:rsidR="00327977" w:rsidRPr="00327977">
        <w:rPr>
          <w:lang w:val="ru-RU"/>
        </w:rPr>
        <w:t xml:space="preserve">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327977" w:rsidRPr="00BD31D1" w:rsidRDefault="00327977" w:rsidP="000A13C2">
      <w:pPr>
        <w:pStyle w:val="a0"/>
        <w:rPr>
          <w:lang w:val="ru-RU"/>
        </w:rPr>
      </w:pPr>
      <w:r w:rsidRPr="00BD31D1">
        <w:rPr>
          <w:lang w:val="ru-RU"/>
        </w:rPr>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E276D2" w:rsidRPr="00BD31D1" w:rsidRDefault="00E276D2" w:rsidP="00E276D2">
      <w:pPr>
        <w:pStyle w:val="a0"/>
        <w:rPr>
          <w:lang w:val="ru-RU"/>
        </w:rPr>
      </w:pPr>
      <w:r w:rsidRPr="00BD31D1">
        <w:rPr>
          <w:lang w:val="ru-RU"/>
        </w:rPr>
        <w:t xml:space="preserve">На дорогах </w:t>
      </w:r>
      <w:r w:rsidRPr="00BD31D1">
        <w:t>I</w:t>
      </w:r>
      <w:r w:rsidRPr="00BD31D1">
        <w:rPr>
          <w:lang w:val="ru-RU"/>
        </w:rPr>
        <w:t xml:space="preserve"> категории ширина проезжей части – 15 м, ширина обочины – 3,75 м, укрепленная полоса </w:t>
      </w:r>
      <w:proofErr w:type="gramStart"/>
      <w:r w:rsidRPr="00BD31D1">
        <w:rPr>
          <w:lang w:val="ru-RU"/>
        </w:rPr>
        <w:t>обочины</w:t>
      </w:r>
      <w:proofErr w:type="gramEnd"/>
      <w:r w:rsidRPr="00BD31D1">
        <w:rPr>
          <w:lang w:val="ru-RU"/>
        </w:rPr>
        <w:t xml:space="preserve"> а/б – 0,75 м.</w:t>
      </w:r>
    </w:p>
    <w:p w:rsidR="00E276D2" w:rsidRPr="00BD31D1" w:rsidRDefault="00E276D2" w:rsidP="00E276D2">
      <w:pPr>
        <w:pStyle w:val="a0"/>
        <w:rPr>
          <w:lang w:val="ru-RU"/>
        </w:rPr>
      </w:pPr>
      <w:r w:rsidRPr="00BD31D1">
        <w:rPr>
          <w:lang w:val="ru-RU"/>
        </w:rPr>
        <w:lastRenderedPageBreak/>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w:t>
      </w:r>
      <w:proofErr w:type="gramStart"/>
      <w:r w:rsidRPr="00BD31D1">
        <w:rPr>
          <w:lang w:val="ru-RU"/>
        </w:rPr>
        <w:t>обочины</w:t>
      </w:r>
      <w:proofErr w:type="gramEnd"/>
      <w:r w:rsidRPr="00BD31D1">
        <w:rPr>
          <w:lang w:val="ru-RU"/>
        </w:rPr>
        <w:t xml:space="preserve"> а/б – 0,75 м.</w:t>
      </w:r>
    </w:p>
    <w:p w:rsidR="00E276D2" w:rsidRPr="00BD31D1" w:rsidRDefault="00E276D2" w:rsidP="00E276D2">
      <w:pPr>
        <w:pStyle w:val="a0"/>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w:t>
      </w:r>
      <w:proofErr w:type="gramStart"/>
      <w:r w:rsidRPr="00BD31D1">
        <w:rPr>
          <w:lang w:val="ru-RU"/>
        </w:rPr>
        <w:t>обочины</w:t>
      </w:r>
      <w:proofErr w:type="gramEnd"/>
      <w:r w:rsidRPr="00BD31D1">
        <w:rPr>
          <w:lang w:val="ru-RU"/>
        </w:rPr>
        <w:t xml:space="preserve"> а/б – 0,5 м.</w:t>
      </w:r>
    </w:p>
    <w:p w:rsidR="00E276D2" w:rsidRPr="00BD31D1" w:rsidRDefault="00E276D2" w:rsidP="00E276D2">
      <w:pPr>
        <w:pStyle w:val="a0"/>
        <w:rPr>
          <w:lang w:val="ru-RU"/>
        </w:rPr>
      </w:pPr>
      <w:r w:rsidRPr="00BD31D1">
        <w:rPr>
          <w:lang w:val="ru-RU"/>
        </w:rPr>
        <w:t xml:space="preserve">На дорогах </w:t>
      </w:r>
      <w:r w:rsidRPr="00BD31D1">
        <w:t>IV</w:t>
      </w:r>
      <w:r w:rsidRPr="00BD31D1">
        <w:rPr>
          <w:lang w:val="ru-RU"/>
        </w:rPr>
        <w:t xml:space="preserve"> категории ширина проезжей части – 6,0 м, ширина обочины – 2,0 м, укрепленная полоса </w:t>
      </w:r>
      <w:proofErr w:type="gramStart"/>
      <w:r w:rsidRPr="00BD31D1">
        <w:rPr>
          <w:lang w:val="ru-RU"/>
        </w:rPr>
        <w:t>обочины</w:t>
      </w:r>
      <w:proofErr w:type="gramEnd"/>
      <w:r w:rsidRPr="00BD31D1">
        <w:rPr>
          <w:lang w:val="ru-RU"/>
        </w:rPr>
        <w:t xml:space="preserve"> а/б – 0,5 м.</w:t>
      </w:r>
    </w:p>
    <w:p w:rsidR="00E276D2" w:rsidRPr="00BD31D1" w:rsidRDefault="00E276D2" w:rsidP="00E276D2">
      <w:pPr>
        <w:pStyle w:val="a0"/>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обочины-1,75 м.</w:t>
      </w:r>
    </w:p>
    <w:p w:rsidR="00E276D2" w:rsidRDefault="00E276D2" w:rsidP="00E276D2">
      <w:pPr>
        <w:pStyle w:val="a0"/>
        <w:rPr>
          <w:lang w:val="ru-RU"/>
        </w:rPr>
      </w:pPr>
      <w:r w:rsidRPr="00BD31D1">
        <w:rPr>
          <w:lang w:val="ru-RU"/>
        </w:rPr>
        <w:t>Грунтовые дороги идут вне категории.</w:t>
      </w:r>
    </w:p>
    <w:p w:rsidR="00327977" w:rsidRDefault="00327977" w:rsidP="00EA4450">
      <w:pPr>
        <w:pStyle w:val="a0"/>
        <w:rPr>
          <w:lang w:val="ru-RU"/>
        </w:rPr>
      </w:pPr>
      <w:r>
        <w:rPr>
          <w:lang w:val="ru-RU"/>
        </w:rPr>
        <w:t>Н</w:t>
      </w:r>
      <w:r w:rsidRPr="00BD31D1">
        <w:rPr>
          <w:lang w:val="ru-RU"/>
        </w:rPr>
        <w:t xml:space="preserve">а территории </w:t>
      </w:r>
      <w:r>
        <w:rPr>
          <w:lang w:val="ru-RU"/>
        </w:rPr>
        <w:t xml:space="preserve">МО СП </w:t>
      </w:r>
      <w:r w:rsidR="00AC0C7F">
        <w:rPr>
          <w:lang w:val="ru-RU"/>
        </w:rPr>
        <w:t>Украинский</w:t>
      </w:r>
      <w:r w:rsidRPr="00BD31D1">
        <w:rPr>
          <w:lang w:val="ru-RU"/>
        </w:rPr>
        <w:t xml:space="preserve"> сельсовет имеются автомобильные дороги общего пользования</w:t>
      </w:r>
      <w:r w:rsidR="00EA4450">
        <w:rPr>
          <w:lang w:val="ru-RU"/>
        </w:rPr>
        <w:t xml:space="preserve"> </w:t>
      </w:r>
      <w:r w:rsidR="00E32C80">
        <w:rPr>
          <w:lang w:val="ru-RU"/>
        </w:rPr>
        <w:t>регионального</w:t>
      </w:r>
      <w:r w:rsidR="00EA4450">
        <w:rPr>
          <w:lang w:val="ru-RU"/>
        </w:rPr>
        <w:t>, межмуниципального и местного значения.</w:t>
      </w:r>
    </w:p>
    <w:p w:rsidR="00B20883" w:rsidRPr="00BD31D1" w:rsidRDefault="00327977" w:rsidP="007E3892">
      <w:pPr>
        <w:pStyle w:val="a0"/>
        <w:rPr>
          <w:lang w:val="ru-RU"/>
        </w:rPr>
      </w:pPr>
      <w:r>
        <w:rPr>
          <w:lang w:val="ru-RU"/>
        </w:rPr>
        <w:t>С</w:t>
      </w:r>
      <w:r w:rsidR="00B20883" w:rsidRPr="00BD31D1">
        <w:rPr>
          <w:lang w:val="ru-RU"/>
        </w:rPr>
        <w:t xml:space="preserve">огласно постановлению Правительства Оренбургской области </w:t>
      </w:r>
      <w:r w:rsidR="00062F88" w:rsidRPr="00BD31D1">
        <w:rPr>
          <w:lang w:val="ru-RU"/>
        </w:rPr>
        <w:t xml:space="preserve">Оренбургской области от 10.04.2012 </w:t>
      </w:r>
      <w:r w:rsidR="0043684A">
        <w:rPr>
          <w:lang w:val="ru-RU"/>
        </w:rPr>
        <w:t>№ </w:t>
      </w:r>
      <w:r w:rsidR="00062F88" w:rsidRPr="00BD31D1">
        <w:rPr>
          <w:lang w:val="ru-RU"/>
        </w:rPr>
        <w:t xml:space="preserve">313-п </w:t>
      </w:r>
      <w:r w:rsidR="00DD25BE" w:rsidRPr="00BD31D1">
        <w:rPr>
          <w:lang w:val="ru-RU"/>
        </w:rPr>
        <w:t>«</w:t>
      </w:r>
      <w:r w:rsidR="00062F88" w:rsidRPr="00BD31D1">
        <w:rPr>
          <w:lang w:val="ru-RU"/>
        </w:rPr>
        <w:t>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r w:rsidR="00DD25BE" w:rsidRPr="00BD31D1">
        <w:rPr>
          <w:lang w:val="ru-RU"/>
        </w:rPr>
        <w:t>»</w:t>
      </w:r>
      <w:r w:rsidR="00B20883" w:rsidRPr="00BD31D1">
        <w:rPr>
          <w:lang w:val="ru-RU"/>
        </w:rPr>
        <w:t xml:space="preserve">, на территории </w:t>
      </w:r>
      <w:r w:rsidR="00F0037F">
        <w:rPr>
          <w:lang w:val="ru-RU"/>
        </w:rPr>
        <w:t>МО СП</w:t>
      </w:r>
      <w:r w:rsidR="00A333D6">
        <w:rPr>
          <w:lang w:val="ru-RU"/>
        </w:rPr>
        <w:t xml:space="preserve"> </w:t>
      </w:r>
      <w:r w:rsidR="00AC0C7F">
        <w:rPr>
          <w:lang w:val="ru-RU"/>
        </w:rPr>
        <w:t>Украинский</w:t>
      </w:r>
      <w:r w:rsidR="00B20883" w:rsidRPr="00BD31D1">
        <w:rPr>
          <w:lang w:val="ru-RU"/>
        </w:rPr>
        <w:t xml:space="preserve"> сельсовет имеются автомобильные дороги общего пользования </w:t>
      </w:r>
      <w:r w:rsidR="00E32C80">
        <w:rPr>
          <w:lang w:val="ru-RU"/>
        </w:rPr>
        <w:t xml:space="preserve">регионального и </w:t>
      </w:r>
      <w:r>
        <w:rPr>
          <w:lang w:val="ru-RU"/>
        </w:rPr>
        <w:t>меж</w:t>
      </w:r>
      <w:r w:rsidR="00B20883" w:rsidRPr="00BD31D1">
        <w:rPr>
          <w:lang w:val="ru-RU"/>
        </w:rPr>
        <w:t>муниципального значения.</w:t>
      </w:r>
    </w:p>
    <w:p w:rsidR="00B20883" w:rsidRPr="00BD31D1" w:rsidRDefault="00B20883" w:rsidP="00BE17DA">
      <w:pPr>
        <w:pStyle w:val="a0"/>
        <w:spacing w:before="120"/>
        <w:jc w:val="right"/>
        <w:outlineLvl w:val="0"/>
        <w:rPr>
          <w:b/>
          <w:i/>
          <w:lang w:val="ru-RU"/>
        </w:rPr>
      </w:pPr>
      <w:r w:rsidRPr="00BD31D1">
        <w:rPr>
          <w:b/>
          <w:i/>
          <w:lang w:val="ru-RU"/>
        </w:rPr>
        <w:t>Таблица 13.1</w:t>
      </w:r>
      <w:r w:rsidR="00BE17DA" w:rsidRPr="00BD31D1">
        <w:rPr>
          <w:b/>
          <w:i/>
          <w:lang w:val="ru-RU"/>
        </w:rPr>
        <w:t>.1</w:t>
      </w:r>
    </w:p>
    <w:p w:rsidR="00B20883" w:rsidRPr="00BD31D1" w:rsidRDefault="00B20883" w:rsidP="00D528A2">
      <w:pPr>
        <w:pStyle w:val="a0"/>
        <w:spacing w:after="120"/>
        <w:ind w:firstLine="0"/>
        <w:jc w:val="center"/>
        <w:outlineLvl w:val="0"/>
        <w:rPr>
          <w:b/>
          <w:i/>
          <w:lang w:val="ru-RU"/>
        </w:rPr>
      </w:pPr>
      <w:r w:rsidRPr="00BD31D1">
        <w:rPr>
          <w:b/>
          <w:i/>
          <w:lang w:val="ru-RU"/>
        </w:rPr>
        <w:t>Перечень</w:t>
      </w:r>
      <w:r w:rsidR="00C40598">
        <w:rPr>
          <w:b/>
          <w:i/>
          <w:lang w:val="ru-RU"/>
        </w:rPr>
        <w:t xml:space="preserve"> региональных и меж</w:t>
      </w:r>
      <w:r w:rsidR="00327977">
        <w:rPr>
          <w:b/>
          <w:i/>
          <w:lang w:val="ru-RU"/>
        </w:rPr>
        <w:t xml:space="preserve">муниципальных </w:t>
      </w:r>
      <w:r w:rsidRPr="00BD31D1">
        <w:rPr>
          <w:b/>
          <w:i/>
          <w:lang w:val="ru-RU"/>
        </w:rPr>
        <w:t xml:space="preserve">автомобильных дорог </w:t>
      </w:r>
      <w:r w:rsidR="00F0037F">
        <w:rPr>
          <w:b/>
          <w:i/>
          <w:lang w:val="ru-RU"/>
        </w:rPr>
        <w:t>МО СП</w:t>
      </w:r>
      <w:r w:rsidR="00A333D6">
        <w:rPr>
          <w:b/>
          <w:i/>
          <w:lang w:val="ru-RU"/>
        </w:rPr>
        <w:t xml:space="preserve"> </w:t>
      </w:r>
      <w:r w:rsidR="00AC0C7F">
        <w:rPr>
          <w:b/>
          <w:i/>
          <w:lang w:val="ru-RU"/>
        </w:rPr>
        <w:t>Украинский</w:t>
      </w:r>
      <w:r w:rsidRPr="00BD31D1">
        <w:rPr>
          <w:b/>
          <w:i/>
          <w:lang w:val="ru-RU"/>
        </w:rPr>
        <w:t xml:space="preserve"> сельсовет</w:t>
      </w:r>
    </w:p>
    <w:tbl>
      <w:tblPr>
        <w:tblW w:w="936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4A0" w:firstRow="1" w:lastRow="0" w:firstColumn="1" w:lastColumn="0" w:noHBand="0" w:noVBand="1"/>
      </w:tblPr>
      <w:tblGrid>
        <w:gridCol w:w="1565"/>
        <w:gridCol w:w="2409"/>
        <w:gridCol w:w="850"/>
        <w:gridCol w:w="1645"/>
        <w:gridCol w:w="709"/>
        <w:gridCol w:w="851"/>
        <w:gridCol w:w="1332"/>
      </w:tblGrid>
      <w:tr w:rsidR="00280F33" w:rsidRPr="00280F33" w:rsidTr="00C86389">
        <w:trPr>
          <w:cantSplit/>
          <w:trHeight w:val="280"/>
        </w:trPr>
        <w:tc>
          <w:tcPr>
            <w:tcW w:w="1565" w:type="dxa"/>
            <w:vMerge w:val="restart"/>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roofErr w:type="spellStart"/>
            <w:proofErr w:type="gramStart"/>
            <w:r w:rsidRPr="00280F33">
              <w:rPr>
                <w:rFonts w:ascii="Times New Roman" w:hAnsi="Times New Roman" w:cs="Times New Roman"/>
                <w:b/>
                <w:i/>
                <w:sz w:val="24"/>
                <w:szCs w:val="24"/>
              </w:rPr>
              <w:t>Идентифи-кационный</w:t>
            </w:r>
            <w:proofErr w:type="spellEnd"/>
            <w:proofErr w:type="gramEnd"/>
            <w:r w:rsidRPr="00280F33">
              <w:rPr>
                <w:rFonts w:ascii="Times New Roman" w:hAnsi="Times New Roman" w:cs="Times New Roman"/>
                <w:b/>
                <w:i/>
                <w:sz w:val="24"/>
                <w:szCs w:val="24"/>
              </w:rPr>
              <w:t xml:space="preserve"> номер</w:t>
            </w:r>
          </w:p>
        </w:tc>
        <w:tc>
          <w:tcPr>
            <w:tcW w:w="2409" w:type="dxa"/>
            <w:vMerge w:val="restart"/>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 xml:space="preserve">Наименование автомобильной дороги </w:t>
            </w:r>
          </w:p>
        </w:tc>
        <w:tc>
          <w:tcPr>
            <w:tcW w:w="850"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Всего</w:t>
            </w:r>
          </w:p>
        </w:tc>
        <w:tc>
          <w:tcPr>
            <w:tcW w:w="1645"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В том числе с твердым покрытием</w:t>
            </w:r>
          </w:p>
        </w:tc>
        <w:tc>
          <w:tcPr>
            <w:tcW w:w="1560" w:type="dxa"/>
            <w:gridSpan w:val="2"/>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Всего мостов</w:t>
            </w:r>
          </w:p>
        </w:tc>
        <w:tc>
          <w:tcPr>
            <w:tcW w:w="1332" w:type="dxa"/>
            <w:vMerge w:val="restart"/>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Категория дороги</w:t>
            </w:r>
          </w:p>
        </w:tc>
      </w:tr>
      <w:tr w:rsidR="00280F33" w:rsidRPr="00280F33" w:rsidTr="00C86389">
        <w:trPr>
          <w:cantSplit/>
          <w:trHeight w:val="280"/>
        </w:trPr>
        <w:tc>
          <w:tcPr>
            <w:tcW w:w="1565" w:type="dxa"/>
            <w:vMerge/>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
        </w:tc>
        <w:tc>
          <w:tcPr>
            <w:tcW w:w="2409" w:type="dxa"/>
            <w:vMerge/>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
        </w:tc>
        <w:tc>
          <w:tcPr>
            <w:tcW w:w="850"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км</w:t>
            </w:r>
          </w:p>
        </w:tc>
        <w:tc>
          <w:tcPr>
            <w:tcW w:w="1645"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км</w:t>
            </w:r>
          </w:p>
        </w:tc>
        <w:tc>
          <w:tcPr>
            <w:tcW w:w="709"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r w:rsidRPr="00280F33">
              <w:rPr>
                <w:rFonts w:ascii="Times New Roman" w:hAnsi="Times New Roman" w:cs="Times New Roman"/>
                <w:b/>
                <w:i/>
                <w:sz w:val="24"/>
                <w:szCs w:val="24"/>
              </w:rPr>
              <w:t>шт.</w:t>
            </w:r>
          </w:p>
        </w:tc>
        <w:tc>
          <w:tcPr>
            <w:tcW w:w="851" w:type="dxa"/>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roofErr w:type="spellStart"/>
            <w:r w:rsidRPr="00280F33">
              <w:rPr>
                <w:rFonts w:ascii="Times New Roman" w:hAnsi="Times New Roman" w:cs="Times New Roman"/>
                <w:b/>
                <w:i/>
                <w:sz w:val="24"/>
                <w:szCs w:val="24"/>
              </w:rPr>
              <w:t>п.</w:t>
            </w:r>
            <w:proofErr w:type="gramStart"/>
            <w:r w:rsidRPr="00280F33">
              <w:rPr>
                <w:rFonts w:ascii="Times New Roman" w:hAnsi="Times New Roman" w:cs="Times New Roman"/>
                <w:b/>
                <w:i/>
                <w:sz w:val="24"/>
                <w:szCs w:val="24"/>
              </w:rPr>
              <w:t>м</w:t>
            </w:r>
            <w:proofErr w:type="spellEnd"/>
            <w:proofErr w:type="gramEnd"/>
            <w:r w:rsidRPr="00280F33">
              <w:rPr>
                <w:rFonts w:ascii="Times New Roman" w:hAnsi="Times New Roman" w:cs="Times New Roman"/>
                <w:b/>
                <w:i/>
                <w:sz w:val="24"/>
                <w:szCs w:val="24"/>
              </w:rPr>
              <w:t>.</w:t>
            </w:r>
          </w:p>
        </w:tc>
        <w:tc>
          <w:tcPr>
            <w:tcW w:w="1332" w:type="dxa"/>
            <w:vMerge/>
            <w:shd w:val="clear" w:color="auto" w:fill="BFBFBF" w:themeFill="background1" w:themeFillShade="BF"/>
          </w:tcPr>
          <w:p w:rsidR="00280F33" w:rsidRPr="00280F33" w:rsidRDefault="00280F33" w:rsidP="00EC4C44">
            <w:pPr>
              <w:spacing w:before="0" w:after="0"/>
              <w:ind w:left="0"/>
              <w:jc w:val="center"/>
              <w:rPr>
                <w:rFonts w:ascii="Times New Roman" w:hAnsi="Times New Roman" w:cs="Times New Roman"/>
                <w:b/>
                <w:i/>
                <w:sz w:val="24"/>
                <w:szCs w:val="24"/>
              </w:rPr>
            </w:pPr>
          </w:p>
        </w:tc>
      </w:tr>
      <w:tr w:rsidR="00280F33" w:rsidRPr="00BD31D1" w:rsidTr="00C86389">
        <w:trPr>
          <w:cantSplit/>
          <w:trHeight w:val="228"/>
        </w:trPr>
        <w:tc>
          <w:tcPr>
            <w:tcW w:w="1565" w:type="dxa"/>
            <w:shd w:val="clear" w:color="auto" w:fill="BFBFBF" w:themeFill="background1" w:themeFillShade="BF"/>
          </w:tcPr>
          <w:p w:rsidR="00280F33" w:rsidRPr="00E32C80" w:rsidRDefault="00E32C80" w:rsidP="001609BE">
            <w:pPr>
              <w:spacing w:before="0" w:after="0"/>
              <w:ind w:left="0"/>
              <w:jc w:val="left"/>
              <w:rPr>
                <w:rFonts w:ascii="Times New Roman" w:hAnsi="Times New Roman" w:cs="Times New Roman"/>
                <w:b/>
                <w:i/>
                <w:sz w:val="24"/>
                <w:szCs w:val="24"/>
              </w:rPr>
            </w:pPr>
            <w:r w:rsidRPr="00E32C80">
              <w:rPr>
                <w:rFonts w:ascii="Times New Roman" w:hAnsi="Times New Roman" w:cs="Times New Roman"/>
                <w:b/>
                <w:i/>
                <w:sz w:val="24"/>
                <w:szCs w:val="24"/>
              </w:rPr>
              <w:t>53 ОП РЗ 53К-</w:t>
            </w:r>
            <w:r w:rsidR="001609BE">
              <w:rPr>
                <w:rFonts w:ascii="Times New Roman" w:hAnsi="Times New Roman" w:cs="Times New Roman"/>
                <w:b/>
                <w:i/>
                <w:sz w:val="24"/>
                <w:szCs w:val="24"/>
              </w:rPr>
              <w:t>2501000</w:t>
            </w:r>
          </w:p>
        </w:tc>
        <w:tc>
          <w:tcPr>
            <w:tcW w:w="2409" w:type="dxa"/>
            <w:shd w:val="clear" w:color="auto" w:fill="D9D9D9" w:themeFill="background1" w:themeFillShade="D9"/>
          </w:tcPr>
          <w:p w:rsidR="00280F33" w:rsidRPr="001609BE" w:rsidRDefault="001609BE" w:rsidP="00E32C80">
            <w:pPr>
              <w:spacing w:before="0" w:after="0"/>
              <w:ind w:left="0"/>
              <w:jc w:val="left"/>
              <w:rPr>
                <w:rFonts w:ascii="Times New Roman" w:hAnsi="Times New Roman" w:cs="Times New Roman"/>
                <w:b/>
                <w:i/>
                <w:sz w:val="24"/>
                <w:szCs w:val="24"/>
              </w:rPr>
            </w:pPr>
            <w:r w:rsidRPr="001609BE">
              <w:rPr>
                <w:rFonts w:ascii="Times New Roman" w:hAnsi="Times New Roman" w:cs="Times New Roman"/>
                <w:b/>
                <w:i/>
                <w:sz w:val="24"/>
                <w:szCs w:val="24"/>
              </w:rPr>
              <w:t>Первая Григорьевка – Астрахановка</w:t>
            </w:r>
          </w:p>
        </w:tc>
        <w:tc>
          <w:tcPr>
            <w:tcW w:w="850" w:type="dxa"/>
            <w:shd w:val="clear" w:color="auto" w:fill="F2F2F2" w:themeFill="background1" w:themeFillShade="F2"/>
          </w:tcPr>
          <w:p w:rsidR="00280F33" w:rsidRPr="00BD31D1" w:rsidRDefault="001609BE" w:rsidP="00E32C8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12,19</w:t>
            </w:r>
          </w:p>
        </w:tc>
        <w:tc>
          <w:tcPr>
            <w:tcW w:w="1645" w:type="dxa"/>
            <w:shd w:val="clear" w:color="auto" w:fill="F2F2F2" w:themeFill="background1" w:themeFillShade="F2"/>
          </w:tcPr>
          <w:p w:rsidR="00280F33" w:rsidRPr="00BD31D1" w:rsidRDefault="001609BE" w:rsidP="00E32C8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12,19</w:t>
            </w:r>
          </w:p>
        </w:tc>
        <w:tc>
          <w:tcPr>
            <w:tcW w:w="709" w:type="dxa"/>
            <w:shd w:val="clear" w:color="auto" w:fill="F2F2F2" w:themeFill="background1" w:themeFillShade="F2"/>
          </w:tcPr>
          <w:p w:rsidR="00280F33" w:rsidRPr="00BD31D1" w:rsidRDefault="001609BE" w:rsidP="00E32C8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280F33" w:rsidRPr="00BD31D1" w:rsidRDefault="001609BE" w:rsidP="00E32C8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2" w:type="dxa"/>
            <w:shd w:val="clear" w:color="auto" w:fill="F2F2F2" w:themeFill="background1" w:themeFillShade="F2"/>
          </w:tcPr>
          <w:p w:rsidR="00280F33" w:rsidRPr="00E32C80" w:rsidRDefault="00E32C80" w:rsidP="00E32C80">
            <w:pPr>
              <w:spacing w:before="0" w:after="0"/>
              <w:ind w:left="0"/>
              <w:jc w:val="center"/>
              <w:rPr>
                <w:rFonts w:ascii="Times New Roman" w:hAnsi="Times New Roman" w:cs="Times New Roman"/>
                <w:sz w:val="24"/>
                <w:szCs w:val="24"/>
              </w:rPr>
            </w:pPr>
            <w:r w:rsidRPr="00E32C80">
              <w:rPr>
                <w:rFonts w:ascii="Times New Roman" w:hAnsi="Times New Roman" w:cs="Times New Roman"/>
                <w:sz w:val="24"/>
                <w:szCs w:val="24"/>
              </w:rPr>
              <w:t>IV</w:t>
            </w:r>
          </w:p>
        </w:tc>
      </w:tr>
      <w:tr w:rsidR="00280F33" w:rsidRPr="00BD31D1" w:rsidTr="00C86389">
        <w:trPr>
          <w:cantSplit/>
          <w:trHeight w:val="228"/>
        </w:trPr>
        <w:tc>
          <w:tcPr>
            <w:tcW w:w="1565" w:type="dxa"/>
            <w:shd w:val="clear" w:color="auto" w:fill="BFBFBF" w:themeFill="background1" w:themeFillShade="BF"/>
          </w:tcPr>
          <w:p w:rsidR="00280F33" w:rsidRPr="00BD31D1" w:rsidRDefault="00761213" w:rsidP="001609BE">
            <w:pPr>
              <w:spacing w:before="0" w:after="0"/>
              <w:ind w:left="0"/>
              <w:jc w:val="left"/>
              <w:rPr>
                <w:rFonts w:ascii="Times New Roman" w:hAnsi="Times New Roman" w:cs="Times New Roman"/>
                <w:b/>
                <w:i/>
                <w:sz w:val="24"/>
                <w:szCs w:val="24"/>
              </w:rPr>
            </w:pPr>
            <w:r w:rsidRPr="00761213">
              <w:rPr>
                <w:rFonts w:ascii="Times New Roman" w:hAnsi="Times New Roman" w:cs="Times New Roman"/>
                <w:b/>
                <w:i/>
                <w:sz w:val="24"/>
                <w:szCs w:val="24"/>
              </w:rPr>
              <w:t>53 ОП МЗ 53Н-</w:t>
            </w:r>
            <w:r w:rsidR="001609BE">
              <w:rPr>
                <w:rFonts w:ascii="Times New Roman" w:hAnsi="Times New Roman" w:cs="Times New Roman"/>
                <w:b/>
                <w:i/>
                <w:sz w:val="24"/>
                <w:szCs w:val="24"/>
              </w:rPr>
              <w:t>2507000</w:t>
            </w:r>
          </w:p>
        </w:tc>
        <w:tc>
          <w:tcPr>
            <w:tcW w:w="2409" w:type="dxa"/>
            <w:shd w:val="clear" w:color="auto" w:fill="D9D9D9" w:themeFill="background1" w:themeFillShade="D9"/>
          </w:tcPr>
          <w:p w:rsidR="00280F33" w:rsidRPr="001609BE" w:rsidRDefault="001609BE" w:rsidP="00761213">
            <w:pPr>
              <w:spacing w:before="0" w:after="0"/>
              <w:ind w:left="0"/>
              <w:jc w:val="left"/>
              <w:rPr>
                <w:rFonts w:ascii="Times New Roman" w:hAnsi="Times New Roman" w:cs="Times New Roman"/>
                <w:b/>
                <w:i/>
                <w:sz w:val="24"/>
                <w:szCs w:val="24"/>
              </w:rPr>
            </w:pPr>
            <w:r w:rsidRPr="001609BE">
              <w:rPr>
                <w:rFonts w:ascii="Times New Roman" w:hAnsi="Times New Roman" w:cs="Times New Roman"/>
                <w:b/>
                <w:i/>
                <w:sz w:val="24"/>
                <w:szCs w:val="24"/>
              </w:rPr>
              <w:t>Первая Григорьевка – Вторая Григорьевка</w:t>
            </w:r>
          </w:p>
        </w:tc>
        <w:tc>
          <w:tcPr>
            <w:tcW w:w="850" w:type="dxa"/>
            <w:shd w:val="clear" w:color="auto" w:fill="F2F2F2" w:themeFill="background1" w:themeFillShade="F2"/>
          </w:tcPr>
          <w:p w:rsidR="00280F33" w:rsidRPr="00BD31D1"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1,35</w:t>
            </w:r>
          </w:p>
        </w:tc>
        <w:tc>
          <w:tcPr>
            <w:tcW w:w="1645" w:type="dxa"/>
            <w:shd w:val="clear" w:color="auto" w:fill="F2F2F2" w:themeFill="background1" w:themeFillShade="F2"/>
          </w:tcPr>
          <w:p w:rsidR="00280F33" w:rsidRPr="00BD31D1"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1,35</w:t>
            </w:r>
          </w:p>
        </w:tc>
        <w:tc>
          <w:tcPr>
            <w:tcW w:w="709" w:type="dxa"/>
            <w:shd w:val="clear" w:color="auto" w:fill="F2F2F2" w:themeFill="background1" w:themeFillShade="F2"/>
          </w:tcPr>
          <w:p w:rsidR="00280F33" w:rsidRPr="00BD31D1"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F2F2F2" w:themeFill="background1" w:themeFillShade="F2"/>
          </w:tcPr>
          <w:p w:rsidR="00280F33" w:rsidRPr="00BD31D1"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36,00</w:t>
            </w:r>
          </w:p>
        </w:tc>
        <w:tc>
          <w:tcPr>
            <w:tcW w:w="1332" w:type="dxa"/>
            <w:shd w:val="clear" w:color="auto" w:fill="F2F2F2" w:themeFill="background1" w:themeFillShade="F2"/>
          </w:tcPr>
          <w:p w:rsidR="00280F33" w:rsidRPr="00BD31D1" w:rsidRDefault="00761213" w:rsidP="00EC4C44">
            <w:pPr>
              <w:spacing w:before="0" w:after="0"/>
              <w:ind w:left="0"/>
              <w:jc w:val="center"/>
              <w:rPr>
                <w:rFonts w:ascii="Times New Roman" w:hAnsi="Times New Roman" w:cs="Times New Roman"/>
                <w:sz w:val="24"/>
                <w:szCs w:val="24"/>
              </w:rPr>
            </w:pPr>
            <w:r w:rsidRPr="00E32C80">
              <w:rPr>
                <w:rFonts w:ascii="Times New Roman" w:hAnsi="Times New Roman" w:cs="Times New Roman"/>
                <w:sz w:val="24"/>
                <w:szCs w:val="24"/>
              </w:rPr>
              <w:t>IV</w:t>
            </w:r>
          </w:p>
        </w:tc>
      </w:tr>
      <w:tr w:rsidR="001609BE" w:rsidRPr="00BD31D1" w:rsidTr="00C86389">
        <w:trPr>
          <w:cantSplit/>
          <w:trHeight w:val="228"/>
        </w:trPr>
        <w:tc>
          <w:tcPr>
            <w:tcW w:w="1565" w:type="dxa"/>
            <w:shd w:val="clear" w:color="auto" w:fill="BFBFBF" w:themeFill="background1" w:themeFillShade="BF"/>
          </w:tcPr>
          <w:p w:rsidR="001609BE" w:rsidRPr="00E32C80" w:rsidRDefault="001609BE" w:rsidP="00DD7954">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53 ОП МЗ 53Н-2510000</w:t>
            </w:r>
          </w:p>
        </w:tc>
        <w:tc>
          <w:tcPr>
            <w:tcW w:w="2409" w:type="dxa"/>
            <w:shd w:val="clear" w:color="auto" w:fill="D9D9D9" w:themeFill="background1" w:themeFillShade="D9"/>
          </w:tcPr>
          <w:p w:rsidR="001609BE" w:rsidRPr="00144F1A" w:rsidRDefault="001609BE" w:rsidP="00DD7954">
            <w:pPr>
              <w:spacing w:before="0" w:after="0"/>
              <w:ind w:left="0"/>
              <w:jc w:val="left"/>
              <w:rPr>
                <w:rFonts w:ascii="Times New Roman" w:hAnsi="Times New Roman" w:cs="Times New Roman"/>
                <w:b/>
                <w:i/>
                <w:sz w:val="24"/>
                <w:szCs w:val="24"/>
              </w:rPr>
            </w:pPr>
            <w:r w:rsidRPr="00144F1A">
              <w:rPr>
                <w:rFonts w:ascii="Times New Roman" w:hAnsi="Times New Roman" w:cs="Times New Roman"/>
                <w:b/>
                <w:i/>
                <w:sz w:val="24"/>
                <w:szCs w:val="24"/>
              </w:rPr>
              <w:t>Сакмара – Каменка</w:t>
            </w:r>
          </w:p>
        </w:tc>
        <w:tc>
          <w:tcPr>
            <w:tcW w:w="850" w:type="dxa"/>
            <w:shd w:val="clear" w:color="auto" w:fill="F2F2F2" w:themeFill="background1" w:themeFillShade="F2"/>
          </w:tcPr>
          <w:p w:rsidR="001609BE" w:rsidRPr="00BD31D1" w:rsidRDefault="001609BE" w:rsidP="00DD795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41,37</w:t>
            </w:r>
          </w:p>
        </w:tc>
        <w:tc>
          <w:tcPr>
            <w:tcW w:w="1645" w:type="dxa"/>
            <w:shd w:val="clear" w:color="auto" w:fill="F2F2F2" w:themeFill="background1" w:themeFillShade="F2"/>
          </w:tcPr>
          <w:p w:rsidR="001609BE" w:rsidRPr="00BD31D1" w:rsidRDefault="001609BE" w:rsidP="00DD795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41,37</w:t>
            </w:r>
          </w:p>
        </w:tc>
        <w:tc>
          <w:tcPr>
            <w:tcW w:w="709" w:type="dxa"/>
            <w:shd w:val="clear" w:color="auto" w:fill="F2F2F2" w:themeFill="background1" w:themeFillShade="F2"/>
          </w:tcPr>
          <w:p w:rsidR="001609BE" w:rsidRPr="00BD31D1" w:rsidRDefault="001609BE" w:rsidP="00DD795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F2F2F2" w:themeFill="background1" w:themeFillShade="F2"/>
          </w:tcPr>
          <w:p w:rsidR="001609BE" w:rsidRPr="00BD31D1" w:rsidRDefault="001609BE" w:rsidP="00DD795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193,25</w:t>
            </w:r>
          </w:p>
        </w:tc>
        <w:tc>
          <w:tcPr>
            <w:tcW w:w="1332" w:type="dxa"/>
            <w:shd w:val="clear" w:color="auto" w:fill="F2F2F2" w:themeFill="background1" w:themeFillShade="F2"/>
          </w:tcPr>
          <w:p w:rsidR="001609BE" w:rsidRPr="00344293" w:rsidRDefault="001609BE" w:rsidP="00DD7954">
            <w:pPr>
              <w:spacing w:before="0"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r>
      <w:tr w:rsidR="001609BE" w:rsidRPr="00BD31D1" w:rsidTr="00C86389">
        <w:trPr>
          <w:cantSplit/>
          <w:trHeight w:val="228"/>
        </w:trPr>
        <w:tc>
          <w:tcPr>
            <w:tcW w:w="1565" w:type="dxa"/>
            <w:shd w:val="clear" w:color="auto" w:fill="BFBFBF" w:themeFill="background1" w:themeFillShade="BF"/>
          </w:tcPr>
          <w:p w:rsidR="001609BE" w:rsidRPr="00761213" w:rsidRDefault="001609BE" w:rsidP="001609BE">
            <w:pPr>
              <w:spacing w:before="0" w:after="0"/>
              <w:ind w:left="0"/>
              <w:jc w:val="left"/>
              <w:rPr>
                <w:rFonts w:ascii="Times New Roman" w:hAnsi="Times New Roman" w:cs="Times New Roman"/>
                <w:b/>
                <w:i/>
                <w:sz w:val="24"/>
                <w:szCs w:val="24"/>
              </w:rPr>
            </w:pPr>
            <w:r w:rsidRPr="00761213">
              <w:rPr>
                <w:rFonts w:ascii="Times New Roman" w:hAnsi="Times New Roman" w:cs="Times New Roman"/>
                <w:b/>
                <w:i/>
                <w:sz w:val="24"/>
                <w:szCs w:val="24"/>
              </w:rPr>
              <w:t>53 ОП МЗ 53Н-</w:t>
            </w:r>
            <w:r>
              <w:rPr>
                <w:rFonts w:ascii="Times New Roman" w:hAnsi="Times New Roman" w:cs="Times New Roman"/>
                <w:b/>
                <w:i/>
                <w:sz w:val="24"/>
                <w:szCs w:val="24"/>
              </w:rPr>
              <w:t>2510130</w:t>
            </w:r>
          </w:p>
        </w:tc>
        <w:tc>
          <w:tcPr>
            <w:tcW w:w="2409" w:type="dxa"/>
            <w:shd w:val="clear" w:color="auto" w:fill="D9D9D9" w:themeFill="background1" w:themeFillShade="D9"/>
          </w:tcPr>
          <w:p w:rsidR="001609BE" w:rsidRPr="001609BE" w:rsidRDefault="001609BE" w:rsidP="001609BE">
            <w:pPr>
              <w:spacing w:before="0" w:after="0"/>
              <w:ind w:left="0"/>
              <w:jc w:val="left"/>
              <w:rPr>
                <w:rFonts w:ascii="Times New Roman" w:hAnsi="Times New Roman" w:cs="Times New Roman"/>
                <w:b/>
                <w:i/>
                <w:sz w:val="24"/>
                <w:szCs w:val="24"/>
              </w:rPr>
            </w:pPr>
            <w:r w:rsidRPr="001609BE">
              <w:rPr>
                <w:rFonts w:ascii="Times New Roman" w:hAnsi="Times New Roman" w:cs="Times New Roman"/>
                <w:b/>
                <w:i/>
                <w:sz w:val="24"/>
                <w:szCs w:val="24"/>
              </w:rPr>
              <w:t xml:space="preserve">Подъезд </w:t>
            </w:r>
            <w:proofErr w:type="gramStart"/>
            <w:r w:rsidRPr="001609BE">
              <w:rPr>
                <w:rFonts w:ascii="Times New Roman" w:hAnsi="Times New Roman" w:cs="Times New Roman"/>
                <w:b/>
                <w:i/>
                <w:sz w:val="24"/>
                <w:szCs w:val="24"/>
              </w:rPr>
              <w:t>к</w:t>
            </w:r>
            <w:proofErr w:type="gramEnd"/>
            <w:r w:rsidRPr="001609BE">
              <w:rPr>
                <w:rFonts w:ascii="Times New Roman" w:hAnsi="Times New Roman" w:cs="Times New Roman"/>
                <w:b/>
                <w:i/>
                <w:sz w:val="24"/>
                <w:szCs w:val="24"/>
              </w:rPr>
              <w:t xml:space="preserve"> с. Украинка от а/д Сакмара – Каменка</w:t>
            </w:r>
          </w:p>
        </w:tc>
        <w:tc>
          <w:tcPr>
            <w:tcW w:w="850" w:type="dxa"/>
            <w:shd w:val="clear" w:color="auto" w:fill="F2F2F2" w:themeFill="background1" w:themeFillShade="F2"/>
          </w:tcPr>
          <w:p w:rsidR="001609BE"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1645" w:type="dxa"/>
            <w:shd w:val="clear" w:color="auto" w:fill="F2F2F2" w:themeFill="background1" w:themeFillShade="F2"/>
          </w:tcPr>
          <w:p w:rsidR="001609BE"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1,50</w:t>
            </w:r>
          </w:p>
        </w:tc>
        <w:tc>
          <w:tcPr>
            <w:tcW w:w="709" w:type="dxa"/>
            <w:shd w:val="clear" w:color="auto" w:fill="F2F2F2" w:themeFill="background1" w:themeFillShade="F2"/>
          </w:tcPr>
          <w:p w:rsidR="001609BE"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F2F2F2" w:themeFill="background1" w:themeFillShade="F2"/>
          </w:tcPr>
          <w:p w:rsidR="001609BE" w:rsidRDefault="001609BE" w:rsidP="00EC4C44">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1332" w:type="dxa"/>
            <w:shd w:val="clear" w:color="auto" w:fill="F2F2F2" w:themeFill="background1" w:themeFillShade="F2"/>
          </w:tcPr>
          <w:p w:rsidR="001609BE" w:rsidRPr="00E32C80" w:rsidRDefault="001609BE" w:rsidP="00EC4C44">
            <w:pPr>
              <w:spacing w:before="0" w:after="0"/>
              <w:ind w:left="0"/>
              <w:jc w:val="center"/>
              <w:rPr>
                <w:rFonts w:ascii="Times New Roman" w:hAnsi="Times New Roman" w:cs="Times New Roman"/>
                <w:sz w:val="24"/>
                <w:szCs w:val="24"/>
              </w:rPr>
            </w:pPr>
            <w:r w:rsidRPr="00761213">
              <w:rPr>
                <w:rFonts w:ascii="Times New Roman" w:hAnsi="Times New Roman" w:cs="Times New Roman"/>
                <w:sz w:val="24"/>
                <w:szCs w:val="24"/>
              </w:rPr>
              <w:t>IV</w:t>
            </w:r>
          </w:p>
        </w:tc>
      </w:tr>
    </w:tbl>
    <w:p w:rsidR="00327977" w:rsidRDefault="00327977" w:rsidP="00327977">
      <w:pPr>
        <w:pStyle w:val="a0"/>
        <w:spacing w:before="120"/>
        <w:rPr>
          <w:lang w:val="ru-RU"/>
        </w:rPr>
      </w:pPr>
      <w:r w:rsidRPr="00327977">
        <w:rPr>
          <w:lang w:val="ru-RU"/>
        </w:rPr>
        <w:t>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BE17DA" w:rsidRPr="00BD31D1" w:rsidRDefault="00BE17DA" w:rsidP="007E3892">
      <w:pPr>
        <w:pStyle w:val="a0"/>
        <w:rPr>
          <w:lang w:val="ru-RU"/>
        </w:rPr>
      </w:pPr>
      <w:r w:rsidRPr="00BD31D1">
        <w:rPr>
          <w:lang w:val="ru-RU"/>
        </w:rPr>
        <w:t xml:space="preserve">Протяженность дорог на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w:t>
      </w:r>
      <w:r w:rsidR="00F8321F" w:rsidRPr="00BD31D1">
        <w:rPr>
          <w:lang w:val="ru-RU"/>
        </w:rPr>
        <w:t xml:space="preserve"> (по результатам обмера опорного плана)</w:t>
      </w:r>
      <w:r w:rsidRPr="00BD31D1">
        <w:rPr>
          <w:lang w:val="ru-RU"/>
        </w:rPr>
        <w:t>:</w:t>
      </w:r>
    </w:p>
    <w:p w:rsidR="00327977" w:rsidRDefault="00C40598" w:rsidP="002B0723">
      <w:pPr>
        <w:pStyle w:val="a0"/>
        <w:numPr>
          <w:ilvl w:val="0"/>
          <w:numId w:val="30"/>
        </w:numPr>
        <w:rPr>
          <w:lang w:val="ru-RU"/>
        </w:rPr>
      </w:pPr>
      <w:r>
        <w:rPr>
          <w:lang w:val="ru-RU"/>
        </w:rPr>
        <w:t>регионального</w:t>
      </w:r>
      <w:r w:rsidR="00327977">
        <w:rPr>
          <w:lang w:val="ru-RU"/>
        </w:rPr>
        <w:t xml:space="preserve"> значения – </w:t>
      </w:r>
      <w:r w:rsidR="001609BE">
        <w:rPr>
          <w:lang w:val="ru-RU"/>
        </w:rPr>
        <w:t>12,2</w:t>
      </w:r>
      <w:r w:rsidR="00327977">
        <w:rPr>
          <w:lang w:val="ru-RU"/>
        </w:rPr>
        <w:t xml:space="preserve"> км;</w:t>
      </w:r>
    </w:p>
    <w:p w:rsidR="00BE17DA" w:rsidRPr="00BD31D1" w:rsidRDefault="00BE17DA" w:rsidP="002B0723">
      <w:pPr>
        <w:pStyle w:val="a0"/>
        <w:numPr>
          <w:ilvl w:val="0"/>
          <w:numId w:val="30"/>
        </w:numPr>
        <w:rPr>
          <w:lang w:val="ru-RU"/>
        </w:rPr>
      </w:pPr>
      <w:r w:rsidRPr="00BD31D1">
        <w:rPr>
          <w:lang w:val="ru-RU"/>
        </w:rPr>
        <w:t xml:space="preserve">межмуниципального значения – </w:t>
      </w:r>
      <w:r w:rsidR="001609BE">
        <w:rPr>
          <w:lang w:val="ru-RU"/>
        </w:rPr>
        <w:t>7,6</w:t>
      </w:r>
      <w:r w:rsidRPr="00BD31D1">
        <w:rPr>
          <w:lang w:val="ru-RU"/>
        </w:rPr>
        <w:t xml:space="preserve"> км</w:t>
      </w:r>
      <w:r w:rsidR="00E276D2" w:rsidRPr="00BD31D1">
        <w:rPr>
          <w:lang w:val="ru-RU"/>
        </w:rPr>
        <w:t>;</w:t>
      </w:r>
    </w:p>
    <w:p w:rsidR="00BE17DA" w:rsidRDefault="00E276D2" w:rsidP="002B0723">
      <w:pPr>
        <w:pStyle w:val="a0"/>
        <w:numPr>
          <w:ilvl w:val="0"/>
          <w:numId w:val="30"/>
        </w:numPr>
        <w:rPr>
          <w:lang w:val="ru-RU"/>
        </w:rPr>
      </w:pPr>
      <w:r w:rsidRPr="00BD31D1">
        <w:rPr>
          <w:lang w:val="ru-RU"/>
        </w:rPr>
        <w:t>местного значения</w:t>
      </w:r>
      <w:r w:rsidR="00BE17DA" w:rsidRPr="00BD31D1">
        <w:rPr>
          <w:lang w:val="ru-RU"/>
        </w:rPr>
        <w:t xml:space="preserve"> – </w:t>
      </w:r>
      <w:r w:rsidR="001609BE">
        <w:rPr>
          <w:lang w:val="ru-RU"/>
        </w:rPr>
        <w:t>24,8</w:t>
      </w:r>
      <w:r w:rsidR="00BE17DA" w:rsidRPr="00BD31D1">
        <w:rPr>
          <w:lang w:val="ru-RU"/>
        </w:rPr>
        <w:t xml:space="preserve"> км.</w:t>
      </w:r>
    </w:p>
    <w:p w:rsidR="00100AA8" w:rsidRPr="00100AA8" w:rsidRDefault="00100AA8" w:rsidP="00100AA8">
      <w:pPr>
        <w:pStyle w:val="a0"/>
        <w:rPr>
          <w:lang w:val="ru-RU"/>
        </w:rPr>
      </w:pPr>
      <w:r w:rsidRPr="00100AA8">
        <w:rPr>
          <w:lang w:val="ru-RU"/>
        </w:rPr>
        <w:t>Ремонт</w:t>
      </w:r>
      <w:r w:rsidR="0066188E">
        <w:rPr>
          <w:lang w:val="ru-RU"/>
        </w:rPr>
        <w:t xml:space="preserve"> </w:t>
      </w:r>
      <w:r w:rsidRPr="00100AA8">
        <w:rPr>
          <w:lang w:val="ru-RU"/>
        </w:rPr>
        <w:t>и содержание</w:t>
      </w:r>
      <w:r w:rsidR="0066188E">
        <w:rPr>
          <w:lang w:val="ru-RU"/>
        </w:rPr>
        <w:t xml:space="preserve"> </w:t>
      </w:r>
      <w:r w:rsidRPr="00100AA8">
        <w:rPr>
          <w:lang w:val="ru-RU"/>
        </w:rPr>
        <w:t>дорог осуществляется</w:t>
      </w:r>
      <w:r w:rsidR="0066188E">
        <w:rPr>
          <w:lang w:val="ru-RU"/>
        </w:rPr>
        <w:t xml:space="preserve"> </w:t>
      </w:r>
      <w:r w:rsidRPr="00100AA8">
        <w:rPr>
          <w:lang w:val="ru-RU"/>
        </w:rPr>
        <w:t>ГУ «Главное управление дорожного хозяйства Оренбургской области» Участок № 4.</w:t>
      </w:r>
      <w:r>
        <w:rPr>
          <w:lang w:val="ru-RU"/>
        </w:rPr>
        <w:t xml:space="preserve"> </w:t>
      </w:r>
      <w:r w:rsidRPr="00100AA8">
        <w:rPr>
          <w:lang w:val="ru-RU"/>
        </w:rPr>
        <w:t>Средств на ремонт и содержание</w:t>
      </w:r>
      <w:r w:rsidR="0066188E">
        <w:rPr>
          <w:lang w:val="ru-RU"/>
        </w:rPr>
        <w:t xml:space="preserve"> </w:t>
      </w:r>
      <w:r w:rsidRPr="00100AA8">
        <w:rPr>
          <w:lang w:val="ru-RU"/>
        </w:rPr>
        <w:t>дорог</w:t>
      </w:r>
      <w:r w:rsidR="0066188E">
        <w:rPr>
          <w:lang w:val="ru-RU"/>
        </w:rPr>
        <w:t xml:space="preserve"> </w:t>
      </w:r>
      <w:r w:rsidRPr="00100AA8">
        <w:rPr>
          <w:lang w:val="ru-RU"/>
        </w:rPr>
        <w:t>выделяется недостаточно.</w:t>
      </w:r>
    </w:p>
    <w:p w:rsidR="00B20883" w:rsidRPr="00BD31D1" w:rsidRDefault="007E3892" w:rsidP="00D528A2">
      <w:pPr>
        <w:pStyle w:val="3"/>
        <w:rPr>
          <w:rFonts w:cs="Times New Roman"/>
          <w:szCs w:val="24"/>
        </w:rPr>
      </w:pPr>
      <w:bookmarkStart w:id="289" w:name="_Toc370201557"/>
      <w:bookmarkStart w:id="290" w:name="_Toc378935131"/>
      <w:bookmarkStart w:id="291" w:name="_Toc242512388"/>
      <w:r w:rsidRPr="00BD31D1">
        <w:rPr>
          <w:rFonts w:cs="Times New Roman"/>
          <w:szCs w:val="24"/>
        </w:rPr>
        <w:lastRenderedPageBreak/>
        <w:t>13</w:t>
      </w:r>
      <w:r w:rsidR="00B20883" w:rsidRPr="00BD31D1">
        <w:rPr>
          <w:rFonts w:cs="Times New Roman"/>
          <w:szCs w:val="24"/>
        </w:rPr>
        <w:t>.1.2</w:t>
      </w:r>
      <w:r w:rsidR="00913BBF" w:rsidRPr="00BD31D1">
        <w:rPr>
          <w:rFonts w:cs="Times New Roman"/>
          <w:szCs w:val="24"/>
        </w:rPr>
        <w:t xml:space="preserve"> </w:t>
      </w:r>
      <w:r w:rsidR="00B20883" w:rsidRPr="00BD31D1">
        <w:rPr>
          <w:rFonts w:cs="Times New Roman"/>
          <w:szCs w:val="24"/>
        </w:rPr>
        <w:t>Железнодорожный транспорт</w:t>
      </w:r>
      <w:bookmarkEnd w:id="289"/>
      <w:bookmarkEnd w:id="290"/>
    </w:p>
    <w:p w:rsidR="00B20883" w:rsidRDefault="00556E9A" w:rsidP="007E3892">
      <w:pPr>
        <w:pStyle w:val="a0"/>
        <w:rPr>
          <w:lang w:val="ru-RU"/>
        </w:rPr>
      </w:pPr>
      <w:r w:rsidRPr="00BD31D1">
        <w:rPr>
          <w:lang w:val="ru-RU"/>
        </w:rPr>
        <w:t xml:space="preserve">Железнодорожный транспорт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отсутствует.</w:t>
      </w:r>
      <w:r w:rsidR="00E404EF">
        <w:rPr>
          <w:lang w:val="ru-RU"/>
        </w:rPr>
        <w:t xml:space="preserve"> Д</w:t>
      </w:r>
      <w:r w:rsidR="00E404EF" w:rsidRPr="00BD31D1">
        <w:rPr>
          <w:lang w:val="ru-RU"/>
        </w:rPr>
        <w:t xml:space="preserve">о </w:t>
      </w:r>
      <w:r w:rsidR="00E404EF">
        <w:rPr>
          <w:lang w:val="ru-RU"/>
        </w:rPr>
        <w:t xml:space="preserve">ближайшей </w:t>
      </w:r>
      <w:r w:rsidR="00E404EF" w:rsidRPr="00BD31D1">
        <w:rPr>
          <w:lang w:val="ru-RU"/>
        </w:rPr>
        <w:t>железнодорожной станции</w:t>
      </w:r>
      <w:r w:rsidR="00E404EF">
        <w:rPr>
          <w:lang w:val="ru-RU"/>
        </w:rPr>
        <w:t xml:space="preserve"> </w:t>
      </w:r>
      <w:proofErr w:type="spellStart"/>
      <w:r w:rsidR="00E404EF">
        <w:rPr>
          <w:lang w:val="ru-RU"/>
        </w:rPr>
        <w:t>Сакмарская</w:t>
      </w:r>
      <w:proofErr w:type="spellEnd"/>
      <w:r w:rsidR="00E404EF" w:rsidRPr="00D7098D">
        <w:rPr>
          <w:lang w:val="ru-RU"/>
        </w:rPr>
        <w:t xml:space="preserve"> – </w:t>
      </w:r>
      <w:r w:rsidR="00E404EF">
        <w:rPr>
          <w:lang w:val="ru-RU"/>
        </w:rPr>
        <w:t>33</w:t>
      </w:r>
      <w:r w:rsidR="00E404EF" w:rsidRPr="00BD31D1">
        <w:rPr>
          <w:lang w:val="ru-RU"/>
        </w:rPr>
        <w:t xml:space="preserve"> км</w:t>
      </w:r>
      <w:r w:rsidR="00E404EF">
        <w:rPr>
          <w:lang w:val="ru-RU"/>
        </w:rPr>
        <w:t>.</w:t>
      </w:r>
    </w:p>
    <w:p w:rsidR="00E404EF" w:rsidRDefault="00E404EF" w:rsidP="007E3892">
      <w:pPr>
        <w:pStyle w:val="a0"/>
        <w:rPr>
          <w:lang w:val="ru-RU"/>
        </w:rPr>
      </w:pPr>
      <w:r>
        <w:rPr>
          <w:lang w:val="ru-RU"/>
        </w:rPr>
        <w:t xml:space="preserve">Станция </w:t>
      </w:r>
      <w:proofErr w:type="spellStart"/>
      <w:r>
        <w:rPr>
          <w:lang w:val="ru-RU"/>
        </w:rPr>
        <w:t>Сакмарская</w:t>
      </w:r>
      <w:proofErr w:type="spellEnd"/>
      <w:r>
        <w:rPr>
          <w:lang w:val="ru-RU"/>
        </w:rPr>
        <w:t xml:space="preserve"> относится к Оренбургскому отделению Южно-Уральской железной дороги.</w:t>
      </w:r>
    </w:p>
    <w:p w:rsidR="00E404EF" w:rsidRDefault="00E404EF" w:rsidP="007E3892">
      <w:pPr>
        <w:pStyle w:val="a0"/>
        <w:rPr>
          <w:lang w:val="ru-RU"/>
        </w:rPr>
      </w:pPr>
      <w:r w:rsidRPr="00E404EF">
        <w:rPr>
          <w:lang w:val="ru-RU"/>
        </w:rPr>
        <w:t>Код ЕСР: 812503</w:t>
      </w:r>
      <w:r>
        <w:rPr>
          <w:lang w:val="ru-RU"/>
        </w:rPr>
        <w:t>.</w:t>
      </w:r>
    </w:p>
    <w:p w:rsidR="00E404EF" w:rsidRDefault="00E404EF" w:rsidP="007E3892">
      <w:pPr>
        <w:pStyle w:val="a0"/>
        <w:rPr>
          <w:lang w:val="ru-RU"/>
        </w:rPr>
      </w:pPr>
      <w:r w:rsidRPr="00E404EF">
        <w:rPr>
          <w:lang w:val="ru-RU"/>
        </w:rPr>
        <w:t>Признаки станции: Станция открыта для грузовой работы</w:t>
      </w:r>
      <w:r>
        <w:rPr>
          <w:lang w:val="ru-RU"/>
        </w:rPr>
        <w:t>.</w:t>
      </w:r>
    </w:p>
    <w:p w:rsidR="00E404EF" w:rsidRDefault="00E404EF" w:rsidP="007E3892">
      <w:pPr>
        <w:pStyle w:val="a0"/>
        <w:rPr>
          <w:lang w:val="ru-RU"/>
        </w:rPr>
      </w:pPr>
      <w:r w:rsidRPr="00E404EF">
        <w:rPr>
          <w:lang w:val="ru-RU"/>
        </w:rPr>
        <w:t>Параграфы:</w:t>
      </w:r>
    </w:p>
    <w:p w:rsidR="00E404EF" w:rsidRDefault="00E404EF" w:rsidP="007E3892">
      <w:pPr>
        <w:pStyle w:val="a0"/>
        <w:rPr>
          <w:lang w:val="ru-RU"/>
        </w:rPr>
      </w:pPr>
      <w:r w:rsidRPr="00E404EF">
        <w:rPr>
          <w:lang w:val="ru-RU"/>
        </w:rPr>
        <w:t xml:space="preserve">2, Прием и выдача </w:t>
      </w:r>
      <w:proofErr w:type="spellStart"/>
      <w:r w:rsidRPr="00E404EF">
        <w:rPr>
          <w:lang w:val="ru-RU"/>
        </w:rPr>
        <w:t>повагонных</w:t>
      </w:r>
      <w:proofErr w:type="spellEnd"/>
      <w:r w:rsidRPr="00E404EF">
        <w:rPr>
          <w:lang w:val="ru-RU"/>
        </w:rPr>
        <w:t xml:space="preserve"> отправок грузов, допускаемых к хранению на открытых площадках станций.</w:t>
      </w:r>
    </w:p>
    <w:p w:rsidR="00E404EF" w:rsidRDefault="00E404EF" w:rsidP="007E3892">
      <w:pPr>
        <w:pStyle w:val="a0"/>
        <w:rPr>
          <w:lang w:val="ru-RU"/>
        </w:rPr>
      </w:pPr>
      <w:r w:rsidRPr="00E404EF">
        <w:rPr>
          <w:lang w:val="ru-RU"/>
        </w:rPr>
        <w:t xml:space="preserve">3, Прием и выдача грузов </w:t>
      </w:r>
      <w:proofErr w:type="spellStart"/>
      <w:r w:rsidRPr="00E404EF">
        <w:rPr>
          <w:lang w:val="ru-RU"/>
        </w:rPr>
        <w:t>повагонными</w:t>
      </w:r>
      <w:proofErr w:type="spellEnd"/>
      <w:r w:rsidRPr="00E404EF">
        <w:rPr>
          <w:lang w:val="ru-RU"/>
        </w:rPr>
        <w:t xml:space="preserve"> и мелкими отправками, загружаемых целыми вагонами, только на подъездных путях и местах необщего пользования.</w:t>
      </w:r>
    </w:p>
    <w:p w:rsidR="00E404EF" w:rsidRDefault="00E404EF" w:rsidP="007E3892">
      <w:pPr>
        <w:pStyle w:val="a0"/>
        <w:rPr>
          <w:lang w:val="ru-RU"/>
        </w:rPr>
      </w:pPr>
      <w:r w:rsidRPr="00E404EF">
        <w:rPr>
          <w:lang w:val="ru-RU"/>
        </w:rPr>
        <w:t>Коммерческие операции, выполняемые на станции:</w:t>
      </w:r>
    </w:p>
    <w:p w:rsidR="00E404EF" w:rsidRDefault="00E404EF" w:rsidP="007E3892">
      <w:pPr>
        <w:pStyle w:val="a0"/>
        <w:rPr>
          <w:lang w:val="ru-RU"/>
        </w:rPr>
      </w:pPr>
      <w:r w:rsidRPr="00E404EF">
        <w:rPr>
          <w:lang w:val="ru-RU"/>
        </w:rPr>
        <w:t xml:space="preserve">1, </w:t>
      </w:r>
      <w:r w:rsidR="00E625A2">
        <w:rPr>
          <w:lang w:val="ru-RU"/>
        </w:rPr>
        <w:t>Продажа пассажирских</w:t>
      </w:r>
      <w:r w:rsidRPr="00E404EF">
        <w:rPr>
          <w:lang w:val="ru-RU"/>
        </w:rPr>
        <w:t xml:space="preserve"> билетов. Прием, выдача багажа</w:t>
      </w:r>
      <w:r w:rsidR="00E625A2">
        <w:rPr>
          <w:lang w:val="ru-RU"/>
        </w:rPr>
        <w:t>.</w:t>
      </w:r>
    </w:p>
    <w:p w:rsidR="00E404EF" w:rsidRDefault="00E404EF" w:rsidP="007E3892">
      <w:pPr>
        <w:pStyle w:val="a0"/>
        <w:rPr>
          <w:lang w:val="ru-RU"/>
        </w:rPr>
      </w:pPr>
      <w:r w:rsidRPr="00E404EF">
        <w:rPr>
          <w:lang w:val="ru-RU"/>
        </w:rPr>
        <w:t>5, Пр</w:t>
      </w:r>
      <w:r w:rsidR="00E625A2">
        <w:rPr>
          <w:lang w:val="ru-RU"/>
        </w:rPr>
        <w:t>ием/выдача</w:t>
      </w:r>
      <w:r w:rsidRPr="00E404EF">
        <w:rPr>
          <w:lang w:val="ru-RU"/>
        </w:rPr>
        <w:t xml:space="preserve"> </w:t>
      </w:r>
      <w:proofErr w:type="spellStart"/>
      <w:r w:rsidRPr="00E404EF">
        <w:rPr>
          <w:lang w:val="ru-RU"/>
        </w:rPr>
        <w:t>п</w:t>
      </w:r>
      <w:r w:rsidR="00E625A2">
        <w:rPr>
          <w:lang w:val="ru-RU"/>
        </w:rPr>
        <w:t>овагонных</w:t>
      </w:r>
      <w:proofErr w:type="spellEnd"/>
      <w:r w:rsidR="00E625A2">
        <w:rPr>
          <w:lang w:val="ru-RU"/>
        </w:rPr>
        <w:t xml:space="preserve"> отправок грузов (открытая</w:t>
      </w:r>
      <w:r w:rsidRPr="00E404EF">
        <w:rPr>
          <w:lang w:val="ru-RU"/>
        </w:rPr>
        <w:t xml:space="preserve"> площ</w:t>
      </w:r>
      <w:r w:rsidR="00E625A2">
        <w:rPr>
          <w:lang w:val="ru-RU"/>
        </w:rPr>
        <w:t>адка</w:t>
      </w:r>
      <w:r w:rsidRPr="00E404EF">
        <w:rPr>
          <w:lang w:val="ru-RU"/>
        </w:rPr>
        <w:t>)</w:t>
      </w:r>
      <w:r w:rsidR="00E625A2">
        <w:rPr>
          <w:lang w:val="ru-RU"/>
        </w:rPr>
        <w:t>.</w:t>
      </w:r>
    </w:p>
    <w:p w:rsidR="00E404EF" w:rsidRDefault="00E404EF" w:rsidP="007E3892">
      <w:pPr>
        <w:pStyle w:val="a0"/>
        <w:rPr>
          <w:lang w:val="ru-RU"/>
        </w:rPr>
      </w:pPr>
      <w:r w:rsidRPr="00E404EF">
        <w:rPr>
          <w:lang w:val="ru-RU"/>
        </w:rPr>
        <w:t>7, Пр</w:t>
      </w:r>
      <w:r w:rsidR="00E625A2">
        <w:rPr>
          <w:lang w:val="ru-RU"/>
        </w:rPr>
        <w:t>ием</w:t>
      </w:r>
      <w:r w:rsidRPr="00E404EF">
        <w:rPr>
          <w:lang w:val="ru-RU"/>
        </w:rPr>
        <w:t>/выд</w:t>
      </w:r>
      <w:r w:rsidR="00E625A2">
        <w:rPr>
          <w:lang w:val="ru-RU"/>
        </w:rPr>
        <w:t>ача</w:t>
      </w:r>
      <w:r w:rsidRPr="00E404EF">
        <w:rPr>
          <w:lang w:val="ru-RU"/>
        </w:rPr>
        <w:t xml:space="preserve"> </w:t>
      </w:r>
      <w:proofErr w:type="spellStart"/>
      <w:r w:rsidRPr="00E404EF">
        <w:rPr>
          <w:lang w:val="ru-RU"/>
        </w:rPr>
        <w:t>поваг</w:t>
      </w:r>
      <w:r w:rsidR="00E625A2">
        <w:rPr>
          <w:lang w:val="ru-RU"/>
        </w:rPr>
        <w:t>онных</w:t>
      </w:r>
      <w:proofErr w:type="spellEnd"/>
      <w:r w:rsidRPr="00E404EF">
        <w:rPr>
          <w:lang w:val="ru-RU"/>
        </w:rPr>
        <w:t xml:space="preserve"> и мелк</w:t>
      </w:r>
      <w:r w:rsidR="00E625A2">
        <w:rPr>
          <w:lang w:val="ru-RU"/>
        </w:rPr>
        <w:t>их</w:t>
      </w:r>
      <w:r w:rsidRPr="00E404EF">
        <w:rPr>
          <w:lang w:val="ru-RU"/>
        </w:rPr>
        <w:t xml:space="preserve"> отправок (подъездн</w:t>
      </w:r>
      <w:r w:rsidR="00E625A2">
        <w:rPr>
          <w:lang w:val="ru-RU"/>
        </w:rPr>
        <w:t>ые</w:t>
      </w:r>
      <w:r w:rsidRPr="00E404EF">
        <w:rPr>
          <w:lang w:val="ru-RU"/>
        </w:rPr>
        <w:t xml:space="preserve"> пути)</w:t>
      </w:r>
      <w:r w:rsidR="00E625A2">
        <w:rPr>
          <w:lang w:val="ru-RU"/>
        </w:rPr>
        <w:t>.</w:t>
      </w:r>
    </w:p>
    <w:p w:rsidR="00B20883" w:rsidRPr="00BD31D1" w:rsidRDefault="007E3892" w:rsidP="00D528A2">
      <w:pPr>
        <w:pStyle w:val="3"/>
        <w:rPr>
          <w:rFonts w:cs="Times New Roman"/>
          <w:szCs w:val="24"/>
        </w:rPr>
      </w:pPr>
      <w:bookmarkStart w:id="292" w:name="_Toc370201558"/>
      <w:bookmarkStart w:id="293" w:name="_Toc378935132"/>
      <w:r w:rsidRPr="00BD31D1">
        <w:rPr>
          <w:rFonts w:cs="Times New Roman"/>
          <w:szCs w:val="24"/>
        </w:rPr>
        <w:t>13</w:t>
      </w:r>
      <w:r w:rsidR="00B20883" w:rsidRPr="00BD31D1">
        <w:rPr>
          <w:rFonts w:cs="Times New Roman"/>
          <w:szCs w:val="24"/>
        </w:rPr>
        <w:t>.1.3 Воздушный транспорт</w:t>
      </w:r>
      <w:bookmarkEnd w:id="292"/>
      <w:bookmarkEnd w:id="293"/>
    </w:p>
    <w:p w:rsidR="000A13C2" w:rsidRDefault="00B20883" w:rsidP="007E3892">
      <w:pPr>
        <w:pStyle w:val="a0"/>
        <w:rPr>
          <w:lang w:val="ru-RU"/>
        </w:rPr>
      </w:pPr>
      <w:r w:rsidRPr="00BD31D1">
        <w:rPr>
          <w:lang w:val="ru-RU"/>
        </w:rPr>
        <w:t>Воздушный транспорт в</w:t>
      </w:r>
      <w:r w:rsidR="00165168" w:rsidRPr="00BD31D1">
        <w:rPr>
          <w:lang w:val="ru-RU"/>
        </w:rPr>
        <w:t xml:space="preserve"> </w:t>
      </w:r>
      <w:r w:rsidR="00F0037F">
        <w:rPr>
          <w:lang w:val="ru-RU"/>
        </w:rPr>
        <w:t>МО СП</w:t>
      </w:r>
      <w:r w:rsidR="00A333D6">
        <w:rPr>
          <w:lang w:val="ru-RU"/>
        </w:rPr>
        <w:t xml:space="preserve"> </w:t>
      </w:r>
      <w:r w:rsidR="00AC0C7F">
        <w:rPr>
          <w:lang w:val="ru-RU"/>
        </w:rPr>
        <w:t>Украинский</w:t>
      </w:r>
      <w:r w:rsidR="00165168" w:rsidRPr="00BD31D1">
        <w:rPr>
          <w:lang w:val="ru-RU"/>
        </w:rPr>
        <w:t xml:space="preserve"> сельсовет</w:t>
      </w:r>
      <w:r w:rsidRPr="00BD31D1">
        <w:rPr>
          <w:lang w:val="ru-RU"/>
        </w:rPr>
        <w:t xml:space="preserve"> отсутствует.</w:t>
      </w:r>
      <w:r w:rsidR="00C40598">
        <w:rPr>
          <w:lang w:val="ru-RU"/>
        </w:rPr>
        <w:t xml:space="preserve"> </w:t>
      </w:r>
    </w:p>
    <w:p w:rsidR="00C40598" w:rsidRPr="00C40598" w:rsidRDefault="00C40598" w:rsidP="007E3892">
      <w:pPr>
        <w:pStyle w:val="a0"/>
        <w:rPr>
          <w:lang w:val="ru-RU"/>
        </w:rPr>
      </w:pPr>
      <w:r w:rsidRPr="00C40598">
        <w:rPr>
          <w:lang w:val="ru-RU"/>
        </w:rPr>
        <w:t xml:space="preserve">Воздушные сообщения осуществляются через аэропорт Центральный гор. Оренбурга, для жителей </w:t>
      </w:r>
      <w:r>
        <w:rPr>
          <w:lang w:val="ru-RU"/>
        </w:rPr>
        <w:t xml:space="preserve">МО СП </w:t>
      </w:r>
      <w:r w:rsidR="00AC0C7F">
        <w:rPr>
          <w:lang w:val="ru-RU"/>
        </w:rPr>
        <w:t>Украинский</w:t>
      </w:r>
      <w:r w:rsidRPr="00BD31D1">
        <w:rPr>
          <w:lang w:val="ru-RU"/>
        </w:rPr>
        <w:t xml:space="preserve"> сельсовет </w:t>
      </w:r>
      <w:r w:rsidRPr="00C40598">
        <w:rPr>
          <w:lang w:val="ru-RU"/>
        </w:rPr>
        <w:t>доступность до него составляет</w:t>
      </w:r>
      <w:r w:rsidR="0066188E">
        <w:rPr>
          <w:lang w:val="ru-RU"/>
        </w:rPr>
        <w:t xml:space="preserve"> </w:t>
      </w:r>
      <w:r w:rsidRPr="00C40598">
        <w:rPr>
          <w:lang w:val="ru-RU"/>
        </w:rPr>
        <w:t>в среднем до 1 часа.</w:t>
      </w:r>
    </w:p>
    <w:p w:rsidR="00B20883" w:rsidRPr="00BD31D1" w:rsidRDefault="00B20883" w:rsidP="00D528A2">
      <w:pPr>
        <w:pStyle w:val="2"/>
        <w:rPr>
          <w:rFonts w:cs="Times New Roman"/>
          <w:szCs w:val="24"/>
        </w:rPr>
      </w:pPr>
      <w:bookmarkStart w:id="294" w:name="_Toc270950889"/>
      <w:bookmarkStart w:id="295" w:name="_Toc312530955"/>
      <w:bookmarkStart w:id="296" w:name="_Toc370201559"/>
      <w:bookmarkStart w:id="297" w:name="_Toc378935133"/>
      <w:r w:rsidRPr="00BD31D1">
        <w:rPr>
          <w:rFonts w:cs="Times New Roman"/>
          <w:szCs w:val="24"/>
        </w:rPr>
        <w:t>13.2 Улично-дорожная сеть</w:t>
      </w:r>
      <w:bookmarkEnd w:id="291"/>
      <w:bookmarkEnd w:id="294"/>
      <w:bookmarkEnd w:id="295"/>
      <w:bookmarkEnd w:id="296"/>
      <w:bookmarkEnd w:id="297"/>
    </w:p>
    <w:p w:rsidR="00B20883" w:rsidRDefault="00B20883" w:rsidP="001A5E45">
      <w:pPr>
        <w:pStyle w:val="a0"/>
        <w:rPr>
          <w:lang w:val="ru-RU"/>
        </w:rPr>
      </w:pPr>
      <w:r w:rsidRPr="00BD31D1">
        <w:rPr>
          <w:lang w:val="ru-RU"/>
        </w:rPr>
        <w:t xml:space="preserve">Дорожная сеть </w:t>
      </w:r>
      <w:r w:rsidR="007E3892" w:rsidRPr="00BD31D1">
        <w:rPr>
          <w:lang w:val="ru-RU"/>
        </w:rPr>
        <w:t>муниципального образования</w:t>
      </w:r>
      <w:r w:rsidRPr="00BD31D1">
        <w:rPr>
          <w:lang w:val="ru-RU"/>
        </w:rPr>
        <w:t xml:space="preserve"> представляет собой сложную схему, основанную на сочетании исторически сформировавшихся планировочных схем</w:t>
      </w:r>
      <w:r w:rsidR="00327977">
        <w:rPr>
          <w:lang w:val="ru-RU"/>
        </w:rPr>
        <w:t>:</w:t>
      </w:r>
      <w:r w:rsidRPr="00BD31D1">
        <w:rPr>
          <w:lang w:val="ru-RU"/>
        </w:rPr>
        <w:t xml:space="preserve"> линейной, комбинированной и прочих.</w:t>
      </w:r>
      <w:bookmarkStart w:id="298" w:name="_Toc242512389"/>
      <w:bookmarkStart w:id="299" w:name="_Toc270950890"/>
      <w:bookmarkStart w:id="300" w:name="_Toc312530956"/>
    </w:p>
    <w:p w:rsidR="00363A6E" w:rsidRPr="00576332" w:rsidRDefault="00363A6E" w:rsidP="00363A6E">
      <w:pPr>
        <w:pStyle w:val="a0"/>
        <w:spacing w:before="120"/>
        <w:jc w:val="right"/>
        <w:rPr>
          <w:b/>
          <w:i/>
          <w:lang w:val="ru-RU"/>
        </w:rPr>
      </w:pPr>
      <w:r w:rsidRPr="00576332">
        <w:rPr>
          <w:b/>
          <w:i/>
          <w:lang w:val="ru-RU"/>
        </w:rPr>
        <w:t>Таблица 13.2</w:t>
      </w:r>
      <w:r w:rsidR="008D7A8D">
        <w:rPr>
          <w:b/>
          <w:i/>
          <w:lang w:val="ru-RU"/>
        </w:rPr>
        <w:t>.1</w:t>
      </w:r>
    </w:p>
    <w:p w:rsidR="00363A6E" w:rsidRPr="00576332" w:rsidRDefault="008D7A8D" w:rsidP="00363A6E">
      <w:pPr>
        <w:pStyle w:val="a0"/>
        <w:spacing w:after="120"/>
        <w:ind w:firstLine="0"/>
        <w:jc w:val="center"/>
        <w:rPr>
          <w:b/>
          <w:i/>
          <w:lang w:val="ru-RU"/>
        </w:rPr>
      </w:pPr>
      <w:proofErr w:type="spellStart"/>
      <w:r>
        <w:rPr>
          <w:b/>
          <w:i/>
          <w:lang w:val="ru-RU"/>
        </w:rPr>
        <w:t>Внутрипоселковая</w:t>
      </w:r>
      <w:proofErr w:type="spellEnd"/>
      <w:r>
        <w:rPr>
          <w:b/>
          <w:i/>
          <w:lang w:val="ru-RU"/>
        </w:rPr>
        <w:t xml:space="preserve"> у</w:t>
      </w:r>
      <w:r w:rsidR="00363A6E" w:rsidRPr="00576332">
        <w:rPr>
          <w:b/>
          <w:i/>
          <w:lang w:val="ru-RU"/>
        </w:rPr>
        <w:t xml:space="preserve">лично-дорожная сеть МО СП </w:t>
      </w:r>
      <w:r>
        <w:rPr>
          <w:b/>
          <w:i/>
          <w:lang w:val="ru-RU"/>
        </w:rPr>
        <w:t>Украинский</w:t>
      </w:r>
      <w:r w:rsidR="00363A6E" w:rsidRPr="00576332">
        <w:rPr>
          <w:b/>
          <w:i/>
          <w:lang w:val="ru-RU"/>
        </w:rPr>
        <w:t xml:space="preserve"> сельсовет</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660"/>
        <w:gridCol w:w="2820"/>
        <w:gridCol w:w="2324"/>
        <w:gridCol w:w="1660"/>
      </w:tblGrid>
      <w:tr w:rsidR="00363A6E" w:rsidRPr="00576332" w:rsidTr="00EF4328">
        <w:trPr>
          <w:cantSplit/>
          <w:trHeight w:val="65"/>
          <w:tblHeader/>
        </w:trPr>
        <w:tc>
          <w:tcPr>
            <w:tcW w:w="2660" w:type="dxa"/>
            <w:shd w:val="clear" w:color="auto" w:fill="BFBFBF" w:themeFill="background1" w:themeFillShade="BF"/>
          </w:tcPr>
          <w:p w:rsidR="00363A6E" w:rsidRPr="00576332" w:rsidRDefault="00363A6E" w:rsidP="00363A6E">
            <w:pPr>
              <w:spacing w:before="0" w:after="0"/>
              <w:ind w:left="0"/>
              <w:jc w:val="center"/>
              <w:rPr>
                <w:rFonts w:ascii="Times New Roman" w:hAnsi="Times New Roman"/>
                <w:b/>
                <w:i/>
                <w:sz w:val="24"/>
                <w:szCs w:val="24"/>
              </w:rPr>
            </w:pPr>
            <w:r w:rsidRPr="00576332">
              <w:rPr>
                <w:rFonts w:ascii="Times New Roman" w:hAnsi="Times New Roman"/>
                <w:b/>
                <w:i/>
                <w:sz w:val="24"/>
                <w:szCs w:val="24"/>
              </w:rPr>
              <w:t>Населённый пункт</w:t>
            </w:r>
          </w:p>
        </w:tc>
        <w:tc>
          <w:tcPr>
            <w:tcW w:w="2820" w:type="dxa"/>
            <w:shd w:val="clear" w:color="auto" w:fill="BFBFBF" w:themeFill="background1" w:themeFillShade="BF"/>
          </w:tcPr>
          <w:p w:rsidR="00363A6E" w:rsidRPr="00576332" w:rsidRDefault="00363A6E" w:rsidP="00363A6E">
            <w:pPr>
              <w:spacing w:before="0" w:after="0"/>
              <w:ind w:left="0"/>
              <w:jc w:val="center"/>
              <w:rPr>
                <w:rFonts w:ascii="Times New Roman" w:hAnsi="Times New Roman"/>
                <w:b/>
                <w:i/>
                <w:sz w:val="24"/>
                <w:szCs w:val="24"/>
              </w:rPr>
            </w:pPr>
            <w:r w:rsidRPr="00576332">
              <w:rPr>
                <w:rFonts w:ascii="Times New Roman" w:hAnsi="Times New Roman"/>
                <w:b/>
                <w:i/>
                <w:sz w:val="24"/>
                <w:szCs w:val="24"/>
              </w:rPr>
              <w:t>Наименование дороги</w:t>
            </w:r>
          </w:p>
        </w:tc>
        <w:tc>
          <w:tcPr>
            <w:tcW w:w="2324" w:type="dxa"/>
            <w:shd w:val="clear" w:color="auto" w:fill="BFBFBF" w:themeFill="background1" w:themeFillShade="BF"/>
          </w:tcPr>
          <w:p w:rsidR="00363A6E" w:rsidRPr="00576332" w:rsidRDefault="00363A6E" w:rsidP="00363A6E">
            <w:pPr>
              <w:spacing w:before="0" w:after="0"/>
              <w:ind w:left="0"/>
              <w:jc w:val="center"/>
              <w:rPr>
                <w:rFonts w:ascii="Times New Roman" w:hAnsi="Times New Roman"/>
                <w:b/>
                <w:i/>
                <w:sz w:val="24"/>
                <w:szCs w:val="24"/>
              </w:rPr>
            </w:pPr>
            <w:r w:rsidRPr="00576332">
              <w:rPr>
                <w:rFonts w:ascii="Times New Roman" w:hAnsi="Times New Roman"/>
                <w:b/>
                <w:i/>
                <w:sz w:val="24"/>
                <w:szCs w:val="24"/>
              </w:rPr>
              <w:t xml:space="preserve">Протяженность, </w:t>
            </w:r>
            <w:proofErr w:type="gramStart"/>
            <w:r w:rsidRPr="00576332">
              <w:rPr>
                <w:rFonts w:ascii="Times New Roman" w:hAnsi="Times New Roman"/>
                <w:b/>
                <w:i/>
                <w:sz w:val="24"/>
                <w:szCs w:val="24"/>
              </w:rPr>
              <w:t>км</w:t>
            </w:r>
            <w:proofErr w:type="gramEnd"/>
          </w:p>
        </w:tc>
        <w:tc>
          <w:tcPr>
            <w:tcW w:w="1660" w:type="dxa"/>
            <w:shd w:val="clear" w:color="auto" w:fill="BFBFBF" w:themeFill="background1" w:themeFillShade="BF"/>
          </w:tcPr>
          <w:p w:rsidR="00363A6E" w:rsidRPr="00576332" w:rsidRDefault="00363A6E" w:rsidP="00363A6E">
            <w:pPr>
              <w:spacing w:before="0" w:after="0"/>
              <w:ind w:left="0"/>
              <w:jc w:val="center"/>
              <w:rPr>
                <w:rFonts w:ascii="Times New Roman" w:hAnsi="Times New Roman"/>
                <w:b/>
                <w:i/>
                <w:sz w:val="24"/>
                <w:szCs w:val="24"/>
              </w:rPr>
            </w:pPr>
            <w:r>
              <w:rPr>
                <w:rFonts w:ascii="Times New Roman" w:hAnsi="Times New Roman"/>
                <w:b/>
                <w:i/>
                <w:sz w:val="24"/>
                <w:szCs w:val="24"/>
              </w:rPr>
              <w:t xml:space="preserve">Ширина, </w:t>
            </w:r>
            <w:proofErr w:type="gramStart"/>
            <w:r>
              <w:rPr>
                <w:rFonts w:ascii="Times New Roman" w:hAnsi="Times New Roman"/>
                <w:b/>
                <w:i/>
                <w:sz w:val="24"/>
                <w:szCs w:val="24"/>
              </w:rPr>
              <w:t>м</w:t>
            </w:r>
            <w:proofErr w:type="gramEnd"/>
          </w:p>
        </w:tc>
      </w:tr>
      <w:tr w:rsidR="00363A6E" w:rsidRPr="00576332" w:rsidTr="00EF4328">
        <w:trPr>
          <w:cantSplit/>
          <w:trHeight w:val="65"/>
        </w:trPr>
        <w:tc>
          <w:tcPr>
            <w:tcW w:w="2660" w:type="dxa"/>
            <w:vMerge w:val="restart"/>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roofErr w:type="gramStart"/>
            <w:r w:rsidRPr="00576332">
              <w:rPr>
                <w:rFonts w:ascii="Times New Roman" w:hAnsi="Times New Roman"/>
                <w:b/>
                <w:i/>
                <w:sz w:val="24"/>
                <w:szCs w:val="24"/>
              </w:rPr>
              <w:t>с</w:t>
            </w:r>
            <w:proofErr w:type="gramEnd"/>
            <w:r w:rsidRPr="00576332">
              <w:rPr>
                <w:rFonts w:ascii="Times New Roman" w:hAnsi="Times New Roman"/>
                <w:b/>
                <w:i/>
                <w:sz w:val="24"/>
                <w:szCs w:val="24"/>
              </w:rPr>
              <w:t xml:space="preserve">. </w:t>
            </w:r>
            <w:r>
              <w:rPr>
                <w:rFonts w:ascii="Times New Roman" w:hAnsi="Times New Roman"/>
                <w:b/>
                <w:i/>
                <w:sz w:val="24"/>
                <w:szCs w:val="24"/>
              </w:rPr>
              <w:t>Первая Григорьевка</w:t>
            </w:r>
          </w:p>
        </w:tc>
        <w:tc>
          <w:tcPr>
            <w:tcW w:w="2820" w:type="dxa"/>
            <w:shd w:val="clear" w:color="auto" w:fill="D9D9D9" w:themeFill="background1" w:themeFillShade="D9"/>
          </w:tcPr>
          <w:p w:rsidR="00363A6E" w:rsidRPr="00576332" w:rsidRDefault="00363A6E" w:rsidP="00363A6E">
            <w:pPr>
              <w:spacing w:before="0" w:after="0"/>
              <w:ind w:left="0"/>
              <w:jc w:val="center"/>
              <w:rPr>
                <w:rFonts w:ascii="Times New Roman" w:hAnsi="Times New Roman"/>
                <w:b/>
                <w:i/>
                <w:sz w:val="24"/>
                <w:szCs w:val="24"/>
              </w:rPr>
            </w:pPr>
            <w:r w:rsidRPr="00576332">
              <w:rPr>
                <w:rFonts w:ascii="Times New Roman" w:hAnsi="Times New Roman"/>
                <w:b/>
                <w:i/>
                <w:sz w:val="24"/>
                <w:szCs w:val="24"/>
              </w:rPr>
              <w:t>Всего</w:t>
            </w:r>
          </w:p>
        </w:tc>
        <w:tc>
          <w:tcPr>
            <w:tcW w:w="2324" w:type="dxa"/>
            <w:shd w:val="clear" w:color="auto" w:fill="D9D9D9" w:themeFill="background1" w:themeFillShade="D9"/>
          </w:tcPr>
          <w:p w:rsidR="00363A6E" w:rsidRPr="00576332" w:rsidRDefault="000F519A" w:rsidP="00363A6E">
            <w:pPr>
              <w:spacing w:before="0" w:after="0"/>
              <w:ind w:left="0"/>
              <w:jc w:val="center"/>
              <w:rPr>
                <w:rFonts w:ascii="Times New Roman" w:hAnsi="Times New Roman"/>
                <w:b/>
                <w:i/>
                <w:sz w:val="24"/>
                <w:szCs w:val="24"/>
              </w:rPr>
            </w:pPr>
            <w:r>
              <w:rPr>
                <w:rFonts w:ascii="Times New Roman" w:hAnsi="Times New Roman"/>
                <w:b/>
                <w:i/>
                <w:sz w:val="24"/>
                <w:szCs w:val="24"/>
              </w:rPr>
              <w:t>5,6</w:t>
            </w:r>
          </w:p>
        </w:tc>
        <w:tc>
          <w:tcPr>
            <w:tcW w:w="1660" w:type="dxa"/>
            <w:shd w:val="clear" w:color="auto" w:fill="D9D9D9" w:themeFill="background1" w:themeFillShade="D9"/>
          </w:tcPr>
          <w:p w:rsidR="00363A6E" w:rsidRPr="00576332" w:rsidRDefault="00363A6E" w:rsidP="00363A6E">
            <w:pPr>
              <w:spacing w:before="0" w:after="0"/>
              <w:ind w:left="0"/>
              <w:jc w:val="center"/>
              <w:rPr>
                <w:rFonts w:ascii="Times New Roman" w:hAnsi="Times New Roman"/>
                <w:b/>
                <w:i/>
                <w:sz w:val="24"/>
                <w:szCs w:val="24"/>
              </w:rPr>
            </w:pPr>
            <w:r w:rsidRPr="00576332">
              <w:rPr>
                <w:rFonts w:ascii="Times New Roman" w:hAnsi="Times New Roman"/>
                <w:b/>
                <w:i/>
                <w:sz w:val="24"/>
                <w:szCs w:val="24"/>
              </w:rPr>
              <w:t>-</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Водяная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0,3</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Иванищева</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0,55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Луговая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0,25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Мира</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0,2</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Нижняя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1,450</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Озерная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0,35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Полевая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0,55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Садовая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0,55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 xml:space="preserve">пер. Степной </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0,25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пер. Трансформаторный</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0,2</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Школьная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0,95</w:t>
            </w:r>
          </w:p>
        </w:tc>
        <w:tc>
          <w:tcPr>
            <w:tcW w:w="1660" w:type="dxa"/>
            <w:shd w:val="clear" w:color="auto" w:fill="F2F2F2" w:themeFill="background1" w:themeFillShade="F2"/>
          </w:tcPr>
          <w:p w:rsidR="00363A6E" w:rsidRPr="00576332"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vMerge w:val="restart"/>
            <w:shd w:val="clear" w:color="auto" w:fill="D9D9D9" w:themeFill="background1" w:themeFillShade="D9"/>
          </w:tcPr>
          <w:p w:rsidR="00363A6E" w:rsidRPr="00576332" w:rsidRDefault="00363A6E" w:rsidP="00363A6E">
            <w:pPr>
              <w:spacing w:before="0" w:after="0"/>
              <w:ind w:left="0"/>
              <w:jc w:val="left"/>
              <w:rPr>
                <w:rFonts w:ascii="Times New Roman" w:hAnsi="Times New Roman"/>
                <w:b/>
                <w:i/>
                <w:sz w:val="24"/>
                <w:szCs w:val="24"/>
              </w:rPr>
            </w:pPr>
            <w:proofErr w:type="gramStart"/>
            <w:r>
              <w:rPr>
                <w:rFonts w:ascii="Times New Roman" w:hAnsi="Times New Roman"/>
                <w:b/>
                <w:i/>
                <w:sz w:val="24"/>
                <w:szCs w:val="24"/>
              </w:rPr>
              <w:lastRenderedPageBreak/>
              <w:t>с</w:t>
            </w:r>
            <w:proofErr w:type="gramEnd"/>
            <w:r>
              <w:rPr>
                <w:rFonts w:ascii="Times New Roman" w:hAnsi="Times New Roman"/>
                <w:b/>
                <w:i/>
                <w:sz w:val="24"/>
                <w:szCs w:val="24"/>
              </w:rPr>
              <w:t>. Украинка</w:t>
            </w:r>
          </w:p>
        </w:tc>
        <w:tc>
          <w:tcPr>
            <w:tcW w:w="2820" w:type="dxa"/>
            <w:shd w:val="clear" w:color="auto" w:fill="D9D9D9" w:themeFill="background1" w:themeFillShade="D9"/>
          </w:tcPr>
          <w:p w:rsidR="00363A6E" w:rsidRPr="000F519A" w:rsidRDefault="00363A6E" w:rsidP="00363A6E">
            <w:pPr>
              <w:spacing w:before="0" w:after="0"/>
              <w:ind w:left="0"/>
              <w:jc w:val="center"/>
              <w:rPr>
                <w:rFonts w:ascii="Times New Roman" w:hAnsi="Times New Roman"/>
                <w:b/>
                <w:i/>
                <w:sz w:val="24"/>
                <w:szCs w:val="24"/>
              </w:rPr>
            </w:pPr>
            <w:r w:rsidRPr="000F519A">
              <w:rPr>
                <w:rFonts w:ascii="Times New Roman" w:hAnsi="Times New Roman"/>
                <w:b/>
                <w:i/>
                <w:sz w:val="24"/>
                <w:szCs w:val="24"/>
              </w:rPr>
              <w:t>Всего</w:t>
            </w:r>
          </w:p>
        </w:tc>
        <w:tc>
          <w:tcPr>
            <w:tcW w:w="2324" w:type="dxa"/>
            <w:shd w:val="clear" w:color="auto" w:fill="D9D9D9" w:themeFill="background1" w:themeFillShade="D9"/>
          </w:tcPr>
          <w:p w:rsidR="00363A6E" w:rsidRPr="000F519A" w:rsidRDefault="000F519A" w:rsidP="00363A6E">
            <w:pPr>
              <w:spacing w:before="0" w:after="0"/>
              <w:ind w:left="0"/>
              <w:jc w:val="center"/>
              <w:rPr>
                <w:rFonts w:ascii="Times New Roman" w:hAnsi="Times New Roman"/>
                <w:b/>
                <w:i/>
                <w:sz w:val="24"/>
                <w:szCs w:val="24"/>
              </w:rPr>
            </w:pPr>
            <w:r>
              <w:rPr>
                <w:rFonts w:ascii="Times New Roman" w:hAnsi="Times New Roman"/>
                <w:b/>
                <w:i/>
                <w:sz w:val="24"/>
                <w:szCs w:val="24"/>
              </w:rPr>
              <w:t>7,05</w:t>
            </w:r>
          </w:p>
        </w:tc>
        <w:tc>
          <w:tcPr>
            <w:tcW w:w="1660" w:type="dxa"/>
            <w:shd w:val="clear" w:color="auto" w:fill="D9D9D9" w:themeFill="background1" w:themeFillShade="D9"/>
          </w:tcPr>
          <w:p w:rsidR="00363A6E" w:rsidRPr="000F519A" w:rsidRDefault="00363A6E" w:rsidP="00363A6E">
            <w:pPr>
              <w:spacing w:before="0" w:after="0"/>
              <w:ind w:left="0"/>
              <w:jc w:val="center"/>
              <w:rPr>
                <w:rFonts w:ascii="Times New Roman" w:hAnsi="Times New Roman"/>
                <w:b/>
                <w:i/>
                <w:sz w:val="24"/>
                <w:szCs w:val="24"/>
              </w:rPr>
            </w:pP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 xml:space="preserve">ул. Горная </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0,4</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Лесная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1,55</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Молодежная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1,55</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Пролетарская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2,85</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Средняя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0,7</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val="restart"/>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roofErr w:type="gramStart"/>
            <w:r>
              <w:rPr>
                <w:rFonts w:ascii="Times New Roman" w:hAnsi="Times New Roman"/>
                <w:b/>
                <w:i/>
                <w:sz w:val="24"/>
                <w:szCs w:val="24"/>
              </w:rPr>
              <w:t>с</w:t>
            </w:r>
            <w:proofErr w:type="gramEnd"/>
            <w:r>
              <w:rPr>
                <w:rFonts w:ascii="Times New Roman" w:hAnsi="Times New Roman"/>
                <w:b/>
                <w:i/>
                <w:sz w:val="24"/>
                <w:szCs w:val="24"/>
              </w:rPr>
              <w:t>. Вторая Григорьевка</w:t>
            </w:r>
          </w:p>
        </w:tc>
        <w:tc>
          <w:tcPr>
            <w:tcW w:w="2820" w:type="dxa"/>
            <w:shd w:val="clear" w:color="auto" w:fill="D9D9D9" w:themeFill="background1" w:themeFillShade="D9"/>
          </w:tcPr>
          <w:p w:rsidR="00363A6E" w:rsidRPr="000F519A" w:rsidRDefault="00363A6E" w:rsidP="00363A6E">
            <w:pPr>
              <w:spacing w:before="0" w:after="0"/>
              <w:ind w:left="0"/>
              <w:jc w:val="center"/>
              <w:rPr>
                <w:rFonts w:ascii="Times New Roman" w:hAnsi="Times New Roman"/>
                <w:b/>
                <w:i/>
                <w:sz w:val="24"/>
                <w:szCs w:val="24"/>
              </w:rPr>
            </w:pPr>
            <w:r w:rsidRPr="000F519A">
              <w:rPr>
                <w:rFonts w:ascii="Times New Roman" w:hAnsi="Times New Roman"/>
                <w:b/>
                <w:i/>
                <w:sz w:val="24"/>
                <w:szCs w:val="24"/>
              </w:rPr>
              <w:t>Всего</w:t>
            </w:r>
          </w:p>
        </w:tc>
        <w:tc>
          <w:tcPr>
            <w:tcW w:w="2324" w:type="dxa"/>
            <w:shd w:val="clear" w:color="auto" w:fill="D9D9D9" w:themeFill="background1" w:themeFillShade="D9"/>
          </w:tcPr>
          <w:p w:rsidR="00363A6E" w:rsidRPr="000F519A" w:rsidRDefault="000F519A" w:rsidP="00363A6E">
            <w:pPr>
              <w:spacing w:before="0" w:after="0"/>
              <w:ind w:left="0"/>
              <w:jc w:val="center"/>
              <w:rPr>
                <w:rFonts w:ascii="Times New Roman" w:hAnsi="Times New Roman"/>
                <w:b/>
                <w:i/>
                <w:sz w:val="24"/>
                <w:szCs w:val="24"/>
              </w:rPr>
            </w:pPr>
            <w:r>
              <w:rPr>
                <w:rFonts w:ascii="Times New Roman" w:hAnsi="Times New Roman"/>
                <w:b/>
                <w:i/>
                <w:sz w:val="24"/>
                <w:szCs w:val="24"/>
              </w:rPr>
              <w:t>1,95</w:t>
            </w:r>
          </w:p>
        </w:tc>
        <w:tc>
          <w:tcPr>
            <w:tcW w:w="1660" w:type="dxa"/>
            <w:shd w:val="clear" w:color="auto" w:fill="D9D9D9" w:themeFill="background1" w:themeFillShade="D9"/>
          </w:tcPr>
          <w:p w:rsidR="00363A6E" w:rsidRPr="000F519A" w:rsidRDefault="00363A6E" w:rsidP="00363A6E">
            <w:pPr>
              <w:spacing w:before="0" w:after="0"/>
              <w:ind w:left="0"/>
              <w:jc w:val="center"/>
              <w:rPr>
                <w:rFonts w:ascii="Times New Roman" w:hAnsi="Times New Roman"/>
                <w:b/>
                <w:i/>
                <w:sz w:val="24"/>
                <w:szCs w:val="24"/>
              </w:rPr>
            </w:pP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пер. Сахарный</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0,55</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Первомайская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0,6</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vMerge/>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sidRPr="000D008E">
              <w:rPr>
                <w:rFonts w:ascii="Times New Roman" w:hAnsi="Times New Roman"/>
                <w:sz w:val="24"/>
                <w:szCs w:val="24"/>
              </w:rPr>
              <w:t>ул. Центральная</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0,8</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r>
              <w:rPr>
                <w:rFonts w:ascii="Times New Roman" w:hAnsi="Times New Roman"/>
                <w:b/>
                <w:i/>
                <w:sz w:val="24"/>
                <w:szCs w:val="24"/>
              </w:rPr>
              <w:t xml:space="preserve">с. </w:t>
            </w:r>
            <w:proofErr w:type="spellStart"/>
            <w:r>
              <w:rPr>
                <w:rFonts w:ascii="Times New Roman" w:hAnsi="Times New Roman"/>
                <w:b/>
                <w:i/>
                <w:sz w:val="24"/>
                <w:szCs w:val="24"/>
              </w:rPr>
              <w:t>Новопавлоград</w:t>
            </w:r>
            <w:proofErr w:type="spellEnd"/>
          </w:p>
        </w:tc>
        <w:tc>
          <w:tcPr>
            <w:tcW w:w="2820" w:type="dxa"/>
            <w:shd w:val="clear" w:color="auto" w:fill="F2F2F2" w:themeFill="background1" w:themeFillShade="F2"/>
          </w:tcPr>
          <w:p w:rsidR="00363A6E" w:rsidRPr="000D008E" w:rsidRDefault="00363A6E" w:rsidP="00363A6E">
            <w:pPr>
              <w:spacing w:before="0" w:after="0"/>
              <w:ind w:left="0"/>
              <w:jc w:val="left"/>
              <w:rPr>
                <w:rFonts w:ascii="Times New Roman" w:hAnsi="Times New Roman"/>
                <w:sz w:val="24"/>
                <w:szCs w:val="24"/>
              </w:rPr>
            </w:pPr>
            <w:r>
              <w:rPr>
                <w:rFonts w:ascii="Times New Roman" w:hAnsi="Times New Roman"/>
                <w:sz w:val="24"/>
                <w:szCs w:val="24"/>
              </w:rPr>
              <w:t xml:space="preserve">ул. </w:t>
            </w:r>
            <w:proofErr w:type="spellStart"/>
            <w:r>
              <w:rPr>
                <w:rFonts w:ascii="Times New Roman" w:hAnsi="Times New Roman"/>
                <w:sz w:val="24"/>
                <w:szCs w:val="24"/>
              </w:rPr>
              <w:t>Павлоградская</w:t>
            </w:r>
            <w:proofErr w:type="spellEnd"/>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Pr>
                <w:rFonts w:ascii="Times New Roman" w:hAnsi="Times New Roman"/>
                <w:sz w:val="24"/>
                <w:szCs w:val="24"/>
              </w:rPr>
              <w:t>0,8</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Pr>
                <w:rFonts w:ascii="Times New Roman" w:hAnsi="Times New Roman"/>
                <w:sz w:val="24"/>
                <w:szCs w:val="24"/>
              </w:rPr>
              <w:t>4</w:t>
            </w:r>
          </w:p>
        </w:tc>
      </w:tr>
      <w:tr w:rsidR="00363A6E" w:rsidRPr="00576332" w:rsidTr="00EF4328">
        <w:trPr>
          <w:cantSplit/>
          <w:trHeight w:val="65"/>
        </w:trPr>
        <w:tc>
          <w:tcPr>
            <w:tcW w:w="2660" w:type="dxa"/>
            <w:shd w:val="clear" w:color="auto" w:fill="D9D9D9" w:themeFill="background1" w:themeFillShade="D9"/>
          </w:tcPr>
          <w:p w:rsidR="00363A6E" w:rsidRDefault="00363A6E" w:rsidP="00363A6E">
            <w:pPr>
              <w:spacing w:before="0" w:after="0"/>
              <w:ind w:left="0"/>
              <w:jc w:val="left"/>
              <w:rPr>
                <w:rFonts w:ascii="Times New Roman" w:hAnsi="Times New Roman"/>
                <w:b/>
                <w:i/>
                <w:sz w:val="24"/>
                <w:szCs w:val="24"/>
              </w:rPr>
            </w:pPr>
            <w:proofErr w:type="gramStart"/>
            <w:r>
              <w:rPr>
                <w:rFonts w:ascii="Times New Roman" w:hAnsi="Times New Roman"/>
                <w:b/>
                <w:i/>
                <w:sz w:val="24"/>
                <w:szCs w:val="24"/>
              </w:rPr>
              <w:t>с</w:t>
            </w:r>
            <w:proofErr w:type="gramEnd"/>
            <w:r>
              <w:rPr>
                <w:rFonts w:ascii="Times New Roman" w:hAnsi="Times New Roman"/>
                <w:b/>
                <w:i/>
                <w:sz w:val="24"/>
                <w:szCs w:val="24"/>
              </w:rPr>
              <w:t>. Сергеевка</w:t>
            </w:r>
          </w:p>
        </w:tc>
        <w:tc>
          <w:tcPr>
            <w:tcW w:w="2820" w:type="dxa"/>
            <w:shd w:val="clear" w:color="auto" w:fill="F2F2F2" w:themeFill="background1" w:themeFillShade="F2"/>
          </w:tcPr>
          <w:p w:rsidR="00363A6E" w:rsidRDefault="00363A6E" w:rsidP="00363A6E">
            <w:pPr>
              <w:spacing w:before="0" w:after="0"/>
              <w:ind w:left="0"/>
              <w:jc w:val="left"/>
              <w:rPr>
                <w:rFonts w:ascii="Times New Roman" w:hAnsi="Times New Roman"/>
                <w:sz w:val="24"/>
                <w:szCs w:val="24"/>
              </w:rPr>
            </w:pPr>
            <w:r>
              <w:rPr>
                <w:rFonts w:ascii="Times New Roman" w:hAnsi="Times New Roman"/>
                <w:sz w:val="24"/>
                <w:szCs w:val="24"/>
              </w:rPr>
              <w:t>ул. им. Тучина</w:t>
            </w:r>
          </w:p>
        </w:tc>
        <w:tc>
          <w:tcPr>
            <w:tcW w:w="2324"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1,5</w:t>
            </w:r>
          </w:p>
        </w:tc>
        <w:tc>
          <w:tcPr>
            <w:tcW w:w="1660" w:type="dxa"/>
            <w:shd w:val="clear" w:color="auto" w:fill="F2F2F2" w:themeFill="background1" w:themeFillShade="F2"/>
          </w:tcPr>
          <w:p w:rsidR="00363A6E" w:rsidRPr="000D008E" w:rsidRDefault="00363A6E" w:rsidP="00363A6E">
            <w:pPr>
              <w:spacing w:before="0" w:after="0"/>
              <w:ind w:left="0"/>
              <w:jc w:val="center"/>
              <w:rPr>
                <w:rFonts w:ascii="Times New Roman" w:hAnsi="Times New Roman"/>
                <w:sz w:val="24"/>
                <w:szCs w:val="24"/>
              </w:rPr>
            </w:pPr>
            <w:r w:rsidRPr="000D008E">
              <w:rPr>
                <w:rFonts w:ascii="Times New Roman" w:hAnsi="Times New Roman"/>
                <w:sz w:val="24"/>
                <w:szCs w:val="24"/>
              </w:rPr>
              <w:t>4</w:t>
            </w:r>
          </w:p>
        </w:tc>
      </w:tr>
      <w:tr w:rsidR="00363A6E" w:rsidRPr="00576332" w:rsidTr="00EF4328">
        <w:trPr>
          <w:cantSplit/>
          <w:trHeight w:val="65"/>
        </w:trPr>
        <w:tc>
          <w:tcPr>
            <w:tcW w:w="2660" w:type="dxa"/>
            <w:shd w:val="clear" w:color="auto" w:fill="BFBFBF" w:themeFill="background1" w:themeFillShade="BF"/>
          </w:tcPr>
          <w:p w:rsidR="00363A6E" w:rsidRDefault="00363A6E" w:rsidP="00363A6E">
            <w:pPr>
              <w:spacing w:before="0" w:after="0"/>
              <w:ind w:left="0"/>
              <w:jc w:val="center"/>
              <w:rPr>
                <w:rFonts w:ascii="Times New Roman" w:hAnsi="Times New Roman"/>
                <w:b/>
                <w:i/>
                <w:sz w:val="24"/>
                <w:szCs w:val="24"/>
              </w:rPr>
            </w:pPr>
            <w:r>
              <w:rPr>
                <w:rFonts w:ascii="Times New Roman" w:hAnsi="Times New Roman"/>
                <w:b/>
                <w:i/>
                <w:sz w:val="24"/>
                <w:szCs w:val="24"/>
              </w:rPr>
              <w:t>Всего</w:t>
            </w:r>
          </w:p>
        </w:tc>
        <w:tc>
          <w:tcPr>
            <w:tcW w:w="2820" w:type="dxa"/>
            <w:shd w:val="clear" w:color="auto" w:fill="BFBFBF" w:themeFill="background1" w:themeFillShade="BF"/>
          </w:tcPr>
          <w:p w:rsidR="00363A6E" w:rsidRPr="000F519A" w:rsidRDefault="00363A6E" w:rsidP="00363A6E">
            <w:pPr>
              <w:spacing w:before="0" w:after="0"/>
              <w:ind w:left="0"/>
              <w:jc w:val="center"/>
              <w:rPr>
                <w:rFonts w:ascii="Times New Roman" w:hAnsi="Times New Roman"/>
                <w:b/>
                <w:i/>
                <w:sz w:val="24"/>
                <w:szCs w:val="24"/>
              </w:rPr>
            </w:pPr>
            <w:r w:rsidRPr="000F519A">
              <w:rPr>
                <w:rFonts w:ascii="Times New Roman" w:hAnsi="Times New Roman"/>
                <w:b/>
                <w:i/>
                <w:sz w:val="24"/>
                <w:szCs w:val="24"/>
              </w:rPr>
              <w:t>-</w:t>
            </w:r>
          </w:p>
        </w:tc>
        <w:tc>
          <w:tcPr>
            <w:tcW w:w="2324" w:type="dxa"/>
            <w:shd w:val="clear" w:color="auto" w:fill="BFBFBF" w:themeFill="background1" w:themeFillShade="BF"/>
          </w:tcPr>
          <w:p w:rsidR="00363A6E" w:rsidRPr="000F519A" w:rsidRDefault="000F519A" w:rsidP="00363A6E">
            <w:pPr>
              <w:spacing w:before="0" w:after="0"/>
              <w:ind w:left="0"/>
              <w:jc w:val="center"/>
              <w:rPr>
                <w:rFonts w:ascii="Times New Roman" w:hAnsi="Times New Roman"/>
                <w:b/>
                <w:i/>
                <w:sz w:val="24"/>
                <w:szCs w:val="24"/>
              </w:rPr>
            </w:pPr>
            <w:r w:rsidRPr="000F519A">
              <w:rPr>
                <w:rFonts w:ascii="Times New Roman" w:hAnsi="Times New Roman"/>
                <w:b/>
                <w:i/>
                <w:sz w:val="24"/>
                <w:szCs w:val="24"/>
              </w:rPr>
              <w:t>16,9</w:t>
            </w:r>
          </w:p>
        </w:tc>
        <w:tc>
          <w:tcPr>
            <w:tcW w:w="1660" w:type="dxa"/>
            <w:shd w:val="clear" w:color="auto" w:fill="BFBFBF" w:themeFill="background1" w:themeFillShade="BF"/>
          </w:tcPr>
          <w:p w:rsidR="00363A6E" w:rsidRPr="000F519A" w:rsidRDefault="00363A6E" w:rsidP="00363A6E">
            <w:pPr>
              <w:spacing w:before="0" w:after="0"/>
              <w:ind w:left="0"/>
              <w:jc w:val="center"/>
              <w:rPr>
                <w:rFonts w:ascii="Times New Roman" w:hAnsi="Times New Roman"/>
                <w:b/>
                <w:i/>
                <w:sz w:val="24"/>
                <w:szCs w:val="24"/>
              </w:rPr>
            </w:pPr>
            <w:r w:rsidRPr="000F519A">
              <w:rPr>
                <w:rFonts w:ascii="Times New Roman" w:hAnsi="Times New Roman"/>
                <w:b/>
                <w:i/>
                <w:sz w:val="24"/>
                <w:szCs w:val="24"/>
              </w:rPr>
              <w:t>-</w:t>
            </w:r>
          </w:p>
        </w:tc>
      </w:tr>
    </w:tbl>
    <w:p w:rsidR="00EA4450" w:rsidRPr="002267D5" w:rsidRDefault="00EA4450" w:rsidP="00EF4328">
      <w:pPr>
        <w:pStyle w:val="a0"/>
        <w:spacing w:before="120"/>
        <w:rPr>
          <w:color w:val="000000" w:themeColor="text1"/>
          <w:lang w:val="ru-RU"/>
        </w:rPr>
      </w:pPr>
      <w:bookmarkStart w:id="301" w:name="_Toc242512393"/>
      <w:bookmarkStart w:id="302" w:name="_Toc270950894"/>
      <w:bookmarkStart w:id="303" w:name="_Toc312530960"/>
      <w:bookmarkStart w:id="304" w:name="_Toc370201563"/>
      <w:bookmarkEnd w:id="298"/>
      <w:bookmarkEnd w:id="299"/>
      <w:bookmarkEnd w:id="300"/>
      <w:r>
        <w:rPr>
          <w:color w:val="000000" w:themeColor="text1"/>
          <w:lang w:val="ru-RU"/>
        </w:rPr>
        <w:t>О</w:t>
      </w:r>
      <w:r>
        <w:rPr>
          <w:lang w:val="ru-RU"/>
        </w:rPr>
        <w:t>бщая</w:t>
      </w:r>
      <w:r w:rsidRPr="002267D5">
        <w:rPr>
          <w:lang w:val="ru-RU"/>
        </w:rPr>
        <w:t xml:space="preserve"> протяженность </w:t>
      </w:r>
      <w:r>
        <w:rPr>
          <w:lang w:val="ru-RU"/>
        </w:rPr>
        <w:t>улично-дорожной сети МО СП Украинский сельсовет составляет 16,9 км.</w:t>
      </w:r>
    </w:p>
    <w:p w:rsidR="00EA4450" w:rsidRDefault="00EA4450" w:rsidP="00EA4450">
      <w:pPr>
        <w:pStyle w:val="a0"/>
        <w:rPr>
          <w:color w:val="000000" w:themeColor="text1"/>
          <w:lang w:val="ru-RU"/>
        </w:rPr>
      </w:pPr>
      <w:r w:rsidRPr="00BD31D1">
        <w:rPr>
          <w:color w:val="000000" w:themeColor="text1"/>
          <w:lang w:val="ru-RU"/>
        </w:rPr>
        <w:t xml:space="preserve">Большая часть </w:t>
      </w:r>
      <w:proofErr w:type="spellStart"/>
      <w:r w:rsidRPr="00BD31D1">
        <w:rPr>
          <w:color w:val="000000" w:themeColor="text1"/>
          <w:lang w:val="ru-RU"/>
        </w:rPr>
        <w:t>внутрипоселковых</w:t>
      </w:r>
      <w:proofErr w:type="spellEnd"/>
      <w:r w:rsidRPr="00BD31D1">
        <w:rPr>
          <w:color w:val="000000" w:themeColor="text1"/>
          <w:lang w:val="ru-RU"/>
        </w:rPr>
        <w:t xml:space="preserve"> автомобильных дорог требует реконструкции и ремонта.</w:t>
      </w:r>
    </w:p>
    <w:p w:rsidR="00EA4450" w:rsidRDefault="00EA4450" w:rsidP="00EA4450">
      <w:pPr>
        <w:pStyle w:val="a0"/>
        <w:rPr>
          <w:lang w:val="ru-RU"/>
        </w:rPr>
      </w:pPr>
      <w:r w:rsidRPr="00BD31D1">
        <w:rPr>
          <w:lang w:val="ru-RU"/>
        </w:rPr>
        <w:t xml:space="preserve">Улицы населённых пунктов </w:t>
      </w:r>
      <w:r>
        <w:rPr>
          <w:lang w:val="ru-RU"/>
        </w:rPr>
        <w:t xml:space="preserve">МО СП Украинский сельсовет </w:t>
      </w:r>
      <w:r w:rsidRPr="00BD31D1">
        <w:rPr>
          <w:lang w:val="ru-RU"/>
        </w:rPr>
        <w:t xml:space="preserve">представлены </w:t>
      </w:r>
      <w:r>
        <w:rPr>
          <w:lang w:val="ru-RU"/>
        </w:rPr>
        <w:t>преимущественно грунтовым покрытием</w:t>
      </w:r>
      <w:r w:rsidRPr="00BD31D1">
        <w:rPr>
          <w:lang w:val="ru-RU"/>
        </w:rPr>
        <w:t>.</w:t>
      </w:r>
    </w:p>
    <w:p w:rsidR="008D7A8D" w:rsidRPr="008D7A8D" w:rsidRDefault="008D7A8D" w:rsidP="008D7A8D">
      <w:pPr>
        <w:pStyle w:val="a0"/>
        <w:spacing w:before="120"/>
        <w:jc w:val="right"/>
        <w:rPr>
          <w:b/>
          <w:i/>
          <w:lang w:val="ru-RU" w:eastAsia="ru-RU" w:bidi="ar-SA"/>
        </w:rPr>
      </w:pPr>
      <w:r w:rsidRPr="008D7A8D">
        <w:rPr>
          <w:b/>
          <w:i/>
          <w:lang w:val="ru-RU" w:eastAsia="ru-RU" w:bidi="ar-SA"/>
        </w:rPr>
        <w:t>Таблица 13.2.2</w:t>
      </w:r>
    </w:p>
    <w:p w:rsidR="008D7A8D" w:rsidRPr="008D7A8D" w:rsidRDefault="008D7A8D" w:rsidP="008D7A8D">
      <w:pPr>
        <w:pStyle w:val="a0"/>
        <w:spacing w:after="120"/>
        <w:ind w:firstLine="0"/>
        <w:jc w:val="center"/>
        <w:rPr>
          <w:b/>
          <w:i/>
          <w:lang w:val="ru-RU" w:eastAsia="ru-RU" w:bidi="ar-SA"/>
        </w:rPr>
      </w:pPr>
      <w:r w:rsidRPr="008D7A8D">
        <w:rPr>
          <w:b/>
          <w:i/>
          <w:lang w:val="ru-RU" w:eastAsia="ru-RU" w:bidi="ar-SA"/>
        </w:rPr>
        <w:t>Искусственные сооружения МО СП Украинский сельсовет</w:t>
      </w:r>
    </w:p>
    <w:tbl>
      <w:tblPr>
        <w:tblW w:w="93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40" w:type="dxa"/>
          <w:right w:w="40" w:type="dxa"/>
        </w:tblCellMar>
        <w:tblLook w:val="0000" w:firstRow="0" w:lastRow="0" w:firstColumn="0" w:lastColumn="0" w:noHBand="0" w:noVBand="0"/>
      </w:tblPr>
      <w:tblGrid>
        <w:gridCol w:w="1033"/>
        <w:gridCol w:w="1047"/>
        <w:gridCol w:w="1788"/>
        <w:gridCol w:w="1134"/>
        <w:gridCol w:w="1247"/>
        <w:gridCol w:w="843"/>
        <w:gridCol w:w="1453"/>
        <w:gridCol w:w="851"/>
      </w:tblGrid>
      <w:tr w:rsidR="00A85425" w:rsidRPr="00A34B46" w:rsidTr="00EA4450">
        <w:trPr>
          <w:trHeight w:val="65"/>
          <w:tblHeader/>
        </w:trPr>
        <w:tc>
          <w:tcPr>
            <w:tcW w:w="1033" w:type="dxa"/>
            <w:shd w:val="clear" w:color="auto" w:fill="BFBFBF" w:themeFill="background1" w:themeFillShade="BF"/>
          </w:tcPr>
          <w:p w:rsidR="008D7A8D" w:rsidRPr="00A85425" w:rsidRDefault="008D7A8D" w:rsidP="008D7A8D">
            <w:pPr>
              <w:keepNext/>
              <w:keepLines/>
              <w:autoSpaceDE w:val="0"/>
              <w:snapToGrid w:val="0"/>
              <w:spacing w:before="0" w:after="0"/>
              <w:ind w:left="0"/>
              <w:jc w:val="center"/>
              <w:rPr>
                <w:rFonts w:ascii="Times New Roman" w:eastAsia="Microsoft Sans Serif" w:hAnsi="Times New Roman"/>
                <w:b/>
                <w:bCs/>
                <w:i/>
                <w:sz w:val="24"/>
                <w:szCs w:val="24"/>
              </w:rPr>
            </w:pPr>
            <w:r w:rsidRPr="00A85425">
              <w:rPr>
                <w:rFonts w:ascii="Times New Roman" w:eastAsia="Microsoft Sans Serif" w:hAnsi="Times New Roman"/>
                <w:b/>
                <w:bCs/>
                <w:i/>
                <w:sz w:val="24"/>
                <w:szCs w:val="24"/>
              </w:rPr>
              <w:t xml:space="preserve">Вид </w:t>
            </w:r>
          </w:p>
        </w:tc>
        <w:tc>
          <w:tcPr>
            <w:tcW w:w="1047" w:type="dxa"/>
            <w:shd w:val="clear" w:color="auto" w:fill="BFBFBF" w:themeFill="background1" w:themeFillShade="BF"/>
          </w:tcPr>
          <w:p w:rsidR="008D7A8D" w:rsidRPr="00A85425" w:rsidRDefault="008D7A8D" w:rsidP="008D7A8D">
            <w:pPr>
              <w:keepNext/>
              <w:keepLines/>
              <w:autoSpaceDE w:val="0"/>
              <w:snapToGrid w:val="0"/>
              <w:spacing w:before="0" w:after="0"/>
              <w:ind w:left="0"/>
              <w:jc w:val="center"/>
              <w:rPr>
                <w:rFonts w:ascii="Times New Roman" w:eastAsia="Microsoft Sans Serif" w:hAnsi="Times New Roman"/>
                <w:b/>
                <w:bCs/>
                <w:i/>
                <w:sz w:val="24"/>
                <w:szCs w:val="24"/>
              </w:rPr>
            </w:pPr>
            <w:proofErr w:type="spellStart"/>
            <w:proofErr w:type="gramStart"/>
            <w:r w:rsidRPr="00A85425">
              <w:rPr>
                <w:rFonts w:ascii="Times New Roman" w:eastAsia="Microsoft Sans Serif" w:hAnsi="Times New Roman"/>
                <w:b/>
                <w:bCs/>
                <w:i/>
                <w:sz w:val="24"/>
                <w:szCs w:val="24"/>
              </w:rPr>
              <w:t>Препят-ствие</w:t>
            </w:r>
            <w:proofErr w:type="spellEnd"/>
            <w:proofErr w:type="gramEnd"/>
          </w:p>
        </w:tc>
        <w:tc>
          <w:tcPr>
            <w:tcW w:w="1788" w:type="dxa"/>
            <w:shd w:val="clear" w:color="auto" w:fill="BFBFBF" w:themeFill="background1" w:themeFillShade="BF"/>
          </w:tcPr>
          <w:p w:rsidR="008D7A8D" w:rsidRPr="00A85425" w:rsidRDefault="008D7A8D" w:rsidP="008D7A8D">
            <w:pPr>
              <w:keepNext/>
              <w:keepLines/>
              <w:autoSpaceDE w:val="0"/>
              <w:snapToGrid w:val="0"/>
              <w:spacing w:before="0" w:after="0"/>
              <w:ind w:left="0"/>
              <w:jc w:val="center"/>
              <w:rPr>
                <w:rFonts w:ascii="Times New Roman" w:eastAsia="Microsoft Sans Serif" w:hAnsi="Times New Roman"/>
                <w:b/>
                <w:bCs/>
                <w:i/>
                <w:sz w:val="24"/>
                <w:szCs w:val="24"/>
              </w:rPr>
            </w:pPr>
            <w:proofErr w:type="gramStart"/>
            <w:r w:rsidRPr="00A85425">
              <w:rPr>
                <w:rFonts w:ascii="Times New Roman" w:eastAsia="Microsoft Sans Serif" w:hAnsi="Times New Roman"/>
                <w:b/>
                <w:bCs/>
                <w:i/>
                <w:sz w:val="24"/>
                <w:szCs w:val="24"/>
              </w:rPr>
              <w:t>Место-расположение</w:t>
            </w:r>
            <w:proofErr w:type="gramEnd"/>
          </w:p>
        </w:tc>
        <w:tc>
          <w:tcPr>
            <w:tcW w:w="1134" w:type="dxa"/>
            <w:shd w:val="clear" w:color="auto" w:fill="BFBFBF" w:themeFill="background1" w:themeFillShade="BF"/>
          </w:tcPr>
          <w:p w:rsidR="008D7A8D" w:rsidRPr="00A85425" w:rsidRDefault="008D7A8D" w:rsidP="00A85425">
            <w:pPr>
              <w:autoSpaceDE w:val="0"/>
              <w:snapToGrid w:val="0"/>
              <w:spacing w:before="0" w:after="0"/>
              <w:ind w:left="0"/>
              <w:jc w:val="center"/>
              <w:rPr>
                <w:rFonts w:ascii="Times New Roman" w:eastAsia="Microsoft Sans Serif" w:hAnsi="Times New Roman"/>
                <w:b/>
                <w:bCs/>
                <w:i/>
                <w:sz w:val="24"/>
                <w:szCs w:val="24"/>
              </w:rPr>
            </w:pPr>
            <w:r w:rsidRPr="00A85425">
              <w:rPr>
                <w:rFonts w:ascii="Times New Roman" w:eastAsia="Microsoft Sans Serif" w:hAnsi="Times New Roman"/>
                <w:b/>
                <w:bCs/>
                <w:i/>
                <w:sz w:val="24"/>
                <w:szCs w:val="24"/>
              </w:rPr>
              <w:t xml:space="preserve">Год </w:t>
            </w:r>
            <w:proofErr w:type="gramStart"/>
            <w:r w:rsidRPr="00A85425">
              <w:rPr>
                <w:rFonts w:ascii="Times New Roman" w:eastAsia="Microsoft Sans Serif" w:hAnsi="Times New Roman"/>
                <w:b/>
                <w:bCs/>
                <w:i/>
                <w:sz w:val="24"/>
                <w:szCs w:val="24"/>
              </w:rPr>
              <w:t>пост</w:t>
            </w:r>
            <w:r w:rsidR="00A85425">
              <w:rPr>
                <w:rFonts w:ascii="Times New Roman" w:eastAsia="Microsoft Sans Serif" w:hAnsi="Times New Roman"/>
                <w:b/>
                <w:bCs/>
                <w:i/>
                <w:sz w:val="24"/>
                <w:szCs w:val="24"/>
              </w:rPr>
              <w:t>-</w:t>
            </w:r>
            <w:r w:rsidRPr="00A85425">
              <w:rPr>
                <w:rFonts w:ascii="Times New Roman" w:eastAsia="Microsoft Sans Serif" w:hAnsi="Times New Roman"/>
                <w:b/>
                <w:bCs/>
                <w:i/>
                <w:sz w:val="24"/>
                <w:szCs w:val="24"/>
              </w:rPr>
              <w:t>ройки</w:t>
            </w:r>
            <w:proofErr w:type="gramEnd"/>
          </w:p>
        </w:tc>
        <w:tc>
          <w:tcPr>
            <w:tcW w:w="1247" w:type="dxa"/>
            <w:shd w:val="clear" w:color="auto" w:fill="BFBFBF" w:themeFill="background1" w:themeFillShade="BF"/>
          </w:tcPr>
          <w:p w:rsidR="008D7A8D" w:rsidRPr="00A85425" w:rsidRDefault="008D7A8D" w:rsidP="00A85425">
            <w:pPr>
              <w:autoSpaceDE w:val="0"/>
              <w:snapToGrid w:val="0"/>
              <w:spacing w:before="0" w:after="0"/>
              <w:ind w:left="0"/>
              <w:jc w:val="center"/>
              <w:rPr>
                <w:rFonts w:ascii="Times New Roman" w:eastAsia="Microsoft Sans Serif" w:hAnsi="Times New Roman"/>
                <w:b/>
                <w:bCs/>
                <w:i/>
                <w:sz w:val="24"/>
                <w:szCs w:val="24"/>
              </w:rPr>
            </w:pPr>
            <w:r w:rsidRPr="00A85425">
              <w:rPr>
                <w:rFonts w:ascii="Times New Roman" w:eastAsia="Microsoft Sans Serif" w:hAnsi="Times New Roman"/>
                <w:b/>
                <w:bCs/>
                <w:i/>
                <w:sz w:val="24"/>
                <w:szCs w:val="24"/>
              </w:rPr>
              <w:t>Материал</w:t>
            </w:r>
          </w:p>
        </w:tc>
        <w:tc>
          <w:tcPr>
            <w:tcW w:w="843" w:type="dxa"/>
            <w:shd w:val="clear" w:color="auto" w:fill="BFBFBF" w:themeFill="background1" w:themeFillShade="BF"/>
          </w:tcPr>
          <w:p w:rsidR="008D7A8D" w:rsidRPr="00A85425" w:rsidRDefault="008D7A8D" w:rsidP="008D7A8D">
            <w:pPr>
              <w:autoSpaceDE w:val="0"/>
              <w:snapToGrid w:val="0"/>
              <w:spacing w:before="0" w:after="0"/>
              <w:ind w:left="0"/>
              <w:jc w:val="center"/>
              <w:rPr>
                <w:rFonts w:ascii="Times New Roman" w:eastAsia="Microsoft Sans Serif" w:hAnsi="Times New Roman"/>
                <w:b/>
                <w:bCs/>
                <w:i/>
                <w:sz w:val="24"/>
                <w:szCs w:val="24"/>
              </w:rPr>
            </w:pPr>
            <w:r w:rsidRPr="00A85425">
              <w:rPr>
                <w:rFonts w:ascii="Times New Roman" w:eastAsia="Microsoft Sans Serif" w:hAnsi="Times New Roman"/>
                <w:b/>
                <w:bCs/>
                <w:i/>
                <w:sz w:val="24"/>
                <w:szCs w:val="24"/>
              </w:rPr>
              <w:t xml:space="preserve">Длина, </w:t>
            </w:r>
            <w:proofErr w:type="gramStart"/>
            <w:r w:rsidRPr="00A85425">
              <w:rPr>
                <w:rFonts w:ascii="Times New Roman" w:eastAsia="Microsoft Sans Serif" w:hAnsi="Times New Roman"/>
                <w:b/>
                <w:bCs/>
                <w:i/>
                <w:sz w:val="24"/>
                <w:szCs w:val="24"/>
              </w:rPr>
              <w:t>м</w:t>
            </w:r>
            <w:proofErr w:type="gramEnd"/>
          </w:p>
        </w:tc>
        <w:tc>
          <w:tcPr>
            <w:tcW w:w="1453" w:type="dxa"/>
            <w:shd w:val="clear" w:color="auto" w:fill="BFBFBF" w:themeFill="background1" w:themeFillShade="BF"/>
          </w:tcPr>
          <w:p w:rsidR="008D7A8D" w:rsidRPr="00A85425" w:rsidRDefault="008D7A8D" w:rsidP="008D7A8D">
            <w:pPr>
              <w:autoSpaceDE w:val="0"/>
              <w:snapToGrid w:val="0"/>
              <w:spacing w:before="0" w:after="0"/>
              <w:ind w:left="0"/>
              <w:jc w:val="center"/>
              <w:rPr>
                <w:rFonts w:ascii="Times New Roman" w:eastAsia="Microsoft Sans Serif" w:hAnsi="Times New Roman"/>
                <w:b/>
                <w:bCs/>
                <w:i/>
                <w:sz w:val="24"/>
                <w:szCs w:val="24"/>
              </w:rPr>
            </w:pPr>
            <w:r w:rsidRPr="00A85425">
              <w:rPr>
                <w:rFonts w:ascii="Times New Roman" w:eastAsia="Microsoft Sans Serif" w:hAnsi="Times New Roman"/>
                <w:b/>
                <w:bCs/>
                <w:i/>
                <w:sz w:val="24"/>
                <w:szCs w:val="24"/>
              </w:rPr>
              <w:t xml:space="preserve">Ширина проезжей части и тротуаров, </w:t>
            </w:r>
            <w:proofErr w:type="gramStart"/>
            <w:r w:rsidRPr="00A85425">
              <w:rPr>
                <w:rFonts w:ascii="Times New Roman" w:eastAsia="Microsoft Sans Serif" w:hAnsi="Times New Roman"/>
                <w:b/>
                <w:bCs/>
                <w:i/>
                <w:sz w:val="24"/>
                <w:szCs w:val="24"/>
              </w:rPr>
              <w:t>м</w:t>
            </w:r>
            <w:proofErr w:type="gramEnd"/>
          </w:p>
        </w:tc>
        <w:tc>
          <w:tcPr>
            <w:tcW w:w="851" w:type="dxa"/>
            <w:shd w:val="clear" w:color="auto" w:fill="BFBFBF" w:themeFill="background1" w:themeFillShade="BF"/>
          </w:tcPr>
          <w:p w:rsidR="008D7A8D" w:rsidRPr="00A85425" w:rsidRDefault="008D7A8D" w:rsidP="008D7A8D">
            <w:pPr>
              <w:autoSpaceDE w:val="0"/>
              <w:snapToGrid w:val="0"/>
              <w:spacing w:before="0" w:after="0"/>
              <w:ind w:left="0"/>
              <w:jc w:val="center"/>
              <w:rPr>
                <w:rFonts w:ascii="Times New Roman" w:eastAsia="Microsoft Sans Serif" w:hAnsi="Times New Roman"/>
                <w:b/>
                <w:bCs/>
                <w:i/>
                <w:sz w:val="24"/>
                <w:szCs w:val="24"/>
              </w:rPr>
            </w:pPr>
            <w:r w:rsidRPr="00A85425">
              <w:rPr>
                <w:rFonts w:ascii="Times New Roman" w:eastAsia="Microsoft Sans Serif" w:hAnsi="Times New Roman"/>
                <w:b/>
                <w:bCs/>
                <w:i/>
                <w:sz w:val="24"/>
                <w:szCs w:val="24"/>
              </w:rPr>
              <w:t xml:space="preserve">Год </w:t>
            </w:r>
            <w:proofErr w:type="spellStart"/>
            <w:r w:rsidRPr="00A85425">
              <w:rPr>
                <w:rFonts w:ascii="Times New Roman" w:eastAsia="Microsoft Sans Serif" w:hAnsi="Times New Roman"/>
                <w:b/>
                <w:bCs/>
                <w:i/>
                <w:sz w:val="24"/>
                <w:szCs w:val="24"/>
              </w:rPr>
              <w:t>рекон-струк-ции</w:t>
            </w:r>
            <w:proofErr w:type="spellEnd"/>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rFonts w:ascii="Times New Roman" w:hAnsi="Times New Roman"/>
                <w:b/>
                <w:i/>
                <w:sz w:val="24"/>
                <w:szCs w:val="24"/>
              </w:rPr>
            </w:pPr>
            <w:r w:rsidRPr="00A85425">
              <w:rPr>
                <w:rFonts w:ascii="Times New Roman" w:hAnsi="Times New Roman"/>
                <w:b/>
                <w:i/>
                <w:sz w:val="24"/>
                <w:szCs w:val="24"/>
              </w:rPr>
              <w:t>мост</w:t>
            </w:r>
          </w:p>
        </w:tc>
        <w:tc>
          <w:tcPr>
            <w:tcW w:w="1047" w:type="dxa"/>
            <w:shd w:val="clear" w:color="auto" w:fill="F2F2F2" w:themeFill="background1" w:themeFillShade="F2"/>
          </w:tcPr>
          <w:p w:rsidR="008D7A8D" w:rsidRPr="00A34B46" w:rsidRDefault="008D7A8D" w:rsidP="008D7A8D">
            <w:pPr>
              <w:spacing w:before="0" w:after="0"/>
              <w:ind w:left="0"/>
              <w:jc w:val="center"/>
              <w:rPr>
                <w:rFonts w:ascii="Times New Roman" w:hAnsi="Times New Roman"/>
                <w:sz w:val="24"/>
                <w:szCs w:val="24"/>
              </w:rPr>
            </w:pPr>
            <w:r>
              <w:rPr>
                <w:rFonts w:ascii="Times New Roman" w:hAnsi="Times New Roman"/>
                <w:sz w:val="24"/>
                <w:szCs w:val="24"/>
              </w:rPr>
              <w:t>р. Чебенька</w:t>
            </w:r>
          </w:p>
        </w:tc>
        <w:tc>
          <w:tcPr>
            <w:tcW w:w="1788" w:type="dxa"/>
            <w:shd w:val="clear" w:color="auto" w:fill="F2F2F2" w:themeFill="background1" w:themeFillShade="F2"/>
          </w:tcPr>
          <w:p w:rsidR="008D7A8D" w:rsidRDefault="008D7A8D" w:rsidP="008D7A8D">
            <w:pPr>
              <w:autoSpaceDE w:val="0"/>
              <w:snapToGrid w:val="0"/>
              <w:spacing w:before="0" w:after="0"/>
              <w:ind w:left="0"/>
              <w:jc w:val="center"/>
              <w:rPr>
                <w:rFonts w:ascii="Times New Roman" w:hAnsi="Times New Roman"/>
                <w:sz w:val="24"/>
                <w:szCs w:val="24"/>
              </w:rPr>
            </w:pPr>
            <w:proofErr w:type="gramStart"/>
            <w:r>
              <w:rPr>
                <w:rFonts w:ascii="Times New Roman" w:hAnsi="Times New Roman"/>
                <w:sz w:val="24"/>
                <w:szCs w:val="24"/>
              </w:rPr>
              <w:t>с</w:t>
            </w:r>
            <w:proofErr w:type="gramEnd"/>
            <w:r>
              <w:rPr>
                <w:rFonts w:ascii="Times New Roman" w:hAnsi="Times New Roman"/>
                <w:sz w:val="24"/>
                <w:szCs w:val="24"/>
              </w:rPr>
              <w:t>. Сакмара – с. Каменка</w:t>
            </w:r>
          </w:p>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hAnsi="Times New Roman"/>
                <w:sz w:val="24"/>
                <w:szCs w:val="24"/>
              </w:rPr>
              <w:t>22 км.+ 400</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1984</w:t>
            </w:r>
          </w:p>
        </w:tc>
        <w:tc>
          <w:tcPr>
            <w:tcW w:w="1247"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железо-бетон</w:t>
            </w:r>
            <w:proofErr w:type="gramEnd"/>
            <w:r>
              <w:rPr>
                <w:rFonts w:ascii="Times New Roman" w:eastAsia="Microsoft Sans Serif" w:hAnsi="Times New Roman"/>
                <w:bCs/>
                <w:sz w:val="24"/>
                <w:szCs w:val="24"/>
              </w:rPr>
              <w:t>, металл</w:t>
            </w:r>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60</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5</w:t>
            </w:r>
          </w:p>
        </w:tc>
        <w:tc>
          <w:tcPr>
            <w:tcW w:w="851" w:type="dxa"/>
            <w:shd w:val="clear" w:color="auto" w:fill="F2F2F2" w:themeFill="background1" w:themeFillShade="F2"/>
          </w:tcPr>
          <w:p w:rsidR="008D7A8D" w:rsidRPr="00A34B46" w:rsidRDefault="0073541F"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rFonts w:ascii="Times New Roman" w:hAnsi="Times New Roman"/>
                <w:b/>
                <w:i/>
                <w:sz w:val="24"/>
                <w:szCs w:val="24"/>
              </w:rPr>
            </w:pPr>
            <w:r w:rsidRPr="00A85425">
              <w:rPr>
                <w:rFonts w:ascii="Times New Roman" w:hAnsi="Times New Roman"/>
                <w:b/>
                <w:i/>
                <w:sz w:val="24"/>
                <w:szCs w:val="24"/>
              </w:rPr>
              <w:t>мост</w:t>
            </w:r>
          </w:p>
        </w:tc>
        <w:tc>
          <w:tcPr>
            <w:tcW w:w="1047" w:type="dxa"/>
            <w:shd w:val="clear" w:color="auto" w:fill="F2F2F2" w:themeFill="background1" w:themeFillShade="F2"/>
          </w:tcPr>
          <w:p w:rsidR="008D7A8D" w:rsidRPr="00A34B46" w:rsidRDefault="008D7A8D" w:rsidP="008D7A8D">
            <w:pPr>
              <w:spacing w:before="0" w:after="0"/>
              <w:ind w:left="0"/>
              <w:jc w:val="center"/>
              <w:rPr>
                <w:rFonts w:ascii="Times New Roman" w:hAnsi="Times New Roman"/>
                <w:sz w:val="24"/>
                <w:szCs w:val="24"/>
              </w:rPr>
            </w:pPr>
            <w:r>
              <w:rPr>
                <w:rFonts w:ascii="Times New Roman" w:hAnsi="Times New Roman"/>
                <w:sz w:val="24"/>
                <w:szCs w:val="24"/>
              </w:rPr>
              <w:t>р. Чебенька</w:t>
            </w:r>
          </w:p>
        </w:tc>
        <w:tc>
          <w:tcPr>
            <w:tcW w:w="1788" w:type="dxa"/>
            <w:shd w:val="clear" w:color="auto" w:fill="F2F2F2" w:themeFill="background1" w:themeFillShade="F2"/>
          </w:tcPr>
          <w:p w:rsidR="008D7A8D"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с</w:t>
            </w:r>
            <w:proofErr w:type="gramEnd"/>
            <w:r>
              <w:rPr>
                <w:rFonts w:ascii="Times New Roman" w:eastAsia="Microsoft Sans Serif" w:hAnsi="Times New Roman"/>
                <w:bCs/>
                <w:sz w:val="24"/>
                <w:szCs w:val="24"/>
              </w:rPr>
              <w:t>. Первая Григорьевка - с. Вторая Григорьевка</w:t>
            </w:r>
          </w:p>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0 км + 514</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1984</w:t>
            </w:r>
          </w:p>
        </w:tc>
        <w:tc>
          <w:tcPr>
            <w:tcW w:w="1247"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железо-бетон</w:t>
            </w:r>
            <w:proofErr w:type="gramEnd"/>
            <w:r>
              <w:rPr>
                <w:rFonts w:ascii="Times New Roman" w:eastAsia="Microsoft Sans Serif" w:hAnsi="Times New Roman"/>
                <w:bCs/>
                <w:sz w:val="24"/>
                <w:szCs w:val="24"/>
              </w:rPr>
              <w:t>, металл</w:t>
            </w:r>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36</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4</w:t>
            </w:r>
          </w:p>
        </w:tc>
        <w:tc>
          <w:tcPr>
            <w:tcW w:w="851"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2002 г.</w:t>
            </w:r>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rFonts w:ascii="Times New Roman" w:hAnsi="Times New Roman"/>
                <w:b/>
                <w:i/>
                <w:sz w:val="24"/>
                <w:szCs w:val="24"/>
              </w:rPr>
            </w:pPr>
            <w:r w:rsidRPr="00A85425">
              <w:rPr>
                <w:rFonts w:ascii="Times New Roman" w:hAnsi="Times New Roman"/>
                <w:b/>
                <w:i/>
                <w:sz w:val="24"/>
                <w:szCs w:val="24"/>
              </w:rPr>
              <w:t>труба</w:t>
            </w:r>
          </w:p>
        </w:tc>
        <w:tc>
          <w:tcPr>
            <w:tcW w:w="1047" w:type="dxa"/>
            <w:shd w:val="clear" w:color="auto" w:fill="F2F2F2" w:themeFill="background1" w:themeFillShade="F2"/>
          </w:tcPr>
          <w:p w:rsidR="008D7A8D" w:rsidRPr="00A34B46" w:rsidRDefault="0073541F" w:rsidP="008D7A8D">
            <w:pPr>
              <w:spacing w:before="0" w:after="0"/>
              <w:ind w:left="0"/>
              <w:jc w:val="center"/>
              <w:rPr>
                <w:rFonts w:ascii="Times New Roman" w:hAnsi="Times New Roman"/>
                <w:sz w:val="24"/>
                <w:szCs w:val="24"/>
              </w:rPr>
            </w:pPr>
            <w:r>
              <w:rPr>
                <w:rFonts w:ascii="Times New Roman" w:hAnsi="Times New Roman"/>
                <w:sz w:val="24"/>
                <w:szCs w:val="24"/>
              </w:rPr>
              <w:t>-</w:t>
            </w:r>
          </w:p>
        </w:tc>
        <w:tc>
          <w:tcPr>
            <w:tcW w:w="1788" w:type="dxa"/>
            <w:shd w:val="clear" w:color="auto" w:fill="F2F2F2" w:themeFill="background1" w:themeFillShade="F2"/>
          </w:tcPr>
          <w:p w:rsidR="008D7A8D"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с</w:t>
            </w:r>
            <w:proofErr w:type="gramEnd"/>
            <w:r>
              <w:rPr>
                <w:rFonts w:ascii="Times New Roman" w:eastAsia="Microsoft Sans Serif" w:hAnsi="Times New Roman"/>
                <w:bCs/>
                <w:sz w:val="24"/>
                <w:szCs w:val="24"/>
              </w:rPr>
              <w:t>. Сакмара – с. Каменка</w:t>
            </w:r>
          </w:p>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21 км + 750</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1941</w:t>
            </w:r>
          </w:p>
        </w:tc>
        <w:tc>
          <w:tcPr>
            <w:tcW w:w="1247"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железо-бетон</w:t>
            </w:r>
            <w:proofErr w:type="gramEnd"/>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17</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w:t>
            </w:r>
          </w:p>
        </w:tc>
        <w:tc>
          <w:tcPr>
            <w:tcW w:w="851" w:type="dxa"/>
            <w:shd w:val="clear" w:color="auto" w:fill="F2F2F2" w:themeFill="background1" w:themeFillShade="F2"/>
          </w:tcPr>
          <w:p w:rsidR="008D7A8D" w:rsidRPr="00A34B46" w:rsidRDefault="008D7A8D" w:rsidP="0073541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 xml:space="preserve">2012 </w:t>
            </w:r>
            <w:r w:rsidR="0073541F">
              <w:rPr>
                <w:rFonts w:ascii="Times New Roman" w:eastAsia="Microsoft Sans Serif" w:hAnsi="Times New Roman"/>
                <w:bCs/>
                <w:sz w:val="24"/>
                <w:szCs w:val="24"/>
              </w:rPr>
              <w:t xml:space="preserve">г. </w:t>
            </w:r>
            <w:r>
              <w:rPr>
                <w:rFonts w:ascii="Times New Roman" w:eastAsia="Microsoft Sans Serif" w:hAnsi="Times New Roman"/>
                <w:bCs/>
                <w:sz w:val="24"/>
                <w:szCs w:val="24"/>
              </w:rPr>
              <w:t>ремонт</w:t>
            </w:r>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b/>
                <w:i/>
              </w:rPr>
            </w:pPr>
            <w:r w:rsidRPr="00A85425">
              <w:rPr>
                <w:rFonts w:ascii="Times New Roman" w:hAnsi="Times New Roman"/>
                <w:b/>
                <w:i/>
                <w:sz w:val="24"/>
                <w:szCs w:val="24"/>
              </w:rPr>
              <w:t>труба</w:t>
            </w:r>
          </w:p>
        </w:tc>
        <w:tc>
          <w:tcPr>
            <w:tcW w:w="1047" w:type="dxa"/>
            <w:shd w:val="clear" w:color="auto" w:fill="F2F2F2" w:themeFill="background1" w:themeFillShade="F2"/>
          </w:tcPr>
          <w:p w:rsidR="008D7A8D" w:rsidRPr="00A34B46" w:rsidRDefault="0073541F" w:rsidP="008D7A8D">
            <w:pPr>
              <w:spacing w:before="0" w:after="0"/>
              <w:ind w:left="0"/>
              <w:jc w:val="center"/>
              <w:rPr>
                <w:rFonts w:ascii="Times New Roman" w:hAnsi="Times New Roman"/>
                <w:sz w:val="24"/>
                <w:szCs w:val="24"/>
              </w:rPr>
            </w:pPr>
            <w:r>
              <w:rPr>
                <w:rFonts w:ascii="Times New Roman" w:hAnsi="Times New Roman"/>
                <w:sz w:val="24"/>
                <w:szCs w:val="24"/>
              </w:rPr>
              <w:t>-</w:t>
            </w:r>
          </w:p>
        </w:tc>
        <w:tc>
          <w:tcPr>
            <w:tcW w:w="1788"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 xml:space="preserve">подъезд </w:t>
            </w:r>
            <w:proofErr w:type="gramStart"/>
            <w:r>
              <w:rPr>
                <w:rFonts w:ascii="Times New Roman" w:eastAsia="Microsoft Sans Serif" w:hAnsi="Times New Roman"/>
                <w:bCs/>
                <w:sz w:val="24"/>
                <w:szCs w:val="24"/>
              </w:rPr>
              <w:t>к</w:t>
            </w:r>
            <w:proofErr w:type="gramEnd"/>
            <w:r>
              <w:rPr>
                <w:rFonts w:ascii="Times New Roman" w:eastAsia="Microsoft Sans Serif" w:hAnsi="Times New Roman"/>
                <w:bCs/>
                <w:sz w:val="24"/>
                <w:szCs w:val="24"/>
              </w:rPr>
              <w:t xml:space="preserve"> с. Украинка</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1986</w:t>
            </w:r>
          </w:p>
        </w:tc>
        <w:tc>
          <w:tcPr>
            <w:tcW w:w="1247"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0,3</w:t>
            </w:r>
          </w:p>
        </w:tc>
        <w:tc>
          <w:tcPr>
            <w:tcW w:w="851" w:type="dxa"/>
            <w:shd w:val="clear" w:color="auto" w:fill="F2F2F2" w:themeFill="background1" w:themeFillShade="F2"/>
          </w:tcPr>
          <w:p w:rsidR="008D7A8D" w:rsidRPr="00A34B46" w:rsidRDefault="0073541F"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b/>
                <w:i/>
              </w:rPr>
            </w:pPr>
            <w:r w:rsidRPr="00A85425">
              <w:rPr>
                <w:rFonts w:ascii="Times New Roman" w:hAnsi="Times New Roman"/>
                <w:b/>
                <w:i/>
                <w:sz w:val="24"/>
                <w:szCs w:val="24"/>
              </w:rPr>
              <w:t>труба</w:t>
            </w:r>
          </w:p>
        </w:tc>
        <w:tc>
          <w:tcPr>
            <w:tcW w:w="1047" w:type="dxa"/>
            <w:shd w:val="clear" w:color="auto" w:fill="F2F2F2" w:themeFill="background1" w:themeFillShade="F2"/>
          </w:tcPr>
          <w:p w:rsidR="008D7A8D" w:rsidRPr="00A34B46" w:rsidRDefault="0073541F" w:rsidP="008D7A8D">
            <w:pPr>
              <w:spacing w:before="0" w:after="0"/>
              <w:ind w:left="0"/>
              <w:jc w:val="center"/>
              <w:rPr>
                <w:rFonts w:ascii="Times New Roman" w:hAnsi="Times New Roman"/>
                <w:sz w:val="24"/>
                <w:szCs w:val="24"/>
              </w:rPr>
            </w:pPr>
            <w:r>
              <w:rPr>
                <w:rFonts w:ascii="Times New Roman" w:hAnsi="Times New Roman"/>
                <w:sz w:val="24"/>
                <w:szCs w:val="24"/>
              </w:rPr>
              <w:t>-</w:t>
            </w:r>
          </w:p>
        </w:tc>
        <w:tc>
          <w:tcPr>
            <w:tcW w:w="1788" w:type="dxa"/>
            <w:shd w:val="clear" w:color="auto" w:fill="F2F2F2" w:themeFill="background1" w:themeFillShade="F2"/>
          </w:tcPr>
          <w:p w:rsidR="008D7A8D"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с</w:t>
            </w:r>
            <w:proofErr w:type="gramEnd"/>
            <w:r>
              <w:rPr>
                <w:rFonts w:ascii="Times New Roman" w:eastAsia="Microsoft Sans Serif" w:hAnsi="Times New Roman"/>
                <w:bCs/>
                <w:sz w:val="24"/>
                <w:szCs w:val="24"/>
              </w:rPr>
              <w:t>. Первая Григорьевка – с. Астрахановка</w:t>
            </w:r>
          </w:p>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 км + 300</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1992</w:t>
            </w:r>
          </w:p>
        </w:tc>
        <w:tc>
          <w:tcPr>
            <w:tcW w:w="1247" w:type="dxa"/>
            <w:shd w:val="clear" w:color="auto" w:fill="F2F2F2" w:themeFill="background1" w:themeFillShade="F2"/>
          </w:tcPr>
          <w:p w:rsidR="008D7A8D" w:rsidRDefault="008D7A8D" w:rsidP="008D7A8D">
            <w:pPr>
              <w:spacing w:before="0" w:after="0"/>
              <w:ind w:left="0"/>
              <w:jc w:val="center"/>
            </w:pPr>
            <w:proofErr w:type="gramStart"/>
            <w:r w:rsidRPr="00136516">
              <w:rPr>
                <w:rFonts w:ascii="Times New Roman" w:eastAsia="Microsoft Sans Serif" w:hAnsi="Times New Roman"/>
                <w:bCs/>
                <w:sz w:val="24"/>
                <w:szCs w:val="24"/>
              </w:rPr>
              <w:t>железо</w:t>
            </w:r>
            <w:r>
              <w:rPr>
                <w:rFonts w:ascii="Times New Roman" w:eastAsia="Microsoft Sans Serif" w:hAnsi="Times New Roman"/>
                <w:bCs/>
                <w:sz w:val="24"/>
                <w:szCs w:val="24"/>
              </w:rPr>
              <w:t>-</w:t>
            </w:r>
            <w:r w:rsidRPr="00136516">
              <w:rPr>
                <w:rFonts w:ascii="Times New Roman" w:eastAsia="Microsoft Sans Serif" w:hAnsi="Times New Roman"/>
                <w:bCs/>
                <w:sz w:val="24"/>
                <w:szCs w:val="24"/>
              </w:rPr>
              <w:t>бетон</w:t>
            </w:r>
            <w:proofErr w:type="gramEnd"/>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16</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1,5</w:t>
            </w:r>
          </w:p>
        </w:tc>
        <w:tc>
          <w:tcPr>
            <w:tcW w:w="851" w:type="dxa"/>
            <w:shd w:val="clear" w:color="auto" w:fill="F2F2F2" w:themeFill="background1" w:themeFillShade="F2"/>
          </w:tcPr>
          <w:p w:rsidR="008D7A8D" w:rsidRPr="00A34B46" w:rsidRDefault="0073541F"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b/>
                <w:i/>
              </w:rPr>
            </w:pPr>
            <w:r w:rsidRPr="00A85425">
              <w:rPr>
                <w:rFonts w:ascii="Times New Roman" w:hAnsi="Times New Roman"/>
                <w:b/>
                <w:i/>
                <w:sz w:val="24"/>
                <w:szCs w:val="24"/>
              </w:rPr>
              <w:lastRenderedPageBreak/>
              <w:t>труба</w:t>
            </w:r>
          </w:p>
        </w:tc>
        <w:tc>
          <w:tcPr>
            <w:tcW w:w="1047" w:type="dxa"/>
            <w:shd w:val="clear" w:color="auto" w:fill="F2F2F2" w:themeFill="background1" w:themeFillShade="F2"/>
          </w:tcPr>
          <w:p w:rsidR="008D7A8D" w:rsidRPr="00A34B46" w:rsidRDefault="0073541F" w:rsidP="008D7A8D">
            <w:pPr>
              <w:spacing w:before="0" w:after="0"/>
              <w:ind w:left="0"/>
              <w:jc w:val="center"/>
              <w:rPr>
                <w:rFonts w:ascii="Times New Roman" w:hAnsi="Times New Roman"/>
                <w:sz w:val="24"/>
                <w:szCs w:val="24"/>
              </w:rPr>
            </w:pPr>
            <w:r>
              <w:rPr>
                <w:rFonts w:ascii="Times New Roman" w:hAnsi="Times New Roman"/>
                <w:sz w:val="24"/>
                <w:szCs w:val="24"/>
              </w:rPr>
              <w:t>-</w:t>
            </w:r>
          </w:p>
        </w:tc>
        <w:tc>
          <w:tcPr>
            <w:tcW w:w="1788" w:type="dxa"/>
            <w:shd w:val="clear" w:color="auto" w:fill="F2F2F2" w:themeFill="background1" w:themeFillShade="F2"/>
          </w:tcPr>
          <w:p w:rsidR="008D7A8D"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с</w:t>
            </w:r>
            <w:proofErr w:type="gramEnd"/>
            <w:r>
              <w:rPr>
                <w:rFonts w:ascii="Times New Roman" w:eastAsia="Microsoft Sans Serif" w:hAnsi="Times New Roman"/>
                <w:bCs/>
                <w:sz w:val="24"/>
                <w:szCs w:val="24"/>
              </w:rPr>
              <w:t>. Первая Григорьевка – с. Астрахановка</w:t>
            </w:r>
          </w:p>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 км + 980</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1992</w:t>
            </w:r>
          </w:p>
        </w:tc>
        <w:tc>
          <w:tcPr>
            <w:tcW w:w="1247" w:type="dxa"/>
            <w:shd w:val="clear" w:color="auto" w:fill="F2F2F2" w:themeFill="background1" w:themeFillShade="F2"/>
          </w:tcPr>
          <w:p w:rsidR="008D7A8D" w:rsidRDefault="008D7A8D" w:rsidP="008D7A8D">
            <w:pPr>
              <w:spacing w:before="0" w:after="0"/>
              <w:ind w:left="0"/>
              <w:jc w:val="center"/>
            </w:pPr>
            <w:proofErr w:type="gramStart"/>
            <w:r w:rsidRPr="00136516">
              <w:rPr>
                <w:rFonts w:ascii="Times New Roman" w:eastAsia="Microsoft Sans Serif" w:hAnsi="Times New Roman"/>
                <w:bCs/>
                <w:sz w:val="24"/>
                <w:szCs w:val="24"/>
              </w:rPr>
              <w:t>железо</w:t>
            </w:r>
            <w:r>
              <w:rPr>
                <w:rFonts w:ascii="Times New Roman" w:eastAsia="Microsoft Sans Serif" w:hAnsi="Times New Roman"/>
                <w:bCs/>
                <w:sz w:val="24"/>
                <w:szCs w:val="24"/>
              </w:rPr>
              <w:t>-</w:t>
            </w:r>
            <w:r w:rsidRPr="00136516">
              <w:rPr>
                <w:rFonts w:ascii="Times New Roman" w:eastAsia="Microsoft Sans Serif" w:hAnsi="Times New Roman"/>
                <w:bCs/>
                <w:sz w:val="24"/>
                <w:szCs w:val="24"/>
              </w:rPr>
              <w:t>бетон</w:t>
            </w:r>
            <w:proofErr w:type="gramEnd"/>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8</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w:t>
            </w:r>
          </w:p>
        </w:tc>
        <w:tc>
          <w:tcPr>
            <w:tcW w:w="851" w:type="dxa"/>
            <w:shd w:val="clear" w:color="auto" w:fill="F2F2F2" w:themeFill="background1" w:themeFillShade="F2"/>
          </w:tcPr>
          <w:p w:rsidR="008D7A8D" w:rsidRPr="00A34B46" w:rsidRDefault="0073541F"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A85425" w:rsidRPr="00A34B46" w:rsidTr="00A85425">
        <w:tc>
          <w:tcPr>
            <w:tcW w:w="1033" w:type="dxa"/>
            <w:shd w:val="clear" w:color="auto" w:fill="D9D9D9" w:themeFill="background1" w:themeFillShade="D9"/>
          </w:tcPr>
          <w:p w:rsidR="008D7A8D" w:rsidRPr="00A85425" w:rsidRDefault="008D7A8D" w:rsidP="008D7A8D">
            <w:pPr>
              <w:spacing w:before="0" w:after="0"/>
              <w:ind w:left="0"/>
              <w:jc w:val="center"/>
              <w:rPr>
                <w:b/>
                <w:i/>
              </w:rPr>
            </w:pPr>
            <w:r w:rsidRPr="00A85425">
              <w:rPr>
                <w:rFonts w:ascii="Times New Roman" w:hAnsi="Times New Roman"/>
                <w:b/>
                <w:i/>
                <w:sz w:val="24"/>
                <w:szCs w:val="24"/>
              </w:rPr>
              <w:t>труба</w:t>
            </w:r>
          </w:p>
        </w:tc>
        <w:tc>
          <w:tcPr>
            <w:tcW w:w="1047" w:type="dxa"/>
            <w:shd w:val="clear" w:color="auto" w:fill="F2F2F2" w:themeFill="background1" w:themeFillShade="F2"/>
          </w:tcPr>
          <w:p w:rsidR="008D7A8D" w:rsidRPr="00A34B46" w:rsidRDefault="0073541F" w:rsidP="008D7A8D">
            <w:pPr>
              <w:spacing w:before="0" w:after="0"/>
              <w:ind w:left="0"/>
              <w:jc w:val="center"/>
              <w:rPr>
                <w:rFonts w:ascii="Times New Roman" w:hAnsi="Times New Roman"/>
                <w:sz w:val="24"/>
                <w:szCs w:val="24"/>
              </w:rPr>
            </w:pPr>
            <w:r>
              <w:rPr>
                <w:rFonts w:ascii="Times New Roman" w:hAnsi="Times New Roman"/>
                <w:sz w:val="24"/>
                <w:szCs w:val="24"/>
              </w:rPr>
              <w:t>-</w:t>
            </w:r>
          </w:p>
        </w:tc>
        <w:tc>
          <w:tcPr>
            <w:tcW w:w="1788" w:type="dxa"/>
            <w:shd w:val="clear" w:color="auto" w:fill="F2F2F2" w:themeFill="background1" w:themeFillShade="F2"/>
          </w:tcPr>
          <w:p w:rsidR="008D7A8D" w:rsidRDefault="008D7A8D" w:rsidP="008D7A8D">
            <w:pPr>
              <w:autoSpaceDE w:val="0"/>
              <w:snapToGrid w:val="0"/>
              <w:spacing w:before="0" w:after="0"/>
              <w:ind w:left="0"/>
              <w:jc w:val="center"/>
              <w:rPr>
                <w:rFonts w:ascii="Times New Roman" w:eastAsia="Microsoft Sans Serif" w:hAnsi="Times New Roman"/>
                <w:bCs/>
                <w:sz w:val="24"/>
                <w:szCs w:val="24"/>
              </w:rPr>
            </w:pPr>
            <w:proofErr w:type="gramStart"/>
            <w:r>
              <w:rPr>
                <w:rFonts w:ascii="Times New Roman" w:eastAsia="Microsoft Sans Serif" w:hAnsi="Times New Roman"/>
                <w:bCs/>
                <w:sz w:val="24"/>
                <w:szCs w:val="24"/>
              </w:rPr>
              <w:t>с</w:t>
            </w:r>
            <w:proofErr w:type="gramEnd"/>
            <w:r>
              <w:rPr>
                <w:rFonts w:ascii="Times New Roman" w:eastAsia="Microsoft Sans Serif" w:hAnsi="Times New Roman"/>
                <w:bCs/>
                <w:sz w:val="24"/>
                <w:szCs w:val="24"/>
              </w:rPr>
              <w:t>. Первая Григорьевка – с. Астрахановка</w:t>
            </w:r>
          </w:p>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 км + 510</w:t>
            </w:r>
          </w:p>
        </w:tc>
        <w:tc>
          <w:tcPr>
            <w:tcW w:w="1134"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1992</w:t>
            </w:r>
          </w:p>
        </w:tc>
        <w:tc>
          <w:tcPr>
            <w:tcW w:w="1247" w:type="dxa"/>
            <w:shd w:val="clear" w:color="auto" w:fill="F2F2F2" w:themeFill="background1" w:themeFillShade="F2"/>
          </w:tcPr>
          <w:p w:rsidR="008D7A8D" w:rsidRDefault="008D7A8D" w:rsidP="008D7A8D">
            <w:pPr>
              <w:spacing w:before="0" w:after="0"/>
              <w:ind w:left="0"/>
              <w:jc w:val="center"/>
            </w:pPr>
            <w:proofErr w:type="gramStart"/>
            <w:r w:rsidRPr="00136516">
              <w:rPr>
                <w:rFonts w:ascii="Times New Roman" w:eastAsia="Microsoft Sans Serif" w:hAnsi="Times New Roman"/>
                <w:bCs/>
                <w:sz w:val="24"/>
                <w:szCs w:val="24"/>
              </w:rPr>
              <w:t>железо</w:t>
            </w:r>
            <w:r>
              <w:rPr>
                <w:rFonts w:ascii="Times New Roman" w:eastAsia="Microsoft Sans Serif" w:hAnsi="Times New Roman"/>
                <w:bCs/>
                <w:sz w:val="24"/>
                <w:szCs w:val="24"/>
              </w:rPr>
              <w:t>-</w:t>
            </w:r>
            <w:r w:rsidRPr="00136516">
              <w:rPr>
                <w:rFonts w:ascii="Times New Roman" w:eastAsia="Microsoft Sans Serif" w:hAnsi="Times New Roman"/>
                <w:bCs/>
                <w:sz w:val="24"/>
                <w:szCs w:val="24"/>
              </w:rPr>
              <w:t>бетон</w:t>
            </w:r>
            <w:proofErr w:type="gramEnd"/>
          </w:p>
        </w:tc>
        <w:tc>
          <w:tcPr>
            <w:tcW w:w="84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c>
          <w:tcPr>
            <w:tcW w:w="1453" w:type="dxa"/>
            <w:shd w:val="clear" w:color="auto" w:fill="F2F2F2" w:themeFill="background1" w:themeFillShade="F2"/>
          </w:tcPr>
          <w:p w:rsidR="008D7A8D" w:rsidRPr="00A34B46" w:rsidRDefault="008D7A8D"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1,5</w:t>
            </w:r>
          </w:p>
        </w:tc>
        <w:tc>
          <w:tcPr>
            <w:tcW w:w="851" w:type="dxa"/>
            <w:shd w:val="clear" w:color="auto" w:fill="F2F2F2" w:themeFill="background1" w:themeFillShade="F2"/>
          </w:tcPr>
          <w:p w:rsidR="008D7A8D" w:rsidRPr="00A34B46" w:rsidRDefault="0073541F" w:rsidP="008D7A8D">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bl>
    <w:p w:rsidR="00B20883" w:rsidRPr="00BD31D1" w:rsidRDefault="00586C2E" w:rsidP="00D528A2">
      <w:pPr>
        <w:pStyle w:val="2"/>
        <w:rPr>
          <w:rFonts w:cs="Times New Roman"/>
          <w:szCs w:val="24"/>
        </w:rPr>
      </w:pPr>
      <w:bookmarkStart w:id="305" w:name="_Toc378935134"/>
      <w:r w:rsidRPr="00BD31D1">
        <w:rPr>
          <w:rFonts w:cs="Times New Roman"/>
          <w:szCs w:val="24"/>
        </w:rPr>
        <w:t>13</w:t>
      </w:r>
      <w:r w:rsidR="00B20883" w:rsidRPr="00BD31D1">
        <w:rPr>
          <w:rFonts w:cs="Times New Roman"/>
          <w:szCs w:val="24"/>
        </w:rPr>
        <w:t>.3 Транспорт</w:t>
      </w:r>
      <w:bookmarkEnd w:id="301"/>
      <w:r w:rsidR="00B20883" w:rsidRPr="00BD31D1">
        <w:rPr>
          <w:rFonts w:cs="Times New Roman"/>
          <w:szCs w:val="24"/>
        </w:rPr>
        <w:t xml:space="preserve"> сельского поселения</w:t>
      </w:r>
      <w:bookmarkEnd w:id="302"/>
      <w:bookmarkEnd w:id="303"/>
      <w:bookmarkEnd w:id="304"/>
      <w:bookmarkEnd w:id="305"/>
    </w:p>
    <w:p w:rsidR="005000CE" w:rsidRPr="00BD31D1" w:rsidRDefault="005000CE" w:rsidP="005000CE">
      <w:pPr>
        <w:pStyle w:val="3"/>
        <w:rPr>
          <w:rFonts w:cs="Times New Roman"/>
          <w:szCs w:val="24"/>
        </w:rPr>
      </w:pPr>
      <w:bookmarkStart w:id="306" w:name="_Toc375563310"/>
      <w:bookmarkStart w:id="307" w:name="_Toc378596956"/>
      <w:bookmarkStart w:id="308" w:name="_Toc378935135"/>
      <w:bookmarkStart w:id="309" w:name="_Toc242512395"/>
      <w:bookmarkStart w:id="310" w:name="_Toc270950896"/>
      <w:bookmarkStart w:id="311" w:name="_Toc312530962"/>
      <w:bookmarkStart w:id="312" w:name="_Toc370201564"/>
      <w:r w:rsidRPr="00BD31D1">
        <w:rPr>
          <w:rFonts w:cs="Times New Roman"/>
          <w:szCs w:val="24"/>
        </w:rPr>
        <w:t>13.3.1 Автопарк сельского поселения</w:t>
      </w:r>
      <w:bookmarkEnd w:id="306"/>
      <w:bookmarkEnd w:id="307"/>
      <w:bookmarkEnd w:id="308"/>
    </w:p>
    <w:p w:rsidR="00A85425" w:rsidRDefault="00A85425" w:rsidP="00A85425">
      <w:pPr>
        <w:pStyle w:val="a0"/>
        <w:rPr>
          <w:lang w:val="ru-RU"/>
        </w:rPr>
      </w:pPr>
      <w:r w:rsidRPr="00BD31D1">
        <w:rPr>
          <w:lang w:val="ru-RU"/>
        </w:rPr>
        <w:t xml:space="preserve">Общее количество автотранспортных средств в МО </w:t>
      </w:r>
      <w:r>
        <w:rPr>
          <w:lang w:val="ru-RU"/>
        </w:rPr>
        <w:t xml:space="preserve">СП Украинский </w:t>
      </w:r>
      <w:r w:rsidRPr="00BD31D1">
        <w:rPr>
          <w:lang w:val="ru-RU"/>
        </w:rPr>
        <w:t xml:space="preserve">сельсовет по данным ГИБДД составляет </w:t>
      </w:r>
      <w:r>
        <w:rPr>
          <w:lang w:val="ru-RU"/>
        </w:rPr>
        <w:t>362</w:t>
      </w:r>
      <w:r w:rsidRPr="00BD31D1">
        <w:rPr>
          <w:lang w:val="ru-RU"/>
        </w:rPr>
        <w:t xml:space="preserve"> шт.</w:t>
      </w:r>
    </w:p>
    <w:p w:rsidR="005000CE" w:rsidRPr="00BD31D1" w:rsidRDefault="005000CE" w:rsidP="005000CE">
      <w:pPr>
        <w:pStyle w:val="a0"/>
        <w:spacing w:before="120"/>
        <w:jc w:val="right"/>
        <w:rPr>
          <w:b/>
          <w:i/>
          <w:lang w:val="ru-RU"/>
        </w:rPr>
      </w:pPr>
      <w:r w:rsidRPr="00BD31D1">
        <w:rPr>
          <w:b/>
          <w:i/>
          <w:lang w:val="ru-RU"/>
        </w:rPr>
        <w:t>Таблица 13.3.1</w:t>
      </w:r>
    </w:p>
    <w:p w:rsidR="005000CE" w:rsidRPr="00BD31D1" w:rsidRDefault="005000CE" w:rsidP="005000CE">
      <w:pPr>
        <w:pStyle w:val="a0"/>
        <w:spacing w:after="120"/>
        <w:ind w:firstLine="0"/>
        <w:jc w:val="center"/>
        <w:rPr>
          <w:b/>
          <w:i/>
          <w:lang w:val="ru-RU"/>
        </w:rPr>
      </w:pPr>
      <w:r w:rsidRPr="00BD31D1">
        <w:rPr>
          <w:b/>
          <w:i/>
          <w:lang w:val="ru-RU"/>
        </w:rPr>
        <w:t xml:space="preserve">Состав автопарка МО </w:t>
      </w:r>
      <w:r>
        <w:rPr>
          <w:b/>
          <w:i/>
          <w:lang w:val="ru-RU"/>
        </w:rPr>
        <w:t>СП Украинский</w:t>
      </w:r>
      <w:r w:rsidRPr="00BD31D1">
        <w:rPr>
          <w:b/>
          <w:i/>
          <w:lang w:val="ru-RU"/>
        </w:rPr>
        <w:t xml:space="preserve"> сельсовет по данным ГИБДД</w:t>
      </w:r>
    </w:p>
    <w:tbl>
      <w:tblPr>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6487"/>
        <w:gridCol w:w="2977"/>
      </w:tblGrid>
      <w:tr w:rsidR="005000CE" w:rsidRPr="00BD31D1" w:rsidTr="00673D96">
        <w:tc>
          <w:tcPr>
            <w:tcW w:w="6487" w:type="dxa"/>
            <w:shd w:val="clear" w:color="auto" w:fill="BFBFBF" w:themeFill="background1" w:themeFillShade="BF"/>
          </w:tcPr>
          <w:p w:rsidR="005000CE" w:rsidRPr="00BD31D1" w:rsidRDefault="005000CE" w:rsidP="00F9365E">
            <w:pPr>
              <w:spacing w:before="0" w:after="0"/>
              <w:ind w:left="0"/>
              <w:jc w:val="center"/>
              <w:outlineLvl w:val="0"/>
              <w:rPr>
                <w:rFonts w:ascii="Times New Roman" w:hAnsi="Times New Roman" w:cs="Times New Roman"/>
                <w:b/>
                <w:bCs/>
                <w:i/>
                <w:sz w:val="24"/>
                <w:szCs w:val="24"/>
              </w:rPr>
            </w:pPr>
            <w:r w:rsidRPr="00BD31D1">
              <w:rPr>
                <w:rFonts w:ascii="Times New Roman" w:hAnsi="Times New Roman" w:cs="Times New Roman"/>
                <w:b/>
                <w:bCs/>
                <w:i/>
                <w:sz w:val="24"/>
                <w:szCs w:val="24"/>
              </w:rPr>
              <w:t>Вид автотранспортных средств</w:t>
            </w:r>
          </w:p>
        </w:tc>
        <w:tc>
          <w:tcPr>
            <w:tcW w:w="2977" w:type="dxa"/>
            <w:shd w:val="clear" w:color="auto" w:fill="BFBFBF" w:themeFill="background1" w:themeFillShade="BF"/>
          </w:tcPr>
          <w:p w:rsidR="005000CE" w:rsidRPr="00BD31D1" w:rsidRDefault="005000CE" w:rsidP="00F9365E">
            <w:pPr>
              <w:spacing w:before="0" w:after="0"/>
              <w:ind w:left="0"/>
              <w:jc w:val="center"/>
              <w:outlineLvl w:val="0"/>
              <w:rPr>
                <w:rFonts w:ascii="Times New Roman" w:hAnsi="Times New Roman" w:cs="Times New Roman"/>
                <w:b/>
                <w:bCs/>
                <w:i/>
                <w:sz w:val="24"/>
                <w:szCs w:val="24"/>
              </w:rPr>
            </w:pPr>
            <w:r w:rsidRPr="00BD31D1">
              <w:rPr>
                <w:rFonts w:ascii="Times New Roman" w:hAnsi="Times New Roman" w:cs="Times New Roman"/>
                <w:b/>
                <w:bCs/>
                <w:i/>
                <w:sz w:val="24"/>
                <w:szCs w:val="24"/>
              </w:rPr>
              <w:t>Количество, ед.</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0"/>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Общее количество автотранспортных средств, в том числе:</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362</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грузовых</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55</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автобусов</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7</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легковых</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300</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0"/>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Из них в личной собственности, в том числе</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296</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грузовых</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16</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автобусов</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w:t>
            </w:r>
          </w:p>
        </w:tc>
      </w:tr>
      <w:tr w:rsidR="005000CE" w:rsidRPr="00BD31D1" w:rsidTr="00673D96">
        <w:tc>
          <w:tcPr>
            <w:tcW w:w="6487" w:type="dxa"/>
            <w:shd w:val="clear" w:color="auto" w:fill="D9D9D9" w:themeFill="background1" w:themeFillShade="D9"/>
          </w:tcPr>
          <w:p w:rsidR="005000CE" w:rsidRPr="00BD31D1" w:rsidRDefault="005000CE" w:rsidP="00F9365E">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легковых</w:t>
            </w:r>
          </w:p>
        </w:tc>
        <w:tc>
          <w:tcPr>
            <w:tcW w:w="2977" w:type="dxa"/>
            <w:shd w:val="clear" w:color="auto" w:fill="F2F2F2" w:themeFill="background1" w:themeFillShade="F2"/>
          </w:tcPr>
          <w:p w:rsidR="005000CE" w:rsidRPr="005000CE" w:rsidRDefault="005000CE" w:rsidP="005000CE">
            <w:pPr>
              <w:spacing w:before="0" w:after="0"/>
              <w:ind w:left="0"/>
              <w:jc w:val="center"/>
              <w:rPr>
                <w:rFonts w:ascii="Times New Roman" w:hAnsi="Times New Roman"/>
                <w:color w:val="000000"/>
                <w:sz w:val="24"/>
                <w:szCs w:val="24"/>
              </w:rPr>
            </w:pPr>
            <w:r w:rsidRPr="005000CE">
              <w:rPr>
                <w:rFonts w:ascii="Times New Roman" w:hAnsi="Times New Roman"/>
                <w:color w:val="000000"/>
                <w:sz w:val="24"/>
                <w:szCs w:val="24"/>
              </w:rPr>
              <w:t>280</w:t>
            </w:r>
          </w:p>
        </w:tc>
      </w:tr>
      <w:tr w:rsidR="00EA4450" w:rsidRPr="00BD31D1" w:rsidTr="00673D96">
        <w:tc>
          <w:tcPr>
            <w:tcW w:w="6487" w:type="dxa"/>
            <w:shd w:val="clear" w:color="auto" w:fill="D9D9D9" w:themeFill="background1" w:themeFillShade="D9"/>
          </w:tcPr>
          <w:p w:rsidR="00EA4450" w:rsidRPr="00BD31D1" w:rsidRDefault="00EA4450" w:rsidP="00EA4450">
            <w:pPr>
              <w:spacing w:before="0" w:after="0"/>
              <w:ind w:left="0"/>
              <w:jc w:val="left"/>
              <w:outlineLvl w:val="0"/>
              <w:rPr>
                <w:rFonts w:ascii="Times New Roman" w:hAnsi="Times New Roman" w:cs="Times New Roman"/>
                <w:b/>
                <w:bCs/>
                <w:i/>
                <w:sz w:val="24"/>
                <w:szCs w:val="24"/>
              </w:rPr>
            </w:pPr>
            <w:r w:rsidRPr="00EA4450">
              <w:rPr>
                <w:rFonts w:ascii="Times New Roman" w:hAnsi="Times New Roman" w:cs="Times New Roman"/>
                <w:b/>
                <w:bCs/>
                <w:i/>
                <w:sz w:val="24"/>
                <w:szCs w:val="24"/>
              </w:rPr>
              <w:t>Количество легковых автомобилей, находящихся в собственности граждан (на 1000 жителей)</w:t>
            </w:r>
          </w:p>
        </w:tc>
        <w:tc>
          <w:tcPr>
            <w:tcW w:w="2977" w:type="dxa"/>
            <w:shd w:val="clear" w:color="auto" w:fill="F2F2F2" w:themeFill="background1" w:themeFillShade="F2"/>
          </w:tcPr>
          <w:p w:rsidR="00EA4450" w:rsidRPr="005000CE" w:rsidRDefault="00EA4450" w:rsidP="005000CE">
            <w:pPr>
              <w:spacing w:before="0" w:after="0"/>
              <w:ind w:left="0"/>
              <w:jc w:val="center"/>
              <w:rPr>
                <w:rFonts w:ascii="Times New Roman" w:hAnsi="Times New Roman"/>
                <w:color w:val="000000"/>
                <w:sz w:val="24"/>
                <w:szCs w:val="24"/>
              </w:rPr>
            </w:pPr>
            <w:r>
              <w:rPr>
                <w:rFonts w:ascii="Times New Roman" w:hAnsi="Times New Roman"/>
                <w:color w:val="000000"/>
                <w:sz w:val="24"/>
                <w:szCs w:val="24"/>
              </w:rPr>
              <w:t>172</w:t>
            </w:r>
          </w:p>
        </w:tc>
      </w:tr>
    </w:tbl>
    <w:p w:rsidR="00673D96" w:rsidRPr="00BD31D1" w:rsidRDefault="00673D96" w:rsidP="00673D96">
      <w:pPr>
        <w:pStyle w:val="a0"/>
        <w:spacing w:before="120"/>
        <w:rPr>
          <w:lang w:val="ru-RU"/>
        </w:rPr>
      </w:pPr>
      <w:r w:rsidRPr="00BD31D1">
        <w:rPr>
          <w:lang w:val="ru-RU"/>
        </w:rPr>
        <w:t xml:space="preserve">На 1000 жителей в МО </w:t>
      </w:r>
      <w:r>
        <w:rPr>
          <w:lang w:val="ru-RU"/>
        </w:rPr>
        <w:t xml:space="preserve">СП Украинский </w:t>
      </w:r>
      <w:r w:rsidRPr="00BD31D1">
        <w:rPr>
          <w:lang w:val="ru-RU"/>
        </w:rPr>
        <w:t xml:space="preserve">сельсовет приходится </w:t>
      </w:r>
      <w:r>
        <w:rPr>
          <w:lang w:val="ru-RU"/>
        </w:rPr>
        <w:t>172</w:t>
      </w:r>
      <w:r w:rsidRPr="00BD31D1">
        <w:rPr>
          <w:lang w:val="ru-RU"/>
        </w:rPr>
        <w:t xml:space="preserve"> легковых автомобил</w:t>
      </w:r>
      <w:r>
        <w:rPr>
          <w:lang w:val="ru-RU"/>
        </w:rPr>
        <w:t>я</w:t>
      </w:r>
      <w:r w:rsidRPr="00BD31D1">
        <w:rPr>
          <w:lang w:val="ru-RU"/>
        </w:rPr>
        <w:t>, находящихся в личной собственности граждан.</w:t>
      </w:r>
    </w:p>
    <w:p w:rsidR="00B20883" w:rsidRPr="00BD31D1" w:rsidRDefault="00586C2E" w:rsidP="00D528A2">
      <w:pPr>
        <w:pStyle w:val="3"/>
        <w:rPr>
          <w:rFonts w:cs="Times New Roman"/>
          <w:szCs w:val="24"/>
        </w:rPr>
      </w:pPr>
      <w:bookmarkStart w:id="313" w:name="_Toc378935136"/>
      <w:r w:rsidRPr="00BD31D1">
        <w:rPr>
          <w:rFonts w:cs="Times New Roman"/>
          <w:szCs w:val="24"/>
        </w:rPr>
        <w:t>13</w:t>
      </w:r>
      <w:r w:rsidR="00B20883" w:rsidRPr="00BD31D1">
        <w:rPr>
          <w:rFonts w:cs="Times New Roman"/>
          <w:szCs w:val="24"/>
        </w:rPr>
        <w:t>.3.</w:t>
      </w:r>
      <w:r w:rsidR="00B27D88">
        <w:rPr>
          <w:rFonts w:cs="Times New Roman"/>
          <w:szCs w:val="24"/>
        </w:rPr>
        <w:t>2</w:t>
      </w:r>
      <w:r w:rsidR="00B20883" w:rsidRPr="00BD31D1">
        <w:rPr>
          <w:rFonts w:cs="Times New Roman"/>
          <w:szCs w:val="24"/>
        </w:rPr>
        <w:t xml:space="preserve"> Общественный транспорт</w:t>
      </w:r>
      <w:bookmarkEnd w:id="309"/>
      <w:bookmarkEnd w:id="310"/>
      <w:bookmarkEnd w:id="311"/>
      <w:bookmarkEnd w:id="312"/>
      <w:bookmarkEnd w:id="313"/>
    </w:p>
    <w:p w:rsidR="00347F0D" w:rsidRDefault="00D45616" w:rsidP="00586C2E">
      <w:pPr>
        <w:pStyle w:val="a0"/>
        <w:rPr>
          <w:lang w:val="ru-RU"/>
        </w:rPr>
      </w:pPr>
      <w:r w:rsidRPr="00BD31D1">
        <w:rPr>
          <w:lang w:val="ru-RU"/>
        </w:rPr>
        <w:t xml:space="preserve">Пассажирские перевозки по </w:t>
      </w:r>
      <w:r>
        <w:rPr>
          <w:lang w:val="ru-RU"/>
        </w:rPr>
        <w:t xml:space="preserve">местным и </w:t>
      </w:r>
      <w:r w:rsidRPr="00BD31D1">
        <w:rPr>
          <w:lang w:val="ru-RU"/>
        </w:rPr>
        <w:t xml:space="preserve">межмуниципальным маршрутам </w:t>
      </w:r>
      <w:r w:rsidR="00B20883" w:rsidRPr="00BD31D1">
        <w:rPr>
          <w:lang w:val="ru-RU"/>
        </w:rPr>
        <w:t xml:space="preserve">осуществляются посредством проходящих по территории </w:t>
      </w:r>
      <w:r w:rsidR="00F0037F">
        <w:rPr>
          <w:lang w:val="ru-RU"/>
        </w:rPr>
        <w:t>МО СП</w:t>
      </w:r>
      <w:r w:rsidR="00A333D6">
        <w:rPr>
          <w:lang w:val="ru-RU"/>
        </w:rPr>
        <w:t xml:space="preserve"> </w:t>
      </w:r>
      <w:r w:rsidR="00AC0C7F">
        <w:rPr>
          <w:lang w:val="ru-RU"/>
        </w:rPr>
        <w:t>Украинский</w:t>
      </w:r>
      <w:r w:rsidR="00347F0D" w:rsidRPr="00BD31D1">
        <w:rPr>
          <w:lang w:val="ru-RU"/>
        </w:rPr>
        <w:t xml:space="preserve"> сельсовет</w:t>
      </w:r>
      <w:r w:rsidR="00B20883" w:rsidRPr="00BD31D1">
        <w:rPr>
          <w:lang w:val="ru-RU"/>
        </w:rPr>
        <w:t xml:space="preserve"> автобусов.</w:t>
      </w:r>
    </w:p>
    <w:p w:rsidR="00673D96" w:rsidRDefault="00673D96">
      <w:pPr>
        <w:rPr>
          <w:rFonts w:ascii="Times New Roman" w:eastAsia="Times New Roman" w:hAnsi="Times New Roman" w:cs="Times New Roman"/>
          <w:b/>
          <w:i/>
          <w:sz w:val="24"/>
          <w:szCs w:val="24"/>
          <w:lang w:eastAsia="ar-SA" w:bidi="en-US"/>
        </w:rPr>
      </w:pPr>
      <w:r>
        <w:rPr>
          <w:b/>
          <w:i/>
        </w:rPr>
        <w:br w:type="page"/>
      </w:r>
    </w:p>
    <w:p w:rsidR="00D45616" w:rsidRDefault="00D45616" w:rsidP="00D45616">
      <w:pPr>
        <w:pStyle w:val="a0"/>
        <w:spacing w:before="120"/>
        <w:jc w:val="right"/>
        <w:rPr>
          <w:b/>
          <w:i/>
          <w:lang w:val="ru-RU"/>
        </w:rPr>
      </w:pPr>
      <w:r>
        <w:rPr>
          <w:b/>
          <w:i/>
          <w:lang w:val="ru-RU"/>
        </w:rPr>
        <w:lastRenderedPageBreak/>
        <w:t>Таблица 13.3</w:t>
      </w:r>
      <w:r w:rsidR="009374E9">
        <w:rPr>
          <w:b/>
          <w:i/>
          <w:lang w:val="ru-RU"/>
        </w:rPr>
        <w:t>.2</w:t>
      </w:r>
      <w:r>
        <w:rPr>
          <w:b/>
          <w:i/>
          <w:lang w:val="ru-RU"/>
        </w:rPr>
        <w:t>.1</w:t>
      </w:r>
    </w:p>
    <w:p w:rsidR="00D45616" w:rsidRPr="00D45616" w:rsidRDefault="00D45616" w:rsidP="00D45616">
      <w:pPr>
        <w:pStyle w:val="a0"/>
        <w:spacing w:after="120"/>
        <w:ind w:firstLine="0"/>
        <w:jc w:val="center"/>
        <w:rPr>
          <w:b/>
          <w:i/>
          <w:lang w:val="ru-RU"/>
        </w:rPr>
      </w:pPr>
      <w:r w:rsidRPr="00D45616">
        <w:rPr>
          <w:b/>
          <w:i/>
          <w:lang w:val="ru-RU"/>
        </w:rPr>
        <w:t>Характеристики местных автобусных маршрутов в МО СП Украинский сельсовет</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184"/>
        <w:gridCol w:w="1718"/>
        <w:gridCol w:w="1830"/>
        <w:gridCol w:w="1331"/>
        <w:gridCol w:w="708"/>
        <w:gridCol w:w="687"/>
        <w:gridCol w:w="640"/>
        <w:gridCol w:w="1286"/>
      </w:tblGrid>
      <w:tr w:rsidR="00D45616" w:rsidRPr="00D45616" w:rsidTr="00D45616">
        <w:trPr>
          <w:jc w:val="center"/>
        </w:trPr>
        <w:tc>
          <w:tcPr>
            <w:tcW w:w="0" w:type="auto"/>
            <w:vMerge w:val="restart"/>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 маршрута</w:t>
            </w:r>
          </w:p>
        </w:tc>
        <w:tc>
          <w:tcPr>
            <w:tcW w:w="0" w:type="auto"/>
            <w:vMerge w:val="restart"/>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Наименование конечных остановок</w:t>
            </w:r>
          </w:p>
        </w:tc>
        <w:tc>
          <w:tcPr>
            <w:tcW w:w="0" w:type="auto"/>
            <w:vMerge w:val="restart"/>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Количество транспортных средств, шт.</w:t>
            </w:r>
          </w:p>
        </w:tc>
        <w:tc>
          <w:tcPr>
            <w:tcW w:w="0" w:type="auto"/>
            <w:vMerge w:val="restart"/>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Ежедневно на линии, шт.</w:t>
            </w:r>
          </w:p>
        </w:tc>
        <w:tc>
          <w:tcPr>
            <w:tcW w:w="0" w:type="auto"/>
            <w:gridSpan w:val="3"/>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Перевозимое население, чел</w:t>
            </w:r>
          </w:p>
        </w:tc>
        <w:tc>
          <w:tcPr>
            <w:tcW w:w="0" w:type="auto"/>
            <w:vMerge w:val="restart"/>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 xml:space="preserve">Длина маршрута, </w:t>
            </w:r>
            <w:proofErr w:type="gramStart"/>
            <w:r w:rsidRPr="00D45616">
              <w:rPr>
                <w:rFonts w:ascii="Times New Roman" w:hAnsi="Times New Roman"/>
                <w:b/>
                <w:i/>
                <w:sz w:val="24"/>
                <w:szCs w:val="24"/>
              </w:rPr>
              <w:t>км</w:t>
            </w:r>
            <w:proofErr w:type="gramEnd"/>
          </w:p>
        </w:tc>
      </w:tr>
      <w:tr w:rsidR="00D45616" w:rsidRPr="00D45616" w:rsidTr="00D45616">
        <w:trPr>
          <w:jc w:val="center"/>
        </w:trPr>
        <w:tc>
          <w:tcPr>
            <w:tcW w:w="0" w:type="auto"/>
            <w:vMerge/>
            <w:shd w:val="clear" w:color="auto" w:fill="BFBFBF" w:themeFill="background1" w:themeFillShade="BF"/>
          </w:tcPr>
          <w:p w:rsidR="00D45616" w:rsidRPr="00D45616" w:rsidRDefault="00D45616" w:rsidP="00D45616">
            <w:pPr>
              <w:spacing w:before="0" w:after="0"/>
              <w:ind w:left="0"/>
              <w:jc w:val="center"/>
              <w:rPr>
                <w:rFonts w:ascii="Times New Roman" w:hAnsi="Times New Roman"/>
                <w:i/>
                <w:sz w:val="24"/>
                <w:szCs w:val="24"/>
              </w:rPr>
            </w:pPr>
          </w:p>
        </w:tc>
        <w:tc>
          <w:tcPr>
            <w:tcW w:w="0" w:type="auto"/>
            <w:vMerge/>
            <w:shd w:val="clear" w:color="auto" w:fill="BFBFBF" w:themeFill="background1" w:themeFillShade="BF"/>
          </w:tcPr>
          <w:p w:rsidR="00D45616" w:rsidRPr="00D45616" w:rsidRDefault="00D45616" w:rsidP="00D45616">
            <w:pPr>
              <w:spacing w:before="0" w:after="0"/>
              <w:ind w:left="0"/>
              <w:jc w:val="center"/>
              <w:rPr>
                <w:rFonts w:ascii="Times New Roman" w:hAnsi="Times New Roman"/>
                <w:i/>
                <w:sz w:val="24"/>
                <w:szCs w:val="24"/>
              </w:rPr>
            </w:pPr>
          </w:p>
        </w:tc>
        <w:tc>
          <w:tcPr>
            <w:tcW w:w="0" w:type="auto"/>
            <w:vMerge/>
            <w:shd w:val="clear" w:color="auto" w:fill="BFBFBF" w:themeFill="background1" w:themeFillShade="BF"/>
          </w:tcPr>
          <w:p w:rsidR="00D45616" w:rsidRPr="00D45616" w:rsidRDefault="00D45616" w:rsidP="00D45616">
            <w:pPr>
              <w:spacing w:before="0" w:after="0"/>
              <w:ind w:left="0"/>
              <w:jc w:val="center"/>
              <w:rPr>
                <w:rFonts w:ascii="Times New Roman" w:hAnsi="Times New Roman"/>
                <w:i/>
                <w:sz w:val="24"/>
                <w:szCs w:val="24"/>
              </w:rPr>
            </w:pPr>
          </w:p>
        </w:tc>
        <w:tc>
          <w:tcPr>
            <w:tcW w:w="0" w:type="auto"/>
            <w:vMerge/>
            <w:shd w:val="clear" w:color="auto" w:fill="BFBFBF" w:themeFill="background1" w:themeFillShade="BF"/>
          </w:tcPr>
          <w:p w:rsidR="00D45616" w:rsidRPr="00D45616" w:rsidRDefault="00D45616" w:rsidP="00D45616">
            <w:pPr>
              <w:spacing w:before="0" w:after="0"/>
              <w:ind w:left="0"/>
              <w:jc w:val="center"/>
              <w:rPr>
                <w:rFonts w:ascii="Times New Roman" w:hAnsi="Times New Roman"/>
                <w:i/>
                <w:sz w:val="24"/>
                <w:szCs w:val="24"/>
              </w:rPr>
            </w:pPr>
          </w:p>
        </w:tc>
        <w:tc>
          <w:tcPr>
            <w:tcW w:w="0" w:type="auto"/>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в сутки</w:t>
            </w:r>
          </w:p>
        </w:tc>
        <w:tc>
          <w:tcPr>
            <w:tcW w:w="0" w:type="auto"/>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в месяц</w:t>
            </w:r>
          </w:p>
        </w:tc>
        <w:tc>
          <w:tcPr>
            <w:tcW w:w="0" w:type="auto"/>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в год</w:t>
            </w:r>
          </w:p>
        </w:tc>
        <w:tc>
          <w:tcPr>
            <w:tcW w:w="0" w:type="auto"/>
            <w:vMerge/>
            <w:shd w:val="clear" w:color="auto" w:fill="BFBFBF" w:themeFill="background1" w:themeFillShade="BF"/>
          </w:tcPr>
          <w:p w:rsidR="00D45616" w:rsidRPr="00D45616" w:rsidRDefault="00D45616" w:rsidP="00D45616">
            <w:pPr>
              <w:spacing w:before="0" w:after="0"/>
              <w:ind w:left="0"/>
              <w:jc w:val="center"/>
              <w:rPr>
                <w:rFonts w:ascii="Times New Roman" w:hAnsi="Times New Roman"/>
                <w:i/>
                <w:sz w:val="24"/>
                <w:szCs w:val="24"/>
              </w:rPr>
            </w:pPr>
          </w:p>
        </w:tc>
      </w:tr>
      <w:tr w:rsidR="00D45616" w:rsidRPr="00A34B46" w:rsidTr="00D45616">
        <w:trPr>
          <w:jc w:val="center"/>
        </w:trPr>
        <w:tc>
          <w:tcPr>
            <w:tcW w:w="0" w:type="auto"/>
            <w:shd w:val="clear" w:color="auto" w:fill="BFBFBF" w:themeFill="background1" w:themeFillShade="BF"/>
          </w:tcPr>
          <w:p w:rsidR="00D45616" w:rsidRPr="00D45616" w:rsidRDefault="00D45616" w:rsidP="00D45616">
            <w:pPr>
              <w:spacing w:before="0" w:after="0"/>
              <w:ind w:left="0"/>
              <w:jc w:val="center"/>
              <w:rPr>
                <w:rFonts w:ascii="Times New Roman" w:hAnsi="Times New Roman"/>
                <w:b/>
                <w:i/>
                <w:sz w:val="24"/>
                <w:szCs w:val="24"/>
              </w:rPr>
            </w:pPr>
            <w:r w:rsidRPr="00D45616">
              <w:rPr>
                <w:rFonts w:ascii="Times New Roman" w:hAnsi="Times New Roman"/>
                <w:b/>
                <w:i/>
                <w:sz w:val="24"/>
                <w:szCs w:val="24"/>
              </w:rPr>
              <w:t>587</w:t>
            </w:r>
          </w:p>
        </w:tc>
        <w:tc>
          <w:tcPr>
            <w:tcW w:w="0" w:type="auto"/>
            <w:shd w:val="clear" w:color="auto" w:fill="D9D9D9" w:themeFill="background1" w:themeFillShade="D9"/>
          </w:tcPr>
          <w:p w:rsidR="00D45616" w:rsidRPr="00D45616" w:rsidRDefault="00D45616" w:rsidP="00D45616">
            <w:pPr>
              <w:spacing w:before="0" w:after="0"/>
              <w:ind w:left="0"/>
              <w:jc w:val="left"/>
              <w:rPr>
                <w:rFonts w:ascii="Times New Roman" w:hAnsi="Times New Roman"/>
                <w:b/>
                <w:i/>
                <w:sz w:val="24"/>
                <w:szCs w:val="24"/>
              </w:rPr>
            </w:pPr>
            <w:proofErr w:type="gramStart"/>
            <w:r w:rsidRPr="00D45616">
              <w:rPr>
                <w:rFonts w:ascii="Times New Roman" w:hAnsi="Times New Roman"/>
                <w:b/>
                <w:i/>
                <w:sz w:val="24"/>
                <w:szCs w:val="24"/>
              </w:rPr>
              <w:t>с</w:t>
            </w:r>
            <w:proofErr w:type="gramEnd"/>
            <w:r w:rsidRPr="00D45616">
              <w:rPr>
                <w:rFonts w:ascii="Times New Roman" w:hAnsi="Times New Roman"/>
                <w:b/>
                <w:i/>
                <w:sz w:val="24"/>
                <w:szCs w:val="24"/>
              </w:rPr>
              <w:t>. Первая Григорьевка</w:t>
            </w:r>
          </w:p>
        </w:tc>
        <w:tc>
          <w:tcPr>
            <w:tcW w:w="0" w:type="auto"/>
            <w:shd w:val="clear" w:color="auto" w:fill="F2F2F2" w:themeFill="background1" w:themeFillShade="F2"/>
          </w:tcPr>
          <w:p w:rsidR="00D45616" w:rsidRPr="00A34B46" w:rsidRDefault="00D45616" w:rsidP="00D45616">
            <w:pPr>
              <w:spacing w:before="0" w:after="0"/>
              <w:ind w:left="0"/>
              <w:jc w:val="center"/>
              <w:rPr>
                <w:rFonts w:ascii="Times New Roman" w:hAnsi="Times New Roman"/>
                <w:sz w:val="24"/>
                <w:szCs w:val="24"/>
              </w:rPr>
            </w:pPr>
            <w:r>
              <w:rPr>
                <w:rFonts w:ascii="Times New Roman" w:hAnsi="Times New Roman"/>
                <w:sz w:val="24"/>
                <w:szCs w:val="24"/>
              </w:rPr>
              <w:t>1</w:t>
            </w:r>
          </w:p>
        </w:tc>
        <w:tc>
          <w:tcPr>
            <w:tcW w:w="0" w:type="auto"/>
            <w:shd w:val="clear" w:color="auto" w:fill="F2F2F2" w:themeFill="background1" w:themeFillShade="F2"/>
          </w:tcPr>
          <w:p w:rsidR="00D45616" w:rsidRPr="00A34B46" w:rsidRDefault="00D45616" w:rsidP="00D45616">
            <w:pPr>
              <w:spacing w:before="0" w:after="0"/>
              <w:ind w:left="0"/>
              <w:jc w:val="center"/>
              <w:rPr>
                <w:rFonts w:ascii="Times New Roman" w:hAnsi="Times New Roman"/>
                <w:sz w:val="24"/>
                <w:szCs w:val="24"/>
              </w:rPr>
            </w:pPr>
            <w:r>
              <w:rPr>
                <w:rFonts w:ascii="Times New Roman" w:hAnsi="Times New Roman"/>
                <w:sz w:val="24"/>
                <w:szCs w:val="24"/>
              </w:rPr>
              <w:t>1</w:t>
            </w:r>
          </w:p>
        </w:tc>
        <w:tc>
          <w:tcPr>
            <w:tcW w:w="0" w:type="auto"/>
            <w:shd w:val="clear" w:color="auto" w:fill="F2F2F2" w:themeFill="background1" w:themeFillShade="F2"/>
          </w:tcPr>
          <w:p w:rsidR="00D45616" w:rsidRPr="00A34B46" w:rsidRDefault="00D45616" w:rsidP="00D45616">
            <w:pPr>
              <w:spacing w:before="0" w:after="0"/>
              <w:ind w:left="0"/>
              <w:jc w:val="center"/>
              <w:rPr>
                <w:rFonts w:ascii="Times New Roman" w:hAnsi="Times New Roman"/>
                <w:sz w:val="24"/>
                <w:szCs w:val="24"/>
              </w:rPr>
            </w:pPr>
            <w:r>
              <w:rPr>
                <w:rFonts w:ascii="Times New Roman" w:hAnsi="Times New Roman"/>
                <w:sz w:val="24"/>
                <w:szCs w:val="24"/>
              </w:rPr>
              <w:t>70</w:t>
            </w:r>
          </w:p>
        </w:tc>
        <w:tc>
          <w:tcPr>
            <w:tcW w:w="0" w:type="auto"/>
            <w:shd w:val="clear" w:color="auto" w:fill="F2F2F2" w:themeFill="background1" w:themeFillShade="F2"/>
          </w:tcPr>
          <w:p w:rsidR="00D45616" w:rsidRPr="00A34B46" w:rsidRDefault="00D45616" w:rsidP="00D45616">
            <w:pPr>
              <w:spacing w:before="0" w:after="0"/>
              <w:ind w:left="0"/>
              <w:jc w:val="center"/>
              <w:rPr>
                <w:rFonts w:ascii="Times New Roman" w:hAnsi="Times New Roman"/>
                <w:sz w:val="24"/>
                <w:szCs w:val="24"/>
              </w:rPr>
            </w:pPr>
            <w:r>
              <w:rPr>
                <w:rFonts w:ascii="Times New Roman" w:hAnsi="Times New Roman"/>
                <w:sz w:val="24"/>
                <w:szCs w:val="24"/>
              </w:rPr>
              <w:t>2100</w:t>
            </w:r>
          </w:p>
        </w:tc>
        <w:tc>
          <w:tcPr>
            <w:tcW w:w="0" w:type="auto"/>
            <w:shd w:val="clear" w:color="auto" w:fill="F2F2F2" w:themeFill="background1" w:themeFillShade="F2"/>
          </w:tcPr>
          <w:p w:rsidR="00D45616" w:rsidRPr="00A34B46" w:rsidRDefault="00D45616" w:rsidP="00D45616">
            <w:pPr>
              <w:spacing w:before="0" w:after="0"/>
              <w:ind w:left="0"/>
              <w:jc w:val="center"/>
              <w:rPr>
                <w:rFonts w:ascii="Times New Roman" w:hAnsi="Times New Roman"/>
                <w:sz w:val="24"/>
                <w:szCs w:val="24"/>
              </w:rPr>
            </w:pPr>
            <w:r>
              <w:rPr>
                <w:rFonts w:ascii="Times New Roman" w:hAnsi="Times New Roman"/>
                <w:sz w:val="24"/>
                <w:szCs w:val="24"/>
              </w:rPr>
              <w:t>25200</w:t>
            </w:r>
          </w:p>
        </w:tc>
        <w:tc>
          <w:tcPr>
            <w:tcW w:w="0" w:type="auto"/>
            <w:shd w:val="clear" w:color="auto" w:fill="F2F2F2" w:themeFill="background1" w:themeFillShade="F2"/>
          </w:tcPr>
          <w:p w:rsidR="00D45616" w:rsidRPr="00A34B46" w:rsidRDefault="00D45616" w:rsidP="00D45616">
            <w:pPr>
              <w:spacing w:before="0" w:after="0"/>
              <w:ind w:left="0"/>
              <w:jc w:val="center"/>
              <w:rPr>
                <w:rFonts w:ascii="Times New Roman" w:hAnsi="Times New Roman"/>
                <w:sz w:val="24"/>
                <w:szCs w:val="24"/>
              </w:rPr>
            </w:pPr>
            <w:r>
              <w:rPr>
                <w:rFonts w:ascii="Times New Roman" w:hAnsi="Times New Roman"/>
                <w:sz w:val="24"/>
                <w:szCs w:val="24"/>
              </w:rPr>
              <w:t>70</w:t>
            </w:r>
          </w:p>
        </w:tc>
      </w:tr>
    </w:tbl>
    <w:p w:rsidR="002A79BB" w:rsidRDefault="00D45616" w:rsidP="002A79BB">
      <w:pPr>
        <w:pStyle w:val="a0"/>
        <w:spacing w:before="120"/>
        <w:jc w:val="right"/>
        <w:rPr>
          <w:b/>
          <w:i/>
          <w:lang w:val="ru-RU"/>
        </w:rPr>
      </w:pPr>
      <w:r>
        <w:rPr>
          <w:b/>
          <w:i/>
          <w:lang w:val="ru-RU"/>
        </w:rPr>
        <w:t>Таблица 13.3.2</w:t>
      </w:r>
      <w:r w:rsidR="009374E9">
        <w:rPr>
          <w:b/>
          <w:i/>
          <w:lang w:val="ru-RU"/>
        </w:rPr>
        <w:t>.2</w:t>
      </w:r>
    </w:p>
    <w:p w:rsidR="002A79BB" w:rsidRDefault="002A79BB" w:rsidP="002A79BB">
      <w:pPr>
        <w:pStyle w:val="a0"/>
        <w:spacing w:after="120"/>
        <w:ind w:firstLine="0"/>
        <w:jc w:val="center"/>
        <w:rPr>
          <w:b/>
          <w:i/>
          <w:lang w:val="ru-RU"/>
        </w:rPr>
      </w:pPr>
      <w:r w:rsidRPr="002A79BB">
        <w:rPr>
          <w:b/>
          <w:i/>
          <w:lang w:val="ru-RU"/>
        </w:rPr>
        <w:t xml:space="preserve">Автобусные маршруты, проходящие по территории МО СП </w:t>
      </w:r>
      <w:r w:rsidR="00AC0C7F">
        <w:rPr>
          <w:b/>
          <w:i/>
          <w:lang w:val="ru-RU"/>
        </w:rPr>
        <w:t>Украинский</w:t>
      </w:r>
      <w:r w:rsidRPr="002A79BB">
        <w:rPr>
          <w:b/>
          <w:i/>
          <w:lang w:val="ru-RU"/>
        </w:rPr>
        <w:t xml:space="preserve"> сельсовет</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55"/>
        <w:gridCol w:w="2358"/>
        <w:gridCol w:w="4119"/>
        <w:gridCol w:w="2211"/>
      </w:tblGrid>
      <w:tr w:rsidR="007A6D59" w:rsidRPr="00315F57" w:rsidTr="009374E9">
        <w:trPr>
          <w:jc w:val="center"/>
        </w:trPr>
        <w:tc>
          <w:tcPr>
            <w:tcW w:w="655"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 xml:space="preserve">№ </w:t>
            </w:r>
            <w:proofErr w:type="gramStart"/>
            <w:r w:rsidRPr="002A79BB">
              <w:rPr>
                <w:rFonts w:ascii="Times New Roman" w:hAnsi="Times New Roman" w:cs="Times New Roman"/>
                <w:b/>
                <w:i/>
                <w:sz w:val="24"/>
                <w:szCs w:val="24"/>
              </w:rPr>
              <w:t>п</w:t>
            </w:r>
            <w:proofErr w:type="gramEnd"/>
            <w:r w:rsidRPr="002A79BB">
              <w:rPr>
                <w:rFonts w:ascii="Times New Roman" w:hAnsi="Times New Roman" w:cs="Times New Roman"/>
                <w:b/>
                <w:i/>
                <w:sz w:val="24"/>
                <w:szCs w:val="24"/>
              </w:rPr>
              <w:t>/п</w:t>
            </w:r>
          </w:p>
        </w:tc>
        <w:tc>
          <w:tcPr>
            <w:tcW w:w="2358"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Наименование маршрута, (номер)</w:t>
            </w:r>
          </w:p>
        </w:tc>
        <w:tc>
          <w:tcPr>
            <w:tcW w:w="4119"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Наименование населенных пунктов, через которые проходит маршрут</w:t>
            </w:r>
          </w:p>
        </w:tc>
        <w:tc>
          <w:tcPr>
            <w:tcW w:w="2211"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sidRPr="002A79BB">
              <w:rPr>
                <w:rFonts w:ascii="Times New Roman" w:hAnsi="Times New Roman" w:cs="Times New Roman"/>
                <w:b/>
                <w:i/>
                <w:sz w:val="24"/>
                <w:szCs w:val="24"/>
              </w:rPr>
              <w:t>Вид сообщения пассажир</w:t>
            </w:r>
            <w:r>
              <w:rPr>
                <w:rFonts w:ascii="Times New Roman" w:hAnsi="Times New Roman" w:cs="Times New Roman"/>
                <w:b/>
                <w:i/>
                <w:sz w:val="24"/>
                <w:szCs w:val="24"/>
              </w:rPr>
              <w:t>ских</w:t>
            </w:r>
            <w:r w:rsidRPr="002A79BB">
              <w:rPr>
                <w:rFonts w:ascii="Times New Roman" w:hAnsi="Times New Roman" w:cs="Times New Roman"/>
                <w:b/>
                <w:i/>
                <w:sz w:val="24"/>
                <w:szCs w:val="24"/>
              </w:rPr>
              <w:t xml:space="preserve"> перевозок</w:t>
            </w:r>
            <w:r>
              <w:rPr>
                <w:rFonts w:ascii="Times New Roman" w:hAnsi="Times New Roman" w:cs="Times New Roman"/>
                <w:b/>
                <w:i/>
                <w:sz w:val="24"/>
                <w:szCs w:val="24"/>
              </w:rPr>
              <w:t>, время следования</w:t>
            </w:r>
          </w:p>
        </w:tc>
      </w:tr>
      <w:tr w:rsidR="007A6D59" w:rsidRPr="00315F57" w:rsidTr="009374E9">
        <w:trPr>
          <w:jc w:val="center"/>
        </w:trPr>
        <w:tc>
          <w:tcPr>
            <w:tcW w:w="655"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2358" w:type="dxa"/>
            <w:shd w:val="clear" w:color="auto" w:fill="D9D9D9" w:themeFill="background1" w:themeFillShade="D9"/>
          </w:tcPr>
          <w:p w:rsidR="007A6D59" w:rsidRPr="006220DA" w:rsidRDefault="007A6D59" w:rsidP="00DD7954">
            <w:pPr>
              <w:spacing w:before="0" w:after="0"/>
              <w:ind w:left="0"/>
              <w:jc w:val="left"/>
              <w:rPr>
                <w:rFonts w:ascii="Times New Roman" w:hAnsi="Times New Roman" w:cs="Times New Roman"/>
                <w:b/>
                <w:i/>
                <w:sz w:val="24"/>
                <w:szCs w:val="24"/>
              </w:rPr>
            </w:pPr>
            <w:r w:rsidRPr="006220DA">
              <w:rPr>
                <w:rFonts w:ascii="Times New Roman" w:hAnsi="Times New Roman" w:cs="Times New Roman"/>
                <w:b/>
                <w:i/>
                <w:sz w:val="24"/>
                <w:szCs w:val="24"/>
              </w:rPr>
              <w:t>Никольское-Оренбург</w:t>
            </w:r>
            <w:r>
              <w:rPr>
                <w:rFonts w:ascii="Times New Roman" w:hAnsi="Times New Roman" w:cs="Times New Roman"/>
                <w:b/>
                <w:i/>
                <w:sz w:val="24"/>
                <w:szCs w:val="24"/>
              </w:rPr>
              <w:t xml:space="preserve"> </w:t>
            </w:r>
            <w:r w:rsidRPr="006220DA">
              <w:rPr>
                <w:rFonts w:ascii="Times New Roman" w:hAnsi="Times New Roman" w:cs="Times New Roman"/>
                <w:b/>
                <w:i/>
                <w:sz w:val="24"/>
                <w:szCs w:val="24"/>
              </w:rPr>
              <w:t>(</w:t>
            </w:r>
            <w:r>
              <w:rPr>
                <w:rFonts w:ascii="Times New Roman" w:hAnsi="Times New Roman" w:cs="Times New Roman"/>
                <w:b/>
                <w:i/>
                <w:sz w:val="24"/>
                <w:szCs w:val="24"/>
              </w:rPr>
              <w:t xml:space="preserve">№ </w:t>
            </w:r>
            <w:r w:rsidRPr="006220DA">
              <w:rPr>
                <w:rFonts w:ascii="Times New Roman" w:hAnsi="Times New Roman" w:cs="Times New Roman"/>
                <w:b/>
                <w:i/>
                <w:sz w:val="24"/>
                <w:szCs w:val="24"/>
              </w:rPr>
              <w:t>782)</w:t>
            </w:r>
          </w:p>
        </w:tc>
        <w:tc>
          <w:tcPr>
            <w:tcW w:w="4119" w:type="dxa"/>
            <w:shd w:val="clear" w:color="auto" w:fill="F2F2F2" w:themeFill="background1" w:themeFillShade="F2"/>
          </w:tcPr>
          <w:p w:rsidR="007A6D59" w:rsidRPr="00315F57" w:rsidRDefault="007A6D59" w:rsidP="00DD7954">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Никольское</w:t>
            </w:r>
            <w:r>
              <w:rPr>
                <w:rFonts w:ascii="Times New Roman" w:hAnsi="Times New Roman" w:cs="Times New Roman"/>
                <w:sz w:val="24"/>
                <w:szCs w:val="24"/>
              </w:rPr>
              <w:t xml:space="preserve"> – </w:t>
            </w:r>
            <w:r w:rsidRPr="00315F57">
              <w:rPr>
                <w:rFonts w:ascii="Times New Roman" w:hAnsi="Times New Roman" w:cs="Times New Roman"/>
                <w:sz w:val="24"/>
                <w:szCs w:val="24"/>
              </w:rPr>
              <w:t>Петропавлов</w:t>
            </w:r>
            <w:r>
              <w:rPr>
                <w:rFonts w:ascii="Times New Roman" w:hAnsi="Times New Roman" w:cs="Times New Roman"/>
                <w:sz w:val="24"/>
                <w:szCs w:val="24"/>
              </w:rPr>
              <w:t xml:space="preserve">ка – </w:t>
            </w:r>
            <w:r w:rsidRPr="00315F57">
              <w:rPr>
                <w:rFonts w:ascii="Times New Roman" w:hAnsi="Times New Roman" w:cs="Times New Roman"/>
                <w:sz w:val="24"/>
                <w:szCs w:val="24"/>
              </w:rPr>
              <w:t>Украинка</w:t>
            </w:r>
            <w:r>
              <w:rPr>
                <w:rFonts w:ascii="Times New Roman" w:hAnsi="Times New Roman" w:cs="Times New Roman"/>
                <w:sz w:val="24"/>
                <w:szCs w:val="24"/>
              </w:rPr>
              <w:t xml:space="preserve"> – </w:t>
            </w:r>
            <w:r w:rsidRPr="00315F57">
              <w:rPr>
                <w:rFonts w:ascii="Times New Roman" w:hAnsi="Times New Roman" w:cs="Times New Roman"/>
                <w:sz w:val="24"/>
                <w:szCs w:val="24"/>
              </w:rPr>
              <w:t>Донское</w:t>
            </w:r>
            <w:r>
              <w:rPr>
                <w:rFonts w:ascii="Times New Roman" w:hAnsi="Times New Roman" w:cs="Times New Roman"/>
                <w:sz w:val="24"/>
                <w:szCs w:val="24"/>
              </w:rPr>
              <w:t xml:space="preserve"> –</w:t>
            </w:r>
            <w:r w:rsidR="006C7A78">
              <w:rPr>
                <w:rFonts w:ascii="Times New Roman" w:hAnsi="Times New Roman" w:cs="Times New Roman"/>
                <w:sz w:val="24"/>
                <w:szCs w:val="24"/>
              </w:rPr>
              <w:t xml:space="preserve"> </w:t>
            </w:r>
            <w:r w:rsidRPr="00315F57">
              <w:rPr>
                <w:rFonts w:ascii="Times New Roman" w:hAnsi="Times New Roman" w:cs="Times New Roman"/>
                <w:sz w:val="24"/>
                <w:szCs w:val="24"/>
              </w:rPr>
              <w:t>Архиповка</w:t>
            </w:r>
            <w:r>
              <w:rPr>
                <w:rFonts w:ascii="Times New Roman" w:hAnsi="Times New Roman" w:cs="Times New Roman"/>
                <w:sz w:val="24"/>
                <w:szCs w:val="24"/>
              </w:rPr>
              <w:t xml:space="preserve"> – </w:t>
            </w:r>
            <w:r w:rsidRPr="00315F57">
              <w:rPr>
                <w:rFonts w:ascii="Times New Roman" w:hAnsi="Times New Roman" w:cs="Times New Roman"/>
                <w:sz w:val="24"/>
                <w:szCs w:val="24"/>
              </w:rPr>
              <w:t>Сакмара</w:t>
            </w:r>
            <w:r>
              <w:rPr>
                <w:rFonts w:ascii="Times New Roman" w:hAnsi="Times New Roman" w:cs="Times New Roman"/>
                <w:sz w:val="24"/>
                <w:szCs w:val="24"/>
              </w:rPr>
              <w:t xml:space="preserve"> </w:t>
            </w:r>
          </w:p>
        </w:tc>
        <w:tc>
          <w:tcPr>
            <w:tcW w:w="2211" w:type="dxa"/>
            <w:shd w:val="clear" w:color="auto" w:fill="F2F2F2" w:themeFill="background1" w:themeFillShade="F2"/>
          </w:tcPr>
          <w:p w:rsidR="007A6D59" w:rsidRPr="00315F57" w:rsidRDefault="007A6D59" w:rsidP="00DD7954">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По 1-5 дням</w:t>
            </w:r>
          </w:p>
        </w:tc>
      </w:tr>
      <w:tr w:rsidR="007A6D59" w:rsidRPr="00315F57" w:rsidTr="009374E9">
        <w:trPr>
          <w:jc w:val="center"/>
        </w:trPr>
        <w:tc>
          <w:tcPr>
            <w:tcW w:w="655"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2358" w:type="dxa"/>
            <w:shd w:val="clear" w:color="auto" w:fill="D9D9D9" w:themeFill="background1" w:themeFillShade="D9"/>
          </w:tcPr>
          <w:p w:rsidR="007A6D59" w:rsidRPr="006220DA" w:rsidRDefault="007A6D59" w:rsidP="00DD7954">
            <w:pPr>
              <w:spacing w:before="0" w:after="0"/>
              <w:ind w:left="0"/>
              <w:jc w:val="left"/>
              <w:rPr>
                <w:rFonts w:ascii="Times New Roman" w:hAnsi="Times New Roman" w:cs="Times New Roman"/>
                <w:b/>
                <w:i/>
                <w:sz w:val="24"/>
                <w:szCs w:val="24"/>
              </w:rPr>
            </w:pPr>
            <w:r w:rsidRPr="006220DA">
              <w:rPr>
                <w:rFonts w:ascii="Times New Roman" w:hAnsi="Times New Roman" w:cs="Times New Roman"/>
                <w:b/>
                <w:i/>
                <w:sz w:val="24"/>
                <w:szCs w:val="24"/>
              </w:rPr>
              <w:t>Никольское-Сакмара</w:t>
            </w:r>
            <w:r>
              <w:rPr>
                <w:rFonts w:ascii="Times New Roman" w:hAnsi="Times New Roman" w:cs="Times New Roman"/>
                <w:b/>
                <w:i/>
                <w:sz w:val="24"/>
                <w:szCs w:val="24"/>
              </w:rPr>
              <w:t xml:space="preserve"> </w:t>
            </w:r>
            <w:r w:rsidRPr="006220DA">
              <w:rPr>
                <w:rFonts w:ascii="Times New Roman" w:hAnsi="Times New Roman" w:cs="Times New Roman"/>
                <w:b/>
                <w:i/>
                <w:sz w:val="24"/>
                <w:szCs w:val="24"/>
              </w:rPr>
              <w:t>(</w:t>
            </w:r>
            <w:r>
              <w:rPr>
                <w:rFonts w:ascii="Times New Roman" w:hAnsi="Times New Roman" w:cs="Times New Roman"/>
                <w:b/>
                <w:i/>
                <w:sz w:val="24"/>
                <w:szCs w:val="24"/>
              </w:rPr>
              <w:t xml:space="preserve">№ </w:t>
            </w:r>
            <w:r w:rsidRPr="006220DA">
              <w:rPr>
                <w:rFonts w:ascii="Times New Roman" w:hAnsi="Times New Roman" w:cs="Times New Roman"/>
                <w:b/>
                <w:i/>
                <w:sz w:val="24"/>
                <w:szCs w:val="24"/>
              </w:rPr>
              <w:t>106)</w:t>
            </w:r>
          </w:p>
        </w:tc>
        <w:tc>
          <w:tcPr>
            <w:tcW w:w="4119" w:type="dxa"/>
            <w:shd w:val="clear" w:color="auto" w:fill="F2F2F2" w:themeFill="background1" w:themeFillShade="F2"/>
          </w:tcPr>
          <w:p w:rsidR="007A6D59" w:rsidRPr="00315F57" w:rsidRDefault="007A6D59" w:rsidP="00DD7954">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Никольское</w:t>
            </w:r>
            <w:r>
              <w:rPr>
                <w:rFonts w:ascii="Times New Roman" w:hAnsi="Times New Roman" w:cs="Times New Roman"/>
                <w:sz w:val="24"/>
                <w:szCs w:val="24"/>
              </w:rPr>
              <w:t xml:space="preserve"> – </w:t>
            </w:r>
            <w:r w:rsidRPr="00315F57">
              <w:rPr>
                <w:rFonts w:ascii="Times New Roman" w:hAnsi="Times New Roman" w:cs="Times New Roman"/>
                <w:sz w:val="24"/>
                <w:szCs w:val="24"/>
              </w:rPr>
              <w:t>Петропавловка</w:t>
            </w:r>
            <w:r>
              <w:rPr>
                <w:rFonts w:ascii="Times New Roman" w:hAnsi="Times New Roman" w:cs="Times New Roman"/>
                <w:sz w:val="24"/>
                <w:szCs w:val="24"/>
              </w:rPr>
              <w:t xml:space="preserve"> – </w:t>
            </w:r>
            <w:r w:rsidRPr="00315F57">
              <w:rPr>
                <w:rFonts w:ascii="Times New Roman" w:hAnsi="Times New Roman" w:cs="Times New Roman"/>
                <w:sz w:val="24"/>
                <w:szCs w:val="24"/>
              </w:rPr>
              <w:t>Украинка</w:t>
            </w:r>
            <w:r>
              <w:rPr>
                <w:rFonts w:ascii="Times New Roman" w:hAnsi="Times New Roman" w:cs="Times New Roman"/>
                <w:sz w:val="24"/>
                <w:szCs w:val="24"/>
              </w:rPr>
              <w:t xml:space="preserve"> – </w:t>
            </w:r>
            <w:r w:rsidRPr="00315F57">
              <w:rPr>
                <w:rFonts w:ascii="Times New Roman" w:hAnsi="Times New Roman" w:cs="Times New Roman"/>
                <w:sz w:val="24"/>
                <w:szCs w:val="24"/>
              </w:rPr>
              <w:t>Григорьевка</w:t>
            </w:r>
            <w:r>
              <w:rPr>
                <w:rFonts w:ascii="Times New Roman" w:hAnsi="Times New Roman" w:cs="Times New Roman"/>
                <w:sz w:val="24"/>
                <w:szCs w:val="24"/>
              </w:rPr>
              <w:t xml:space="preserve"> – </w:t>
            </w:r>
            <w:r w:rsidRPr="00315F57">
              <w:rPr>
                <w:rFonts w:ascii="Times New Roman" w:hAnsi="Times New Roman" w:cs="Times New Roman"/>
                <w:sz w:val="24"/>
                <w:szCs w:val="24"/>
              </w:rPr>
              <w:t>Донское</w:t>
            </w:r>
            <w:r>
              <w:rPr>
                <w:rFonts w:ascii="Times New Roman" w:hAnsi="Times New Roman" w:cs="Times New Roman"/>
                <w:sz w:val="24"/>
                <w:szCs w:val="24"/>
              </w:rPr>
              <w:t xml:space="preserve"> – </w:t>
            </w:r>
            <w:r w:rsidRPr="00315F57">
              <w:rPr>
                <w:rFonts w:ascii="Times New Roman" w:hAnsi="Times New Roman" w:cs="Times New Roman"/>
                <w:sz w:val="24"/>
                <w:szCs w:val="24"/>
              </w:rPr>
              <w:t>Архиповка</w:t>
            </w:r>
            <w:r>
              <w:rPr>
                <w:rFonts w:ascii="Times New Roman" w:hAnsi="Times New Roman" w:cs="Times New Roman"/>
                <w:sz w:val="24"/>
                <w:szCs w:val="24"/>
              </w:rPr>
              <w:t xml:space="preserve"> – </w:t>
            </w:r>
            <w:r w:rsidRPr="00315F57">
              <w:rPr>
                <w:rFonts w:ascii="Times New Roman" w:hAnsi="Times New Roman" w:cs="Times New Roman"/>
                <w:sz w:val="24"/>
                <w:szCs w:val="24"/>
              </w:rPr>
              <w:t>Жданово</w:t>
            </w:r>
            <w:r>
              <w:rPr>
                <w:rFonts w:ascii="Times New Roman" w:hAnsi="Times New Roman" w:cs="Times New Roman"/>
                <w:sz w:val="24"/>
                <w:szCs w:val="24"/>
              </w:rPr>
              <w:t xml:space="preserve"> – </w:t>
            </w:r>
            <w:r w:rsidRPr="00315F57">
              <w:rPr>
                <w:rFonts w:ascii="Times New Roman" w:hAnsi="Times New Roman" w:cs="Times New Roman"/>
                <w:sz w:val="24"/>
                <w:szCs w:val="24"/>
              </w:rPr>
              <w:t>Сакмара</w:t>
            </w:r>
          </w:p>
        </w:tc>
        <w:tc>
          <w:tcPr>
            <w:tcW w:w="2211" w:type="dxa"/>
            <w:shd w:val="clear" w:color="auto" w:fill="F2F2F2" w:themeFill="background1" w:themeFillShade="F2"/>
          </w:tcPr>
          <w:p w:rsidR="007A6D59" w:rsidRPr="00315F57" w:rsidRDefault="007A6D59" w:rsidP="00DD7954">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Пригородное</w:t>
            </w:r>
          </w:p>
        </w:tc>
      </w:tr>
      <w:tr w:rsidR="007A6D59" w:rsidRPr="00315F57" w:rsidTr="009374E9">
        <w:trPr>
          <w:jc w:val="center"/>
        </w:trPr>
        <w:tc>
          <w:tcPr>
            <w:tcW w:w="655" w:type="dxa"/>
            <w:shd w:val="clear" w:color="auto" w:fill="BFBFBF" w:themeFill="background1" w:themeFillShade="BF"/>
          </w:tcPr>
          <w:p w:rsidR="007A6D59" w:rsidRPr="002A79BB" w:rsidRDefault="007A6D59" w:rsidP="00DD795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2358" w:type="dxa"/>
            <w:shd w:val="clear" w:color="auto" w:fill="D9D9D9" w:themeFill="background1" w:themeFillShade="D9"/>
          </w:tcPr>
          <w:p w:rsidR="007A6D59" w:rsidRPr="00144F1A" w:rsidRDefault="007A6D59" w:rsidP="00DD7954">
            <w:pPr>
              <w:spacing w:before="0" w:after="0"/>
              <w:ind w:left="0"/>
              <w:jc w:val="left"/>
              <w:rPr>
                <w:rFonts w:ascii="Times New Roman" w:hAnsi="Times New Roman" w:cs="Times New Roman"/>
                <w:b/>
                <w:i/>
                <w:sz w:val="24"/>
                <w:szCs w:val="24"/>
              </w:rPr>
            </w:pPr>
            <w:r w:rsidRPr="00144F1A">
              <w:rPr>
                <w:rFonts w:ascii="Times New Roman" w:hAnsi="Times New Roman" w:cs="Times New Roman"/>
                <w:b/>
                <w:i/>
                <w:sz w:val="24"/>
                <w:szCs w:val="24"/>
              </w:rPr>
              <w:t>Каменка-Сакмара</w:t>
            </w:r>
            <w:r>
              <w:rPr>
                <w:rFonts w:ascii="Times New Roman" w:hAnsi="Times New Roman" w:cs="Times New Roman"/>
                <w:b/>
                <w:i/>
                <w:sz w:val="24"/>
                <w:szCs w:val="24"/>
              </w:rPr>
              <w:t xml:space="preserve"> </w:t>
            </w:r>
            <w:r w:rsidRPr="00144F1A">
              <w:rPr>
                <w:rFonts w:ascii="Times New Roman" w:hAnsi="Times New Roman" w:cs="Times New Roman"/>
                <w:b/>
                <w:i/>
                <w:sz w:val="24"/>
                <w:szCs w:val="24"/>
              </w:rPr>
              <w:t>(</w:t>
            </w:r>
            <w:r>
              <w:rPr>
                <w:rFonts w:ascii="Times New Roman" w:hAnsi="Times New Roman" w:cs="Times New Roman"/>
                <w:b/>
                <w:i/>
                <w:sz w:val="24"/>
                <w:szCs w:val="24"/>
              </w:rPr>
              <w:t xml:space="preserve">№ </w:t>
            </w:r>
            <w:r w:rsidRPr="00144F1A">
              <w:rPr>
                <w:rFonts w:ascii="Times New Roman" w:hAnsi="Times New Roman" w:cs="Times New Roman"/>
                <w:b/>
                <w:i/>
                <w:sz w:val="24"/>
                <w:szCs w:val="24"/>
              </w:rPr>
              <w:t>115)</w:t>
            </w:r>
          </w:p>
        </w:tc>
        <w:tc>
          <w:tcPr>
            <w:tcW w:w="4119" w:type="dxa"/>
            <w:shd w:val="clear" w:color="auto" w:fill="F2F2F2" w:themeFill="background1" w:themeFillShade="F2"/>
          </w:tcPr>
          <w:p w:rsidR="007A6D59" w:rsidRPr="00315F57" w:rsidRDefault="007A6D59" w:rsidP="00DD7954">
            <w:pPr>
              <w:spacing w:before="0" w:after="0"/>
              <w:ind w:left="0"/>
              <w:jc w:val="left"/>
              <w:rPr>
                <w:rFonts w:ascii="Times New Roman" w:hAnsi="Times New Roman" w:cs="Times New Roman"/>
                <w:sz w:val="24"/>
                <w:szCs w:val="24"/>
              </w:rPr>
            </w:pPr>
            <w:r w:rsidRPr="00315F57">
              <w:rPr>
                <w:rFonts w:ascii="Times New Roman" w:hAnsi="Times New Roman" w:cs="Times New Roman"/>
                <w:sz w:val="24"/>
                <w:szCs w:val="24"/>
              </w:rPr>
              <w:t>Каменка</w:t>
            </w:r>
            <w:r>
              <w:rPr>
                <w:rFonts w:ascii="Times New Roman" w:hAnsi="Times New Roman" w:cs="Times New Roman"/>
                <w:sz w:val="24"/>
                <w:szCs w:val="24"/>
              </w:rPr>
              <w:t xml:space="preserve"> – </w:t>
            </w:r>
            <w:r w:rsidRPr="00315F57">
              <w:rPr>
                <w:rFonts w:ascii="Times New Roman" w:hAnsi="Times New Roman" w:cs="Times New Roman"/>
                <w:sz w:val="24"/>
                <w:szCs w:val="24"/>
              </w:rPr>
              <w:t>Никольское</w:t>
            </w:r>
            <w:r>
              <w:rPr>
                <w:rFonts w:ascii="Times New Roman" w:hAnsi="Times New Roman" w:cs="Times New Roman"/>
                <w:sz w:val="24"/>
                <w:szCs w:val="24"/>
              </w:rPr>
              <w:t xml:space="preserve"> – </w:t>
            </w:r>
            <w:r w:rsidRPr="00315F57">
              <w:rPr>
                <w:rFonts w:ascii="Times New Roman" w:hAnsi="Times New Roman" w:cs="Times New Roman"/>
                <w:sz w:val="24"/>
                <w:szCs w:val="24"/>
              </w:rPr>
              <w:t>Украинка</w:t>
            </w:r>
            <w:r>
              <w:rPr>
                <w:rFonts w:ascii="Times New Roman" w:hAnsi="Times New Roman" w:cs="Times New Roman"/>
                <w:sz w:val="24"/>
                <w:szCs w:val="24"/>
              </w:rPr>
              <w:t xml:space="preserve"> – </w:t>
            </w:r>
            <w:r w:rsidRPr="00315F57">
              <w:rPr>
                <w:rFonts w:ascii="Times New Roman" w:hAnsi="Times New Roman" w:cs="Times New Roman"/>
                <w:sz w:val="24"/>
                <w:szCs w:val="24"/>
              </w:rPr>
              <w:t>Донское</w:t>
            </w:r>
            <w:r>
              <w:rPr>
                <w:rFonts w:ascii="Times New Roman" w:hAnsi="Times New Roman" w:cs="Times New Roman"/>
                <w:sz w:val="24"/>
                <w:szCs w:val="24"/>
              </w:rPr>
              <w:t xml:space="preserve"> – </w:t>
            </w:r>
            <w:r w:rsidRPr="00315F57">
              <w:rPr>
                <w:rFonts w:ascii="Times New Roman" w:hAnsi="Times New Roman" w:cs="Times New Roman"/>
                <w:sz w:val="24"/>
                <w:szCs w:val="24"/>
              </w:rPr>
              <w:t>Архиповка</w:t>
            </w:r>
            <w:r>
              <w:rPr>
                <w:rFonts w:ascii="Times New Roman" w:hAnsi="Times New Roman" w:cs="Times New Roman"/>
                <w:sz w:val="24"/>
                <w:szCs w:val="24"/>
              </w:rPr>
              <w:t xml:space="preserve"> – </w:t>
            </w:r>
            <w:r w:rsidRPr="00315F57">
              <w:rPr>
                <w:rFonts w:ascii="Times New Roman" w:hAnsi="Times New Roman" w:cs="Times New Roman"/>
                <w:sz w:val="24"/>
                <w:szCs w:val="24"/>
              </w:rPr>
              <w:t>Жданово</w:t>
            </w:r>
            <w:r>
              <w:rPr>
                <w:rFonts w:ascii="Times New Roman" w:hAnsi="Times New Roman" w:cs="Times New Roman"/>
                <w:sz w:val="24"/>
                <w:szCs w:val="24"/>
              </w:rPr>
              <w:t xml:space="preserve"> – Сакмара</w:t>
            </w:r>
          </w:p>
        </w:tc>
        <w:tc>
          <w:tcPr>
            <w:tcW w:w="2211" w:type="dxa"/>
            <w:shd w:val="clear" w:color="auto" w:fill="F2F2F2" w:themeFill="background1" w:themeFillShade="F2"/>
          </w:tcPr>
          <w:p w:rsidR="007A6D59" w:rsidRPr="00315F57" w:rsidRDefault="007A6D59" w:rsidP="00DD7954">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Междугородний,</w:t>
            </w:r>
            <w:r>
              <w:rPr>
                <w:rFonts w:ascii="Times New Roman" w:hAnsi="Times New Roman" w:cs="Times New Roman"/>
                <w:sz w:val="24"/>
                <w:szCs w:val="24"/>
              </w:rPr>
              <w:t xml:space="preserve"> </w:t>
            </w:r>
            <w:r w:rsidRPr="00315F57">
              <w:rPr>
                <w:rFonts w:ascii="Times New Roman" w:hAnsi="Times New Roman" w:cs="Times New Roman"/>
                <w:sz w:val="24"/>
                <w:szCs w:val="24"/>
              </w:rPr>
              <w:t>ежедневно</w:t>
            </w:r>
          </w:p>
        </w:tc>
      </w:tr>
      <w:tr w:rsidR="007A6D59" w:rsidRPr="00315F57" w:rsidTr="009374E9">
        <w:trPr>
          <w:jc w:val="center"/>
        </w:trPr>
        <w:tc>
          <w:tcPr>
            <w:tcW w:w="655" w:type="dxa"/>
            <w:shd w:val="clear" w:color="auto" w:fill="BFBFBF" w:themeFill="background1" w:themeFillShade="BF"/>
          </w:tcPr>
          <w:p w:rsidR="007A6D59" w:rsidRDefault="007A6D59" w:rsidP="00DD795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4</w:t>
            </w:r>
          </w:p>
        </w:tc>
        <w:tc>
          <w:tcPr>
            <w:tcW w:w="2358" w:type="dxa"/>
            <w:shd w:val="clear" w:color="auto" w:fill="D9D9D9" w:themeFill="background1" w:themeFillShade="D9"/>
          </w:tcPr>
          <w:p w:rsidR="007A6D59" w:rsidRPr="00144F1A" w:rsidRDefault="007A6D59" w:rsidP="00DD7954">
            <w:pPr>
              <w:spacing w:before="0" w:after="0"/>
              <w:ind w:left="0"/>
              <w:jc w:val="left"/>
              <w:rPr>
                <w:rFonts w:ascii="Times New Roman" w:hAnsi="Times New Roman" w:cs="Times New Roman"/>
                <w:b/>
                <w:i/>
                <w:sz w:val="24"/>
                <w:szCs w:val="24"/>
              </w:rPr>
            </w:pPr>
            <w:r w:rsidRPr="00015930">
              <w:rPr>
                <w:rFonts w:ascii="Times New Roman" w:hAnsi="Times New Roman" w:cs="Times New Roman"/>
                <w:b/>
                <w:i/>
                <w:sz w:val="24"/>
                <w:szCs w:val="24"/>
              </w:rPr>
              <w:t>Григорьевка-Оренбург</w:t>
            </w:r>
            <w:r>
              <w:rPr>
                <w:rFonts w:ascii="Times New Roman" w:hAnsi="Times New Roman" w:cs="Times New Roman"/>
                <w:b/>
                <w:i/>
                <w:sz w:val="24"/>
                <w:szCs w:val="24"/>
              </w:rPr>
              <w:t xml:space="preserve"> </w:t>
            </w:r>
            <w:r w:rsidRPr="00015930">
              <w:rPr>
                <w:rFonts w:ascii="Times New Roman" w:hAnsi="Times New Roman" w:cs="Times New Roman"/>
                <w:b/>
                <w:i/>
                <w:sz w:val="24"/>
                <w:szCs w:val="24"/>
              </w:rPr>
              <w:t>(</w:t>
            </w:r>
            <w:r>
              <w:rPr>
                <w:rFonts w:ascii="Times New Roman" w:hAnsi="Times New Roman" w:cs="Times New Roman"/>
                <w:b/>
                <w:i/>
                <w:sz w:val="24"/>
                <w:szCs w:val="24"/>
              </w:rPr>
              <w:t xml:space="preserve">№ </w:t>
            </w:r>
            <w:r w:rsidRPr="00015930">
              <w:rPr>
                <w:rFonts w:ascii="Times New Roman" w:hAnsi="Times New Roman" w:cs="Times New Roman"/>
                <w:b/>
                <w:i/>
                <w:sz w:val="24"/>
                <w:szCs w:val="24"/>
              </w:rPr>
              <w:t>783)</w:t>
            </w:r>
          </w:p>
        </w:tc>
        <w:tc>
          <w:tcPr>
            <w:tcW w:w="4119" w:type="dxa"/>
            <w:shd w:val="clear" w:color="auto" w:fill="F2F2F2" w:themeFill="background1" w:themeFillShade="F2"/>
          </w:tcPr>
          <w:p w:rsidR="007A6D59" w:rsidRPr="00315F57" w:rsidRDefault="007A6D59" w:rsidP="00DD7954">
            <w:pPr>
              <w:spacing w:before="0" w:after="0"/>
              <w:ind w:left="0"/>
              <w:jc w:val="left"/>
              <w:rPr>
                <w:rFonts w:ascii="Times New Roman" w:hAnsi="Times New Roman" w:cs="Times New Roman"/>
                <w:sz w:val="24"/>
                <w:szCs w:val="24"/>
              </w:rPr>
            </w:pPr>
            <w:r w:rsidRPr="00015930">
              <w:rPr>
                <w:rFonts w:ascii="Times New Roman" w:hAnsi="Times New Roman" w:cs="Times New Roman"/>
                <w:sz w:val="24"/>
                <w:szCs w:val="24"/>
              </w:rPr>
              <w:t>Григорьевка</w:t>
            </w:r>
            <w:r>
              <w:rPr>
                <w:rFonts w:ascii="Times New Roman" w:hAnsi="Times New Roman" w:cs="Times New Roman"/>
                <w:sz w:val="24"/>
                <w:szCs w:val="24"/>
              </w:rPr>
              <w:t xml:space="preserve"> – </w:t>
            </w:r>
            <w:r w:rsidRPr="00015930">
              <w:rPr>
                <w:rFonts w:ascii="Times New Roman" w:hAnsi="Times New Roman" w:cs="Times New Roman"/>
                <w:sz w:val="24"/>
                <w:szCs w:val="24"/>
              </w:rPr>
              <w:t>Украинка</w:t>
            </w:r>
            <w:r>
              <w:rPr>
                <w:rFonts w:ascii="Times New Roman" w:hAnsi="Times New Roman" w:cs="Times New Roman"/>
                <w:sz w:val="24"/>
                <w:szCs w:val="24"/>
              </w:rPr>
              <w:t xml:space="preserve"> – </w:t>
            </w:r>
            <w:r w:rsidRPr="00015930">
              <w:rPr>
                <w:rFonts w:ascii="Times New Roman" w:hAnsi="Times New Roman" w:cs="Times New Roman"/>
                <w:sz w:val="24"/>
                <w:szCs w:val="24"/>
              </w:rPr>
              <w:t>Донское</w:t>
            </w:r>
            <w:r>
              <w:rPr>
                <w:rFonts w:ascii="Times New Roman" w:hAnsi="Times New Roman" w:cs="Times New Roman"/>
                <w:sz w:val="24"/>
                <w:szCs w:val="24"/>
              </w:rPr>
              <w:t xml:space="preserve"> – </w:t>
            </w:r>
            <w:r w:rsidRPr="00015930">
              <w:rPr>
                <w:rFonts w:ascii="Times New Roman" w:hAnsi="Times New Roman" w:cs="Times New Roman"/>
                <w:sz w:val="24"/>
                <w:szCs w:val="24"/>
              </w:rPr>
              <w:t>Архиповка</w:t>
            </w:r>
            <w:r>
              <w:rPr>
                <w:rFonts w:ascii="Times New Roman" w:hAnsi="Times New Roman" w:cs="Times New Roman"/>
                <w:sz w:val="24"/>
                <w:szCs w:val="24"/>
              </w:rPr>
              <w:t xml:space="preserve"> – </w:t>
            </w:r>
            <w:r w:rsidRPr="00015930">
              <w:rPr>
                <w:rFonts w:ascii="Times New Roman" w:hAnsi="Times New Roman" w:cs="Times New Roman"/>
                <w:sz w:val="24"/>
                <w:szCs w:val="24"/>
              </w:rPr>
              <w:t>Жданово</w:t>
            </w:r>
            <w:r>
              <w:rPr>
                <w:rFonts w:ascii="Times New Roman" w:hAnsi="Times New Roman" w:cs="Times New Roman"/>
                <w:sz w:val="24"/>
                <w:szCs w:val="24"/>
              </w:rPr>
              <w:t xml:space="preserve"> – </w:t>
            </w:r>
            <w:r w:rsidRPr="00015930">
              <w:rPr>
                <w:rFonts w:ascii="Times New Roman" w:hAnsi="Times New Roman" w:cs="Times New Roman"/>
                <w:sz w:val="24"/>
                <w:szCs w:val="24"/>
              </w:rPr>
              <w:t>Сакмара</w:t>
            </w:r>
            <w:r>
              <w:rPr>
                <w:rFonts w:ascii="Times New Roman" w:hAnsi="Times New Roman" w:cs="Times New Roman"/>
                <w:sz w:val="24"/>
                <w:szCs w:val="24"/>
              </w:rPr>
              <w:t xml:space="preserve"> – </w:t>
            </w:r>
            <w:r w:rsidRPr="00015930">
              <w:rPr>
                <w:rFonts w:ascii="Times New Roman" w:hAnsi="Times New Roman" w:cs="Times New Roman"/>
                <w:sz w:val="24"/>
                <w:szCs w:val="24"/>
              </w:rPr>
              <w:t>Оренбург</w:t>
            </w:r>
          </w:p>
        </w:tc>
        <w:tc>
          <w:tcPr>
            <w:tcW w:w="2211" w:type="dxa"/>
            <w:shd w:val="clear" w:color="auto" w:fill="F2F2F2" w:themeFill="background1" w:themeFillShade="F2"/>
          </w:tcPr>
          <w:p w:rsidR="007A6D59" w:rsidRPr="00315F57" w:rsidRDefault="007A6D59" w:rsidP="00DD7954">
            <w:pPr>
              <w:spacing w:before="0" w:after="0"/>
              <w:ind w:left="0"/>
              <w:rPr>
                <w:rFonts w:ascii="Times New Roman" w:hAnsi="Times New Roman" w:cs="Times New Roman"/>
                <w:sz w:val="24"/>
                <w:szCs w:val="24"/>
              </w:rPr>
            </w:pPr>
            <w:r w:rsidRPr="00315F57">
              <w:rPr>
                <w:rFonts w:ascii="Times New Roman" w:hAnsi="Times New Roman" w:cs="Times New Roman"/>
                <w:sz w:val="24"/>
                <w:szCs w:val="24"/>
              </w:rPr>
              <w:t>Междугородний,</w:t>
            </w:r>
            <w:r>
              <w:rPr>
                <w:rFonts w:ascii="Times New Roman" w:hAnsi="Times New Roman" w:cs="Times New Roman"/>
                <w:sz w:val="24"/>
                <w:szCs w:val="24"/>
              </w:rPr>
              <w:t xml:space="preserve"> </w:t>
            </w:r>
            <w:r w:rsidRPr="00315F57">
              <w:rPr>
                <w:rFonts w:ascii="Times New Roman" w:hAnsi="Times New Roman" w:cs="Times New Roman"/>
                <w:sz w:val="24"/>
                <w:szCs w:val="24"/>
              </w:rPr>
              <w:t>ежедневно</w:t>
            </w:r>
          </w:p>
        </w:tc>
      </w:tr>
    </w:tbl>
    <w:p w:rsidR="00B20883" w:rsidRPr="00BD31D1" w:rsidRDefault="00586C2E" w:rsidP="00D528A2">
      <w:pPr>
        <w:pStyle w:val="3"/>
        <w:rPr>
          <w:rFonts w:cs="Times New Roman"/>
          <w:szCs w:val="24"/>
        </w:rPr>
      </w:pPr>
      <w:bookmarkStart w:id="314" w:name="_Toc242512396"/>
      <w:bookmarkStart w:id="315" w:name="_Toc270950897"/>
      <w:bookmarkStart w:id="316" w:name="_Toc312530963"/>
      <w:bookmarkStart w:id="317" w:name="_Toc370201565"/>
      <w:bookmarkStart w:id="318" w:name="_Toc378935137"/>
      <w:r w:rsidRPr="00BD31D1">
        <w:rPr>
          <w:rFonts w:cs="Times New Roman"/>
          <w:szCs w:val="24"/>
        </w:rPr>
        <w:t>13</w:t>
      </w:r>
      <w:r w:rsidR="00B20883" w:rsidRPr="00BD31D1">
        <w:rPr>
          <w:rFonts w:cs="Times New Roman"/>
          <w:szCs w:val="24"/>
        </w:rPr>
        <w:t>.3.</w:t>
      </w:r>
      <w:r w:rsidR="00B27D88">
        <w:rPr>
          <w:rFonts w:cs="Times New Roman"/>
          <w:szCs w:val="24"/>
        </w:rPr>
        <w:t>3</w:t>
      </w:r>
      <w:r w:rsidR="00B20883" w:rsidRPr="00BD31D1">
        <w:rPr>
          <w:rFonts w:cs="Times New Roman"/>
          <w:szCs w:val="24"/>
        </w:rPr>
        <w:t xml:space="preserve"> Организация мест стоянки и долговременного хранения транспорта</w:t>
      </w:r>
      <w:bookmarkEnd w:id="314"/>
      <w:r w:rsidR="00B20883" w:rsidRPr="00BD31D1">
        <w:rPr>
          <w:rFonts w:cs="Times New Roman"/>
          <w:szCs w:val="24"/>
        </w:rPr>
        <w:t xml:space="preserve"> сельского поселения</w:t>
      </w:r>
      <w:bookmarkEnd w:id="315"/>
      <w:bookmarkEnd w:id="316"/>
      <w:bookmarkEnd w:id="317"/>
      <w:bookmarkEnd w:id="318"/>
    </w:p>
    <w:p w:rsidR="00DA7E8F" w:rsidRDefault="00B20883" w:rsidP="00347F0D">
      <w:pPr>
        <w:pStyle w:val="a0"/>
        <w:rPr>
          <w:lang w:val="ru-RU"/>
        </w:rPr>
      </w:pPr>
      <w:r w:rsidRPr="00BD31D1">
        <w:rPr>
          <w:lang w:val="ru-RU"/>
        </w:rPr>
        <w:t xml:space="preserve">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w:t>
      </w:r>
      <w:r w:rsidR="007B7332" w:rsidRPr="00BD31D1">
        <w:rPr>
          <w:lang w:val="ru-RU"/>
        </w:rPr>
        <w:t xml:space="preserve">границах </w:t>
      </w:r>
      <w:r w:rsidRPr="00BD31D1">
        <w:rPr>
          <w:lang w:val="ru-RU"/>
        </w:rPr>
        <w:t>населенн</w:t>
      </w:r>
      <w:r w:rsidR="00381073">
        <w:rPr>
          <w:lang w:val="ru-RU"/>
        </w:rPr>
        <w:t>ых</w:t>
      </w:r>
      <w:r w:rsidRPr="00BD31D1">
        <w:rPr>
          <w:lang w:val="ru-RU"/>
        </w:rPr>
        <w:t xml:space="preserve"> пункт</w:t>
      </w:r>
      <w:r w:rsidR="00381073">
        <w:rPr>
          <w:lang w:val="ru-RU"/>
        </w:rPr>
        <w:t>ов</w:t>
      </w:r>
      <w:r w:rsidRPr="00BD31D1">
        <w:rPr>
          <w:lang w:val="ru-RU"/>
        </w:rPr>
        <w:t xml:space="preserve"> в карманах местных проездов. Грузовой автотранспорт хранится на соответствующих автобазах, предприятиях, гаражах и т.д.</w:t>
      </w:r>
      <w:bookmarkStart w:id="319" w:name="_Toc370201566"/>
    </w:p>
    <w:p w:rsidR="00DA7E8F" w:rsidRPr="00DA7E8F" w:rsidRDefault="009374E9" w:rsidP="00DA7E8F">
      <w:pPr>
        <w:pStyle w:val="a0"/>
        <w:spacing w:before="120"/>
        <w:jc w:val="right"/>
        <w:rPr>
          <w:b/>
          <w:i/>
          <w:lang w:val="ru-RU"/>
        </w:rPr>
      </w:pPr>
      <w:r>
        <w:rPr>
          <w:b/>
          <w:i/>
          <w:lang w:val="ru-RU"/>
        </w:rPr>
        <w:t>Таблица 13.3.3</w:t>
      </w:r>
    </w:p>
    <w:p w:rsidR="00DA7E8F" w:rsidRPr="00DA7E8F" w:rsidRDefault="00DA7E8F" w:rsidP="00DA7E8F">
      <w:pPr>
        <w:pStyle w:val="a0"/>
        <w:spacing w:after="120"/>
        <w:ind w:firstLine="0"/>
        <w:jc w:val="center"/>
        <w:rPr>
          <w:b/>
          <w:i/>
          <w:lang w:val="ru-RU"/>
        </w:rPr>
      </w:pPr>
      <w:r w:rsidRPr="00DA7E8F">
        <w:rPr>
          <w:b/>
          <w:i/>
          <w:lang w:val="ru-RU"/>
        </w:rPr>
        <w:t>Организация мест стоянки и долговременного хранения транспорта сельского поселения</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40" w:type="dxa"/>
          <w:right w:w="40" w:type="dxa"/>
        </w:tblCellMar>
        <w:tblLook w:val="0000" w:firstRow="0" w:lastRow="0" w:firstColumn="0" w:lastColumn="0" w:noHBand="0" w:noVBand="0"/>
      </w:tblPr>
      <w:tblGrid>
        <w:gridCol w:w="4494"/>
        <w:gridCol w:w="2734"/>
        <w:gridCol w:w="2206"/>
      </w:tblGrid>
      <w:tr w:rsidR="00DA7E8F" w:rsidRPr="00A34B46" w:rsidTr="00DA7E8F">
        <w:trPr>
          <w:trHeight w:val="65"/>
        </w:trPr>
        <w:tc>
          <w:tcPr>
            <w:tcW w:w="4494" w:type="dxa"/>
            <w:shd w:val="clear" w:color="auto" w:fill="BFBFBF" w:themeFill="background1" w:themeFillShade="BF"/>
          </w:tcPr>
          <w:p w:rsidR="00DA7E8F" w:rsidRPr="00DA7E8F" w:rsidRDefault="00DA7E8F" w:rsidP="00DA7E8F">
            <w:pPr>
              <w:keepNext/>
              <w:keepLines/>
              <w:autoSpaceDE w:val="0"/>
              <w:snapToGrid w:val="0"/>
              <w:spacing w:before="0" w:after="0"/>
              <w:ind w:left="0"/>
              <w:jc w:val="center"/>
              <w:rPr>
                <w:rFonts w:ascii="Times New Roman" w:eastAsia="Microsoft Sans Serif" w:hAnsi="Times New Roman"/>
                <w:b/>
                <w:bCs/>
                <w:i/>
                <w:sz w:val="24"/>
                <w:szCs w:val="24"/>
              </w:rPr>
            </w:pPr>
            <w:r w:rsidRPr="00DA7E8F">
              <w:rPr>
                <w:rFonts w:ascii="Times New Roman" w:eastAsia="Microsoft Sans Serif" w:hAnsi="Times New Roman"/>
                <w:b/>
                <w:bCs/>
                <w:i/>
                <w:sz w:val="24"/>
                <w:szCs w:val="24"/>
              </w:rPr>
              <w:t>Название автостоянки или гаражно-строительного кооператива</w:t>
            </w:r>
          </w:p>
        </w:tc>
        <w:tc>
          <w:tcPr>
            <w:tcW w:w="0" w:type="auto"/>
            <w:shd w:val="clear" w:color="auto" w:fill="BFBFBF" w:themeFill="background1" w:themeFillShade="BF"/>
          </w:tcPr>
          <w:p w:rsidR="00DA7E8F" w:rsidRPr="00DA7E8F" w:rsidRDefault="00DA7E8F" w:rsidP="00DA7E8F">
            <w:pPr>
              <w:keepNext/>
              <w:keepLines/>
              <w:autoSpaceDE w:val="0"/>
              <w:snapToGrid w:val="0"/>
              <w:spacing w:before="0" w:after="0"/>
              <w:ind w:left="0"/>
              <w:jc w:val="center"/>
              <w:rPr>
                <w:rFonts w:ascii="Times New Roman" w:eastAsia="Microsoft Sans Serif" w:hAnsi="Times New Roman"/>
                <w:b/>
                <w:bCs/>
                <w:i/>
                <w:sz w:val="24"/>
                <w:szCs w:val="24"/>
              </w:rPr>
            </w:pPr>
            <w:r>
              <w:rPr>
                <w:rFonts w:ascii="Times New Roman" w:eastAsia="Microsoft Sans Serif" w:hAnsi="Times New Roman"/>
                <w:b/>
                <w:bCs/>
                <w:i/>
                <w:sz w:val="24"/>
                <w:szCs w:val="24"/>
              </w:rPr>
              <w:t>Адрес</w:t>
            </w:r>
          </w:p>
        </w:tc>
        <w:tc>
          <w:tcPr>
            <w:tcW w:w="2206" w:type="dxa"/>
            <w:shd w:val="clear" w:color="auto" w:fill="BFBFBF" w:themeFill="background1" w:themeFillShade="BF"/>
          </w:tcPr>
          <w:p w:rsidR="00DA7E8F" w:rsidRPr="00DA7E8F" w:rsidRDefault="00DA7E8F" w:rsidP="00DA7E8F">
            <w:pPr>
              <w:autoSpaceDE w:val="0"/>
              <w:snapToGrid w:val="0"/>
              <w:spacing w:before="0" w:after="0"/>
              <w:ind w:left="0"/>
              <w:jc w:val="center"/>
              <w:rPr>
                <w:rFonts w:ascii="Times New Roman" w:eastAsia="Microsoft Sans Serif" w:hAnsi="Times New Roman"/>
                <w:b/>
                <w:bCs/>
                <w:i/>
                <w:sz w:val="24"/>
                <w:szCs w:val="24"/>
              </w:rPr>
            </w:pPr>
            <w:r w:rsidRPr="00DA7E8F">
              <w:rPr>
                <w:rFonts w:ascii="Times New Roman" w:eastAsia="Microsoft Sans Serif" w:hAnsi="Times New Roman"/>
                <w:b/>
                <w:bCs/>
                <w:i/>
                <w:sz w:val="24"/>
                <w:szCs w:val="24"/>
              </w:rPr>
              <w:t xml:space="preserve">Вместимость, </w:t>
            </w:r>
            <w:proofErr w:type="spellStart"/>
            <w:r w:rsidRPr="00DA7E8F">
              <w:rPr>
                <w:rFonts w:ascii="Times New Roman" w:eastAsia="Microsoft Sans Serif" w:hAnsi="Times New Roman"/>
                <w:b/>
                <w:bCs/>
                <w:i/>
                <w:sz w:val="24"/>
                <w:szCs w:val="24"/>
              </w:rPr>
              <w:t>машино</w:t>
            </w:r>
            <w:proofErr w:type="spellEnd"/>
            <w:r w:rsidRPr="00DA7E8F">
              <w:rPr>
                <w:rFonts w:ascii="Times New Roman" w:eastAsia="Microsoft Sans Serif" w:hAnsi="Times New Roman"/>
                <w:b/>
                <w:bCs/>
                <w:i/>
                <w:sz w:val="24"/>
                <w:szCs w:val="24"/>
              </w:rPr>
              <w:t>-мест</w:t>
            </w:r>
          </w:p>
        </w:tc>
      </w:tr>
      <w:tr w:rsidR="00DA7E8F" w:rsidRPr="00A34B46" w:rsidTr="00DA7E8F">
        <w:tc>
          <w:tcPr>
            <w:tcW w:w="4494" w:type="dxa"/>
            <w:shd w:val="clear" w:color="auto" w:fill="D9D9D9" w:themeFill="background1" w:themeFillShade="D9"/>
          </w:tcPr>
          <w:p w:rsidR="00DA7E8F" w:rsidRPr="00DA7E8F" w:rsidRDefault="00DA7E8F" w:rsidP="00DA7E8F">
            <w:pPr>
              <w:spacing w:before="0" w:after="0"/>
              <w:ind w:left="0"/>
              <w:jc w:val="left"/>
              <w:rPr>
                <w:rFonts w:ascii="Times New Roman" w:hAnsi="Times New Roman"/>
                <w:b/>
                <w:i/>
                <w:sz w:val="24"/>
                <w:szCs w:val="24"/>
              </w:rPr>
            </w:pPr>
            <w:r w:rsidRPr="00DA7E8F">
              <w:rPr>
                <w:rFonts w:ascii="Times New Roman" w:hAnsi="Times New Roman"/>
                <w:b/>
                <w:i/>
                <w:sz w:val="24"/>
                <w:szCs w:val="24"/>
              </w:rPr>
              <w:t>Гараж ТНВ «Южный Урал»</w:t>
            </w:r>
          </w:p>
        </w:tc>
        <w:tc>
          <w:tcPr>
            <w:tcW w:w="0" w:type="auto"/>
            <w:shd w:val="clear" w:color="auto" w:fill="F2F2F2" w:themeFill="background1" w:themeFillShade="F2"/>
          </w:tcPr>
          <w:p w:rsidR="00DA7E8F" w:rsidRPr="00A34B46" w:rsidRDefault="00DA7E8F" w:rsidP="00DA7E8F">
            <w:pPr>
              <w:autoSpaceDE w:val="0"/>
              <w:snapToGrid w:val="0"/>
              <w:spacing w:before="0" w:after="0"/>
              <w:ind w:left="0"/>
              <w:jc w:val="left"/>
              <w:rPr>
                <w:rFonts w:ascii="Times New Roman" w:eastAsia="Microsoft Sans Serif" w:hAnsi="Times New Roman"/>
                <w:bCs/>
                <w:sz w:val="24"/>
                <w:szCs w:val="24"/>
              </w:rPr>
            </w:pPr>
            <w:r>
              <w:rPr>
                <w:rFonts w:ascii="Times New Roman" w:eastAsia="Microsoft Sans Serif" w:hAnsi="Times New Roman"/>
                <w:bCs/>
                <w:sz w:val="24"/>
                <w:szCs w:val="24"/>
              </w:rPr>
              <w:t xml:space="preserve">с. Первая Григорьевка, ул. Победы, д. </w:t>
            </w:r>
            <w:proofErr w:type="gramStart"/>
            <w:r>
              <w:rPr>
                <w:rFonts w:ascii="Times New Roman" w:eastAsia="Microsoft Sans Serif" w:hAnsi="Times New Roman"/>
                <w:bCs/>
                <w:sz w:val="24"/>
                <w:szCs w:val="24"/>
              </w:rPr>
              <w:t>1</w:t>
            </w:r>
            <w:proofErr w:type="gramEnd"/>
            <w:r>
              <w:rPr>
                <w:rFonts w:ascii="Times New Roman" w:eastAsia="Microsoft Sans Serif" w:hAnsi="Times New Roman"/>
                <w:bCs/>
                <w:sz w:val="24"/>
                <w:szCs w:val="24"/>
              </w:rPr>
              <w:t xml:space="preserve"> а/10</w:t>
            </w:r>
          </w:p>
        </w:tc>
        <w:tc>
          <w:tcPr>
            <w:tcW w:w="2206" w:type="dxa"/>
            <w:shd w:val="clear" w:color="auto" w:fill="F2F2F2" w:themeFill="background1" w:themeFillShade="F2"/>
          </w:tcPr>
          <w:p w:rsidR="00DA7E8F" w:rsidRPr="00A34B46" w:rsidRDefault="00DA7E8F" w:rsidP="00DA7E8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60</w:t>
            </w:r>
          </w:p>
        </w:tc>
      </w:tr>
      <w:tr w:rsidR="00DA7E8F" w:rsidRPr="00A34B46" w:rsidTr="00DA7E8F">
        <w:tc>
          <w:tcPr>
            <w:tcW w:w="4494" w:type="dxa"/>
            <w:shd w:val="clear" w:color="auto" w:fill="D9D9D9" w:themeFill="background1" w:themeFillShade="D9"/>
          </w:tcPr>
          <w:p w:rsidR="00DA7E8F" w:rsidRPr="00DA7E8F" w:rsidRDefault="00DA7E8F" w:rsidP="00DA7E8F">
            <w:pPr>
              <w:spacing w:before="0" w:after="0"/>
              <w:ind w:left="0"/>
              <w:jc w:val="left"/>
              <w:rPr>
                <w:rFonts w:ascii="Times New Roman" w:hAnsi="Times New Roman"/>
                <w:b/>
                <w:i/>
                <w:sz w:val="24"/>
                <w:szCs w:val="24"/>
              </w:rPr>
            </w:pPr>
            <w:r w:rsidRPr="00DA7E8F">
              <w:rPr>
                <w:rFonts w:ascii="Times New Roman" w:hAnsi="Times New Roman"/>
                <w:b/>
                <w:i/>
                <w:sz w:val="24"/>
                <w:szCs w:val="24"/>
              </w:rPr>
              <w:t>Гараж сельсовета и ТНВ «Южный Урал»</w:t>
            </w:r>
          </w:p>
        </w:tc>
        <w:tc>
          <w:tcPr>
            <w:tcW w:w="0" w:type="auto"/>
            <w:shd w:val="clear" w:color="auto" w:fill="F2F2F2" w:themeFill="background1" w:themeFillShade="F2"/>
          </w:tcPr>
          <w:p w:rsidR="00DA7E8F" w:rsidRPr="00A34B46" w:rsidRDefault="00DA7E8F" w:rsidP="00DA7E8F">
            <w:pPr>
              <w:autoSpaceDE w:val="0"/>
              <w:snapToGrid w:val="0"/>
              <w:spacing w:before="0" w:after="0"/>
              <w:ind w:left="0"/>
              <w:jc w:val="left"/>
              <w:rPr>
                <w:rFonts w:ascii="Times New Roman" w:eastAsia="Microsoft Sans Serif" w:hAnsi="Times New Roman"/>
                <w:bCs/>
                <w:sz w:val="24"/>
                <w:szCs w:val="24"/>
              </w:rPr>
            </w:pPr>
            <w:proofErr w:type="gramStart"/>
            <w:r>
              <w:rPr>
                <w:rFonts w:ascii="Times New Roman" w:eastAsia="Microsoft Sans Serif" w:hAnsi="Times New Roman"/>
                <w:bCs/>
                <w:sz w:val="24"/>
                <w:szCs w:val="24"/>
              </w:rPr>
              <w:t>с</w:t>
            </w:r>
            <w:proofErr w:type="gramEnd"/>
            <w:r>
              <w:rPr>
                <w:rFonts w:ascii="Times New Roman" w:eastAsia="Microsoft Sans Serif" w:hAnsi="Times New Roman"/>
                <w:bCs/>
                <w:sz w:val="24"/>
                <w:szCs w:val="24"/>
              </w:rPr>
              <w:t>. Первая Григорьевка, ул. Школьная, д. 5 а</w:t>
            </w:r>
          </w:p>
        </w:tc>
        <w:tc>
          <w:tcPr>
            <w:tcW w:w="2206" w:type="dxa"/>
            <w:shd w:val="clear" w:color="auto" w:fill="F2F2F2" w:themeFill="background1" w:themeFillShade="F2"/>
          </w:tcPr>
          <w:p w:rsidR="00DA7E8F" w:rsidRPr="00A34B46" w:rsidRDefault="00DA7E8F" w:rsidP="00DA7E8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6</w:t>
            </w:r>
          </w:p>
        </w:tc>
      </w:tr>
    </w:tbl>
    <w:p w:rsidR="007B7332" w:rsidRPr="00BD31D1" w:rsidRDefault="007B7332" w:rsidP="00347F0D">
      <w:pPr>
        <w:pStyle w:val="a0"/>
        <w:rPr>
          <w:rFonts w:eastAsiaTheme="majorEastAsia"/>
          <w:b/>
          <w:bCs/>
          <w:caps/>
          <w:lang w:val="ru-RU"/>
        </w:rPr>
      </w:pPr>
      <w:r w:rsidRPr="00BD31D1">
        <w:rPr>
          <w:lang w:val="ru-RU"/>
        </w:rPr>
        <w:br w:type="page"/>
      </w:r>
    </w:p>
    <w:p w:rsidR="00B20883" w:rsidRPr="00BD31D1" w:rsidRDefault="00B20883" w:rsidP="00586C2E">
      <w:pPr>
        <w:pStyle w:val="1"/>
        <w:rPr>
          <w:rFonts w:eastAsia="Times New Roman" w:cs="Times New Roman"/>
          <w:szCs w:val="24"/>
        </w:rPr>
      </w:pPr>
      <w:bookmarkStart w:id="320" w:name="_Toc378935138"/>
      <w:r w:rsidRPr="00BD31D1">
        <w:rPr>
          <w:rFonts w:cs="Times New Roman"/>
          <w:szCs w:val="24"/>
        </w:rPr>
        <w:lastRenderedPageBreak/>
        <w:t>14.</w:t>
      </w:r>
      <w:r w:rsidR="00586C2E" w:rsidRPr="00BD31D1">
        <w:rPr>
          <w:rFonts w:cs="Times New Roman"/>
          <w:szCs w:val="24"/>
        </w:rPr>
        <w:t xml:space="preserve"> </w:t>
      </w:r>
      <w:r w:rsidRPr="00BD31D1">
        <w:rPr>
          <w:rFonts w:eastAsia="Times New Roman" w:cs="Times New Roman"/>
          <w:szCs w:val="24"/>
        </w:rPr>
        <w:t>П</w:t>
      </w:r>
      <w:r w:rsidR="00393C13" w:rsidRPr="00BD31D1">
        <w:rPr>
          <w:rFonts w:eastAsia="Times New Roman" w:cs="Times New Roman"/>
          <w:szCs w:val="24"/>
        </w:rPr>
        <w:t>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19"/>
      <w:bookmarkEnd w:id="320"/>
    </w:p>
    <w:p w:rsidR="00B20883" w:rsidRPr="00BD31D1" w:rsidRDefault="00B20883" w:rsidP="00586C2E">
      <w:pPr>
        <w:pStyle w:val="a0"/>
        <w:rPr>
          <w:lang w:val="ru-RU"/>
        </w:rPr>
      </w:pPr>
      <w:r w:rsidRPr="00BD31D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20883" w:rsidRPr="00BD31D1" w:rsidRDefault="00586C2E" w:rsidP="00586C2E">
      <w:pPr>
        <w:pStyle w:val="a0"/>
        <w:rPr>
          <w:lang w:val="ru-RU"/>
        </w:rPr>
      </w:pPr>
      <w:r w:rsidRPr="00BD31D1">
        <w:rPr>
          <w:lang w:val="ru-RU"/>
        </w:rPr>
        <w:t xml:space="preserve">1) </w:t>
      </w:r>
      <w:r w:rsidR="00B20883" w:rsidRPr="00BD31D1">
        <w:rPr>
          <w:lang w:val="ru-RU"/>
        </w:rPr>
        <w:t xml:space="preserve">мониторинг и прогнозирование чрезвычайных ситуаций; </w:t>
      </w:r>
    </w:p>
    <w:p w:rsidR="00B20883" w:rsidRPr="00BD31D1" w:rsidRDefault="00586C2E" w:rsidP="00586C2E">
      <w:pPr>
        <w:pStyle w:val="a0"/>
        <w:rPr>
          <w:lang w:val="ru-RU"/>
        </w:rPr>
      </w:pPr>
      <w:r w:rsidRPr="00BD31D1">
        <w:rPr>
          <w:lang w:val="ru-RU"/>
        </w:rPr>
        <w:t xml:space="preserve">2) </w:t>
      </w:r>
      <w:r w:rsidR="00B20883" w:rsidRPr="00BD31D1">
        <w:rPr>
          <w:lang w:val="ru-RU"/>
        </w:rPr>
        <w:t xml:space="preserve">рациональное размещение производительных сил по территории с учетом природной и техногенной безопасности; </w:t>
      </w:r>
    </w:p>
    <w:p w:rsidR="00B20883" w:rsidRPr="00BD31D1" w:rsidRDefault="00586C2E" w:rsidP="00586C2E">
      <w:pPr>
        <w:pStyle w:val="a0"/>
        <w:rPr>
          <w:lang w:val="ru-RU"/>
        </w:rPr>
      </w:pPr>
      <w:r w:rsidRPr="00BD31D1">
        <w:rPr>
          <w:lang w:val="ru-RU"/>
        </w:rPr>
        <w:t xml:space="preserve">3) </w:t>
      </w:r>
      <w:r w:rsidR="00B20883" w:rsidRPr="00BD31D1">
        <w:rPr>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B20883" w:rsidRPr="00BD31D1" w:rsidRDefault="00586C2E" w:rsidP="00586C2E">
      <w:pPr>
        <w:pStyle w:val="a0"/>
        <w:rPr>
          <w:lang w:val="ru-RU"/>
        </w:rPr>
      </w:pPr>
      <w:r w:rsidRPr="00BD31D1">
        <w:rPr>
          <w:lang w:val="ru-RU"/>
        </w:rPr>
        <w:t xml:space="preserve">4) </w:t>
      </w:r>
      <w:r w:rsidR="00B20883" w:rsidRPr="00BD31D1">
        <w:rPr>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B20883" w:rsidRPr="00BD31D1" w:rsidRDefault="00586C2E" w:rsidP="00586C2E">
      <w:pPr>
        <w:pStyle w:val="a0"/>
        <w:rPr>
          <w:lang w:val="ru-RU"/>
        </w:rPr>
      </w:pPr>
      <w:r w:rsidRPr="00BD31D1">
        <w:rPr>
          <w:lang w:val="ru-RU"/>
        </w:rPr>
        <w:t xml:space="preserve">5) </w:t>
      </w:r>
      <w:r w:rsidR="00B20883" w:rsidRPr="00BD31D1">
        <w:rPr>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B20883" w:rsidRPr="00BD31D1" w:rsidRDefault="00586C2E" w:rsidP="00586C2E">
      <w:pPr>
        <w:pStyle w:val="a0"/>
        <w:rPr>
          <w:lang w:val="ru-RU"/>
        </w:rPr>
      </w:pPr>
      <w:r w:rsidRPr="00BD31D1">
        <w:rPr>
          <w:lang w:val="ru-RU"/>
        </w:rPr>
        <w:t xml:space="preserve">6) </w:t>
      </w:r>
      <w:r w:rsidR="00B20883" w:rsidRPr="00BD31D1">
        <w:rPr>
          <w:lang w:val="ru-RU"/>
        </w:rPr>
        <w:t xml:space="preserve">подготовка объектов экономики и систем жизнеобеспечения населения к работе в условиях чрезвычайных ситуаций; </w:t>
      </w:r>
    </w:p>
    <w:p w:rsidR="00B20883" w:rsidRPr="00BD31D1" w:rsidRDefault="00586C2E" w:rsidP="00586C2E">
      <w:pPr>
        <w:pStyle w:val="a0"/>
        <w:rPr>
          <w:lang w:val="ru-RU"/>
        </w:rPr>
      </w:pPr>
      <w:r w:rsidRPr="00BD31D1">
        <w:rPr>
          <w:lang w:val="ru-RU"/>
        </w:rPr>
        <w:t xml:space="preserve">7) </w:t>
      </w:r>
      <w:r w:rsidR="00B20883" w:rsidRPr="00BD31D1">
        <w:rPr>
          <w:lang w:val="ru-RU"/>
        </w:rPr>
        <w:t xml:space="preserve">декларирование промышленной безопасности; </w:t>
      </w:r>
    </w:p>
    <w:p w:rsidR="00B20883" w:rsidRPr="00BD31D1" w:rsidRDefault="00586C2E" w:rsidP="00586C2E">
      <w:pPr>
        <w:pStyle w:val="a0"/>
        <w:rPr>
          <w:lang w:val="ru-RU"/>
        </w:rPr>
      </w:pPr>
      <w:r w:rsidRPr="00BD31D1">
        <w:rPr>
          <w:lang w:val="ru-RU"/>
        </w:rPr>
        <w:t xml:space="preserve">8) </w:t>
      </w:r>
      <w:r w:rsidR="00B20883" w:rsidRPr="00BD31D1">
        <w:rPr>
          <w:lang w:val="ru-RU"/>
        </w:rPr>
        <w:t xml:space="preserve">лицензирование деятельности опасных производственных объектов; </w:t>
      </w:r>
    </w:p>
    <w:p w:rsidR="00B20883" w:rsidRPr="00BD31D1" w:rsidRDefault="00586C2E" w:rsidP="00586C2E">
      <w:pPr>
        <w:pStyle w:val="a0"/>
        <w:rPr>
          <w:lang w:val="ru-RU"/>
        </w:rPr>
      </w:pPr>
      <w:r w:rsidRPr="00BD31D1">
        <w:rPr>
          <w:lang w:val="ru-RU"/>
        </w:rPr>
        <w:t xml:space="preserve">9) </w:t>
      </w:r>
      <w:r w:rsidR="00B20883" w:rsidRPr="00BD31D1">
        <w:rPr>
          <w:lang w:val="ru-RU"/>
        </w:rPr>
        <w:t xml:space="preserve">страхование ответственности за причинение вреда при эксплуатации опасного производственного объекта; </w:t>
      </w:r>
    </w:p>
    <w:p w:rsidR="00B20883" w:rsidRPr="00BD31D1" w:rsidRDefault="00586C2E" w:rsidP="00586C2E">
      <w:pPr>
        <w:pStyle w:val="a0"/>
        <w:rPr>
          <w:lang w:val="ru-RU"/>
        </w:rPr>
      </w:pPr>
      <w:r w:rsidRPr="00BD31D1">
        <w:rPr>
          <w:lang w:val="ru-RU"/>
        </w:rPr>
        <w:t xml:space="preserve">10) </w:t>
      </w:r>
      <w:r w:rsidR="00B20883" w:rsidRPr="00BD31D1">
        <w:rPr>
          <w:lang w:val="ru-RU"/>
        </w:rPr>
        <w:t xml:space="preserve">проведение государственной экспертизы в области предупреждения чрезвычайных ситуаций; </w:t>
      </w:r>
    </w:p>
    <w:p w:rsidR="00B20883" w:rsidRPr="00BD31D1" w:rsidRDefault="00586C2E" w:rsidP="00586C2E">
      <w:pPr>
        <w:pStyle w:val="a0"/>
        <w:rPr>
          <w:lang w:val="ru-RU"/>
        </w:rPr>
      </w:pPr>
      <w:r w:rsidRPr="00BD31D1">
        <w:rPr>
          <w:lang w:val="ru-RU"/>
        </w:rPr>
        <w:t xml:space="preserve">11) </w:t>
      </w:r>
      <w:r w:rsidR="00B20883" w:rsidRPr="00BD31D1">
        <w:rPr>
          <w:lang w:val="ru-RU"/>
        </w:rPr>
        <w:t xml:space="preserve">государственный надзор и контроль по вопросам природной и техногенной безопасности; </w:t>
      </w:r>
    </w:p>
    <w:p w:rsidR="00B20883" w:rsidRPr="00BD31D1" w:rsidRDefault="00586C2E" w:rsidP="00586C2E">
      <w:pPr>
        <w:pStyle w:val="a0"/>
        <w:rPr>
          <w:lang w:val="ru-RU"/>
        </w:rPr>
      </w:pPr>
      <w:r w:rsidRPr="00BD31D1">
        <w:rPr>
          <w:lang w:val="ru-RU"/>
        </w:rPr>
        <w:t xml:space="preserve">12) </w:t>
      </w:r>
      <w:r w:rsidR="00B20883" w:rsidRPr="00BD31D1">
        <w:rPr>
          <w:lang w:val="ru-RU"/>
        </w:rPr>
        <w:t xml:space="preserve">информирование населения о потенциальных природных и техногенных угрозах на территории проживания; </w:t>
      </w:r>
    </w:p>
    <w:p w:rsidR="00B20883" w:rsidRPr="00BD31D1" w:rsidRDefault="00586C2E" w:rsidP="00586C2E">
      <w:pPr>
        <w:pStyle w:val="a0"/>
        <w:rPr>
          <w:lang w:val="ru-RU"/>
        </w:rPr>
      </w:pPr>
      <w:r w:rsidRPr="00BD31D1">
        <w:rPr>
          <w:lang w:val="ru-RU"/>
        </w:rPr>
        <w:t xml:space="preserve">13) </w:t>
      </w:r>
      <w:r w:rsidR="00B20883" w:rsidRPr="00BD31D1">
        <w:rPr>
          <w:lang w:val="ru-RU"/>
        </w:rPr>
        <w:t xml:space="preserve">подготовка населения в области защиты от чрезвычайных ситуаций. </w:t>
      </w:r>
    </w:p>
    <w:p w:rsidR="00B20883" w:rsidRPr="00BD31D1" w:rsidRDefault="00586C2E" w:rsidP="00D528A2">
      <w:pPr>
        <w:pStyle w:val="2"/>
        <w:rPr>
          <w:rFonts w:cs="Times New Roman"/>
          <w:szCs w:val="24"/>
        </w:rPr>
      </w:pPr>
      <w:bookmarkStart w:id="321" w:name="_Toc370201567"/>
      <w:bookmarkStart w:id="322" w:name="_Toc378935139"/>
      <w:r w:rsidRPr="00BD31D1">
        <w:rPr>
          <w:rFonts w:cs="Times New Roman"/>
          <w:szCs w:val="24"/>
        </w:rPr>
        <w:t xml:space="preserve">14.1 </w:t>
      </w:r>
      <w:r w:rsidR="00B20883" w:rsidRPr="00BD31D1">
        <w:rPr>
          <w:rFonts w:cs="Times New Roman"/>
          <w:szCs w:val="24"/>
        </w:rPr>
        <w:t>Рекомендации для размещения объектов капитального строительства</w:t>
      </w:r>
      <w:bookmarkEnd w:id="321"/>
      <w:bookmarkEnd w:id="322"/>
    </w:p>
    <w:p w:rsidR="00B20883" w:rsidRPr="00BD31D1" w:rsidRDefault="00B20883" w:rsidP="00586C2E">
      <w:pPr>
        <w:pStyle w:val="a0"/>
        <w:rPr>
          <w:lang w:val="ru-RU"/>
        </w:rPr>
      </w:pPr>
      <w:r w:rsidRPr="00BD31D1">
        <w:rPr>
          <w:lang w:val="ru-RU"/>
        </w:rPr>
        <w:t xml:space="preserve">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w:t>
      </w:r>
      <w:r w:rsidR="005A5205">
        <w:rPr>
          <w:lang w:val="ru-RU"/>
        </w:rPr>
        <w:t>необходимо</w:t>
      </w:r>
      <w:r w:rsidR="00A333D6">
        <w:rPr>
          <w:lang w:val="ru-RU"/>
        </w:rPr>
        <w:t xml:space="preserve"> </w:t>
      </w:r>
      <w:r w:rsidRPr="00BD31D1">
        <w:rPr>
          <w:lang w:val="ru-RU"/>
        </w:rPr>
        <w:t>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B20883" w:rsidRPr="00BD31D1" w:rsidRDefault="00B20883" w:rsidP="00586C2E">
      <w:pPr>
        <w:pStyle w:val="a0"/>
        <w:rPr>
          <w:lang w:val="ru-RU"/>
        </w:rPr>
      </w:pPr>
      <w:r w:rsidRPr="00BD31D1">
        <w:rPr>
          <w:lang w:val="ru-RU"/>
        </w:rPr>
        <w:t xml:space="preserve">При формировании систем населенных мест </w:t>
      </w:r>
      <w:r w:rsidR="005A5205">
        <w:rPr>
          <w:lang w:val="ru-RU"/>
        </w:rPr>
        <w:t>необходимо</w:t>
      </w:r>
      <w:r w:rsidR="00A333D6">
        <w:rPr>
          <w:lang w:val="ru-RU"/>
        </w:rPr>
        <w:t xml:space="preserve"> </w:t>
      </w:r>
      <w:r w:rsidRPr="00BD31D1">
        <w:rPr>
          <w:lang w:val="ru-RU"/>
        </w:rPr>
        <w:t xml:space="preserve">обеспечить снижение пожарной опасности застроек и улучшение санитарно-гигиенических условий проживания населения. </w:t>
      </w:r>
      <w:proofErr w:type="spellStart"/>
      <w:r w:rsidRPr="00BD31D1">
        <w:rPr>
          <w:lang w:val="ru-RU"/>
        </w:rPr>
        <w:t>Пожар</w:t>
      </w:r>
      <w:proofErr w:type="gramStart"/>
      <w:r w:rsidRPr="00BD31D1">
        <w:rPr>
          <w:lang w:val="ru-RU"/>
        </w:rPr>
        <w:t>о</w:t>
      </w:r>
      <w:proofErr w:type="spellEnd"/>
      <w:r w:rsidR="000318F0" w:rsidRPr="00BD31D1">
        <w:rPr>
          <w:lang w:val="ru-RU"/>
        </w:rPr>
        <w:t>-</w:t>
      </w:r>
      <w:proofErr w:type="gramEnd"/>
      <w:r w:rsidR="000318F0" w:rsidRPr="00BD31D1">
        <w:rPr>
          <w:lang w:val="ru-RU"/>
        </w:rPr>
        <w:t xml:space="preserve"> </w:t>
      </w:r>
      <w:r w:rsidRPr="00BD31D1">
        <w:rPr>
          <w:lang w:val="ru-RU"/>
        </w:rPr>
        <w:t xml:space="preserve">и взрывоопасные объекты </w:t>
      </w:r>
      <w:r w:rsidR="005A5205">
        <w:rPr>
          <w:lang w:val="ru-RU"/>
        </w:rPr>
        <w:t>необходимо</w:t>
      </w:r>
      <w:r w:rsidR="00A333D6">
        <w:rPr>
          <w:lang w:val="ru-RU"/>
        </w:rPr>
        <w:t xml:space="preserve"> </w:t>
      </w:r>
      <w:r w:rsidRPr="00BD31D1">
        <w:rPr>
          <w:lang w:val="ru-RU"/>
        </w:rPr>
        <w:t xml:space="preserve">выносить за пределы населенных пунктов. При размещении и формировании населенных пунктов и </w:t>
      </w:r>
      <w:r w:rsidRPr="00BD31D1">
        <w:rPr>
          <w:lang w:val="ru-RU"/>
        </w:rPr>
        <w:lastRenderedPageBreak/>
        <w:t>систем населенных мест надо также учитывать размещение уже существующих подобных объектов.</w:t>
      </w:r>
    </w:p>
    <w:p w:rsidR="00B20883" w:rsidRPr="00BD31D1" w:rsidRDefault="00B20883" w:rsidP="00586C2E">
      <w:pPr>
        <w:pStyle w:val="a0"/>
        <w:rPr>
          <w:lang w:val="ru-RU"/>
        </w:rPr>
      </w:pPr>
      <w:r w:rsidRPr="00BD31D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B20883" w:rsidRPr="00BD31D1" w:rsidRDefault="00B20883" w:rsidP="00586C2E">
      <w:pPr>
        <w:pStyle w:val="a0"/>
        <w:rPr>
          <w:lang w:val="ru-RU"/>
        </w:rPr>
      </w:pPr>
      <w:r w:rsidRPr="00BD31D1">
        <w:rPr>
          <w:lang w:val="ru-RU"/>
        </w:rPr>
        <w:t xml:space="preserve">Населенные территории </w:t>
      </w:r>
      <w:r w:rsidR="005A5205">
        <w:rPr>
          <w:lang w:val="ru-RU"/>
        </w:rPr>
        <w:t>необходимо</w:t>
      </w:r>
      <w:r w:rsidR="00A333D6">
        <w:rPr>
          <w:lang w:val="ru-RU"/>
        </w:rPr>
        <w:t xml:space="preserve"> </w:t>
      </w:r>
      <w:r w:rsidRPr="00BD31D1">
        <w:rPr>
          <w:lang w:val="ru-RU"/>
        </w:rPr>
        <w:t>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B20883" w:rsidRPr="00BD31D1" w:rsidRDefault="00B20883" w:rsidP="00586C2E">
      <w:pPr>
        <w:pStyle w:val="a0"/>
        <w:rPr>
          <w:lang w:val="ru-RU"/>
        </w:rPr>
      </w:pPr>
      <w:r w:rsidRPr="00BD31D1">
        <w:rPr>
          <w:lang w:val="ru-RU"/>
        </w:rPr>
        <w:t xml:space="preserve">Животноводческие предприятия, склады по хранению ядохимикатов, биопрепаратов, удобрений, </w:t>
      </w:r>
      <w:proofErr w:type="spellStart"/>
      <w:r w:rsidRPr="00BD31D1">
        <w:rPr>
          <w:lang w:val="ru-RU"/>
        </w:rPr>
        <w:t>пожар</w:t>
      </w:r>
      <w:proofErr w:type="gramStart"/>
      <w:r w:rsidRPr="00BD31D1">
        <w:rPr>
          <w:lang w:val="ru-RU"/>
        </w:rPr>
        <w:t>о</w:t>
      </w:r>
      <w:proofErr w:type="spellEnd"/>
      <w:r w:rsidR="000318F0" w:rsidRPr="00BD31D1">
        <w:rPr>
          <w:lang w:val="ru-RU"/>
        </w:rPr>
        <w:t>-</w:t>
      </w:r>
      <w:proofErr w:type="gramEnd"/>
      <w:r w:rsidRPr="00BD31D1">
        <w:rPr>
          <w:lang w:val="ru-RU"/>
        </w:rPr>
        <w:t xml:space="preserve">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B20883" w:rsidRPr="00BD31D1" w:rsidRDefault="000318F0" w:rsidP="00586C2E">
      <w:pPr>
        <w:pStyle w:val="a0"/>
        <w:rPr>
          <w:lang w:val="ru-RU"/>
        </w:rPr>
      </w:pPr>
      <w:r w:rsidRPr="00BD31D1">
        <w:rPr>
          <w:lang w:val="ru-RU"/>
        </w:rPr>
        <w:t xml:space="preserve">Территории сельских поселений </w:t>
      </w:r>
      <w:r w:rsidR="00B20883" w:rsidRPr="00BD31D1">
        <w:rPr>
          <w:lang w:val="ru-RU"/>
        </w:rPr>
        <w:t>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B20883" w:rsidRPr="00BD31D1" w:rsidRDefault="00B20883" w:rsidP="00586C2E">
      <w:pPr>
        <w:pStyle w:val="a0"/>
        <w:rPr>
          <w:lang w:val="ru-RU"/>
        </w:rPr>
      </w:pPr>
      <w:r w:rsidRPr="00BD31D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B20883" w:rsidRPr="00BD31D1" w:rsidRDefault="00B20883" w:rsidP="00586C2E">
      <w:pPr>
        <w:pStyle w:val="a0"/>
        <w:rPr>
          <w:lang w:val="ru-RU"/>
        </w:rPr>
      </w:pPr>
      <w:r w:rsidRPr="00BD31D1">
        <w:rPr>
          <w:lang w:val="ru-RU"/>
        </w:rPr>
        <w:t xml:space="preserve">При разработке проектов планировки населенного пункта </w:t>
      </w:r>
      <w:r w:rsidR="005A5205">
        <w:rPr>
          <w:lang w:val="ru-RU"/>
        </w:rPr>
        <w:t>необходимо</w:t>
      </w:r>
      <w:r w:rsidR="00A333D6">
        <w:rPr>
          <w:lang w:val="ru-RU"/>
        </w:rPr>
        <w:t xml:space="preserve"> </w:t>
      </w:r>
      <w:r w:rsidRPr="00BD31D1">
        <w:rPr>
          <w:lang w:val="ru-RU"/>
        </w:rPr>
        <w:t>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B20883" w:rsidRPr="00BD31D1" w:rsidRDefault="00B20883" w:rsidP="00586C2E">
      <w:pPr>
        <w:pStyle w:val="a0"/>
        <w:rPr>
          <w:lang w:val="ru-RU"/>
        </w:rPr>
      </w:pPr>
      <w:r w:rsidRPr="00BD31D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B20883" w:rsidRPr="00BD31D1" w:rsidRDefault="00B20883" w:rsidP="00586C2E">
      <w:pPr>
        <w:pStyle w:val="a0"/>
        <w:rPr>
          <w:lang w:val="ru-RU"/>
        </w:rPr>
      </w:pPr>
      <w:r w:rsidRPr="00BD31D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B20883" w:rsidRPr="00BD31D1" w:rsidRDefault="00B20883" w:rsidP="00586C2E">
      <w:pPr>
        <w:pStyle w:val="a0"/>
        <w:rPr>
          <w:lang w:val="ru-RU"/>
        </w:rPr>
      </w:pPr>
      <w:r w:rsidRPr="00BD31D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B20883" w:rsidRPr="00BD31D1" w:rsidRDefault="00B20883" w:rsidP="00586C2E">
      <w:pPr>
        <w:pStyle w:val="a0"/>
        <w:rPr>
          <w:lang w:val="ru-RU"/>
        </w:rPr>
      </w:pPr>
      <w:r w:rsidRPr="00BD31D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B20883" w:rsidRPr="00BD31D1" w:rsidRDefault="00B20883" w:rsidP="00D528A2">
      <w:pPr>
        <w:pStyle w:val="2"/>
        <w:rPr>
          <w:rFonts w:cs="Times New Roman"/>
          <w:szCs w:val="24"/>
        </w:rPr>
      </w:pPr>
      <w:bookmarkStart w:id="323" w:name="_Toc370201568"/>
      <w:bookmarkStart w:id="324" w:name="_Toc378935140"/>
      <w:r w:rsidRPr="00BD31D1">
        <w:rPr>
          <w:rFonts w:cs="Times New Roman"/>
          <w:szCs w:val="24"/>
        </w:rPr>
        <w:t>14.2</w:t>
      </w:r>
      <w:r w:rsidR="00586C2E" w:rsidRPr="00BD31D1">
        <w:rPr>
          <w:rFonts w:cs="Times New Roman"/>
          <w:szCs w:val="24"/>
        </w:rPr>
        <w:t xml:space="preserve"> </w:t>
      </w:r>
      <w:r w:rsidRPr="00BD31D1">
        <w:rPr>
          <w:rFonts w:cs="Times New Roman"/>
          <w:szCs w:val="24"/>
        </w:rPr>
        <w:t>Противопожарные мероприятия на территории поселения</w:t>
      </w:r>
      <w:bookmarkEnd w:id="323"/>
      <w:bookmarkEnd w:id="324"/>
    </w:p>
    <w:p w:rsidR="00B20883" w:rsidRPr="00BD31D1" w:rsidRDefault="00B20883" w:rsidP="00586C2E">
      <w:pPr>
        <w:pStyle w:val="a0"/>
        <w:rPr>
          <w:lang w:val="ru-RU"/>
        </w:rPr>
      </w:pPr>
      <w:r w:rsidRPr="00BD31D1">
        <w:rPr>
          <w:lang w:val="ru-RU"/>
        </w:rPr>
        <w:t>На территории поселений наибольшую пожарную опасность несет возгорание жилой застройки.</w:t>
      </w:r>
    </w:p>
    <w:p w:rsidR="008E0700" w:rsidRDefault="00B20883" w:rsidP="00586C2E">
      <w:pPr>
        <w:pStyle w:val="a0"/>
        <w:rPr>
          <w:lang w:val="ru-RU"/>
        </w:rPr>
      </w:pPr>
      <w:r w:rsidRPr="00BD31D1">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B20883" w:rsidRDefault="00897C20" w:rsidP="00897C20">
      <w:pPr>
        <w:pStyle w:val="a0"/>
        <w:rPr>
          <w:lang w:val="ru-RU"/>
        </w:rPr>
      </w:pPr>
      <w:r w:rsidRPr="00BD31D1">
        <w:rPr>
          <w:lang w:val="ru-RU"/>
        </w:rPr>
        <w:t xml:space="preserve">Для населенных пунктов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w:t>
      </w:r>
      <w:r w:rsidR="00B20883" w:rsidRPr="00BD31D1">
        <w:rPr>
          <w:lang w:val="ru-RU"/>
        </w:rPr>
        <w:t>характерна преимущественно</w:t>
      </w:r>
      <w:r w:rsidR="00B20883" w:rsidRPr="008E0700">
        <w:rPr>
          <w:lang w:val="ru-RU"/>
        </w:rPr>
        <w:t xml:space="preserve"> </w:t>
      </w:r>
      <w:r w:rsidR="00B20883" w:rsidRPr="00BD31D1">
        <w:rPr>
          <w:lang w:val="ru-RU"/>
        </w:rPr>
        <w:t>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B20883" w:rsidRPr="00BD31D1" w:rsidRDefault="00B20883" w:rsidP="00586C2E">
      <w:pPr>
        <w:pStyle w:val="a0"/>
        <w:rPr>
          <w:lang w:val="ru-RU"/>
        </w:rPr>
      </w:pPr>
      <w:r w:rsidRPr="00BD31D1">
        <w:rPr>
          <w:lang w:val="ru-RU"/>
        </w:rPr>
        <w:t>Расход воды на наружное пожаротушение принимается по СП 8.13130.2009</w:t>
      </w:r>
      <w:r w:rsidR="006D0BBE">
        <w:rPr>
          <w:lang w:val="ru-RU"/>
        </w:rPr>
        <w:t xml:space="preserve"> «</w:t>
      </w:r>
      <w:r w:rsidR="006D0BBE" w:rsidRPr="000569C6">
        <w:rPr>
          <w:lang w:val="ru-RU"/>
        </w:rPr>
        <w:t>Свод правил. Системы противопожарной защиты. Источники наружного противопожарного водоснабжения. Требования пожарной безопасности</w:t>
      </w:r>
      <w:r w:rsidR="006D0BBE">
        <w:rPr>
          <w:lang w:val="ru-RU"/>
        </w:rPr>
        <w:t>»</w:t>
      </w:r>
      <w:r w:rsidRPr="00BD31D1">
        <w:rPr>
          <w:lang w:val="ru-RU"/>
        </w:rPr>
        <w:t xml:space="preserve">, п.5.1, </w:t>
      </w:r>
      <w:bookmarkStart w:id="325" w:name="_GoBack"/>
      <w:r w:rsidRPr="00BD31D1">
        <w:rPr>
          <w:lang w:val="ru-RU"/>
        </w:rPr>
        <w:t>табл</w:t>
      </w:r>
      <w:bookmarkEnd w:id="325"/>
      <w:r w:rsidRPr="00BD31D1">
        <w:rPr>
          <w:lang w:val="ru-RU"/>
        </w:rPr>
        <w:t>.1 и составляет 1х10 л/</w:t>
      </w:r>
      <w:proofErr w:type="gramStart"/>
      <w:r w:rsidRPr="00BD31D1">
        <w:rPr>
          <w:lang w:val="ru-RU"/>
        </w:rPr>
        <w:t>с</w:t>
      </w:r>
      <w:proofErr w:type="gramEnd"/>
      <w:r w:rsidRPr="00BD31D1">
        <w:rPr>
          <w:lang w:val="ru-RU"/>
        </w:rPr>
        <w:t xml:space="preserve"> (</w:t>
      </w:r>
      <w:proofErr w:type="gramStart"/>
      <w:r w:rsidRPr="00BD31D1">
        <w:rPr>
          <w:lang w:val="ru-RU"/>
        </w:rPr>
        <w:t>без</w:t>
      </w:r>
      <w:proofErr w:type="gramEnd"/>
      <w:r w:rsidRPr="00BD31D1">
        <w:rPr>
          <w:lang w:val="ru-RU"/>
        </w:rPr>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B20883" w:rsidRPr="00BD31D1" w:rsidRDefault="00B20883" w:rsidP="000B65CB">
      <w:pPr>
        <w:pStyle w:val="a0"/>
        <w:rPr>
          <w:lang w:val="ru-RU"/>
        </w:rPr>
      </w:pPr>
      <w:r w:rsidRPr="00BD31D1">
        <w:rPr>
          <w:lang w:val="ru-RU"/>
        </w:rPr>
        <w:t>В соответствии</w:t>
      </w:r>
      <w:r w:rsidR="000B65CB" w:rsidRPr="00BD31D1">
        <w:rPr>
          <w:lang w:val="ru-RU"/>
        </w:rPr>
        <w:t xml:space="preserve"> со ст. 63</w:t>
      </w:r>
      <w:r w:rsidRPr="00BD31D1">
        <w:rPr>
          <w:lang w:val="ru-RU"/>
        </w:rPr>
        <w:t xml:space="preserve"> </w:t>
      </w:r>
      <w:r w:rsidR="000B65CB" w:rsidRPr="00BD31D1">
        <w:rPr>
          <w:lang w:val="ru-RU"/>
        </w:rPr>
        <w:t xml:space="preserve">Федерального закона от 22.07.2008 </w:t>
      </w:r>
      <w:r w:rsidR="0043684A">
        <w:rPr>
          <w:lang w:val="ru-RU"/>
        </w:rPr>
        <w:t>№ </w:t>
      </w:r>
      <w:r w:rsidR="000B65CB" w:rsidRPr="00BD31D1">
        <w:rPr>
          <w:lang w:val="ru-RU"/>
        </w:rPr>
        <w:t xml:space="preserve">123-ФЗ </w:t>
      </w:r>
      <w:r w:rsidR="00DD25BE" w:rsidRPr="00BD31D1">
        <w:rPr>
          <w:lang w:val="ru-RU"/>
        </w:rPr>
        <w:t>«</w:t>
      </w:r>
      <w:r w:rsidR="000B65CB" w:rsidRPr="00BD31D1">
        <w:rPr>
          <w:lang w:val="ru-RU"/>
        </w:rPr>
        <w:t>Технический регламент о требованиях пожарной безопасности</w:t>
      </w:r>
      <w:r w:rsidR="00DD25BE" w:rsidRPr="00BD31D1">
        <w:rPr>
          <w:lang w:val="ru-RU"/>
        </w:rPr>
        <w:t>»</w:t>
      </w:r>
      <w:r w:rsidR="000B65CB" w:rsidRPr="00BD31D1">
        <w:rPr>
          <w:lang w:val="ru-RU"/>
        </w:rPr>
        <w:t xml:space="preserve"> (ред. от 02.07.2013)</w:t>
      </w:r>
      <w:r w:rsidRPr="00BD31D1">
        <w:rPr>
          <w:lang w:val="ru-RU"/>
        </w:rPr>
        <w:t xml:space="preserve"> первичные меры пожарной безопасности должны включать в себя:</w:t>
      </w:r>
    </w:p>
    <w:p w:rsidR="00B20883" w:rsidRPr="00BD31D1" w:rsidRDefault="00B20883" w:rsidP="00586C2E">
      <w:pPr>
        <w:pStyle w:val="a0"/>
        <w:rPr>
          <w:lang w:val="ru-RU"/>
        </w:rPr>
      </w:pPr>
      <w:r w:rsidRPr="00BD31D1">
        <w:rPr>
          <w:lang w:val="ru-RU"/>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B20883" w:rsidRPr="00BD31D1" w:rsidRDefault="00B20883" w:rsidP="00586C2E">
      <w:pPr>
        <w:pStyle w:val="a0"/>
        <w:rPr>
          <w:lang w:val="ru-RU"/>
        </w:rPr>
      </w:pPr>
      <w:r w:rsidRPr="00BD31D1">
        <w:rPr>
          <w:lang w:val="ru-RU"/>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20883" w:rsidRPr="00BD31D1" w:rsidRDefault="00B20883" w:rsidP="00586C2E">
      <w:pPr>
        <w:pStyle w:val="a0"/>
        <w:rPr>
          <w:lang w:val="ru-RU"/>
        </w:rPr>
      </w:pPr>
      <w:r w:rsidRPr="00BD31D1">
        <w:rPr>
          <w:lang w:val="ru-RU"/>
        </w:rPr>
        <w:t>3) разработку и организацию выполнения муниципальных целевых программ по вопросам обеспечения пожарной безопасности;</w:t>
      </w:r>
    </w:p>
    <w:p w:rsidR="00B20883" w:rsidRPr="00BD31D1" w:rsidRDefault="00B20883" w:rsidP="00586C2E">
      <w:pPr>
        <w:pStyle w:val="a0"/>
        <w:rPr>
          <w:lang w:val="ru-RU"/>
        </w:rPr>
      </w:pPr>
      <w:r w:rsidRPr="00BD31D1">
        <w:rPr>
          <w:lang w:val="ru-RU"/>
        </w:rPr>
        <w:t>4) разработку плана привлечения сил и сре</w:t>
      </w:r>
      <w:proofErr w:type="gramStart"/>
      <w:r w:rsidRPr="00BD31D1">
        <w:rPr>
          <w:lang w:val="ru-RU"/>
        </w:rPr>
        <w:t>дств дл</w:t>
      </w:r>
      <w:proofErr w:type="gramEnd"/>
      <w:r w:rsidRPr="00BD31D1">
        <w:rPr>
          <w:lang w:val="ru-RU"/>
        </w:rPr>
        <w:t>я тушения пожаров и проведения аварийно-спасательных работ на территории муниципального образования и контроль за его выполнением;</w:t>
      </w:r>
    </w:p>
    <w:p w:rsidR="00B20883" w:rsidRPr="00BD31D1" w:rsidRDefault="00B20883" w:rsidP="00586C2E">
      <w:pPr>
        <w:pStyle w:val="a0"/>
        <w:rPr>
          <w:lang w:val="ru-RU"/>
        </w:rPr>
      </w:pPr>
      <w:r w:rsidRPr="00BD31D1">
        <w:rPr>
          <w:lang w:val="ru-RU"/>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B20883" w:rsidRPr="00BD31D1" w:rsidRDefault="00B20883" w:rsidP="00586C2E">
      <w:pPr>
        <w:pStyle w:val="a0"/>
        <w:rPr>
          <w:lang w:val="ru-RU"/>
        </w:rPr>
      </w:pPr>
      <w:r w:rsidRPr="00BD31D1">
        <w:rPr>
          <w:lang w:val="ru-RU"/>
        </w:rPr>
        <w:t>6) обеспечение беспрепятственного проезда пожарной техники к месту пожара;</w:t>
      </w:r>
    </w:p>
    <w:p w:rsidR="00B20883" w:rsidRPr="00BD31D1" w:rsidRDefault="00B20883" w:rsidP="00586C2E">
      <w:pPr>
        <w:pStyle w:val="a0"/>
        <w:rPr>
          <w:lang w:val="ru-RU"/>
        </w:rPr>
      </w:pPr>
      <w:r w:rsidRPr="00BD31D1">
        <w:rPr>
          <w:lang w:val="ru-RU"/>
        </w:rPr>
        <w:t>7) обеспечение связи и оповещения населения о пожаре;</w:t>
      </w:r>
    </w:p>
    <w:p w:rsidR="00B20883" w:rsidRPr="00BD31D1" w:rsidRDefault="00B20883" w:rsidP="00586C2E">
      <w:pPr>
        <w:pStyle w:val="a0"/>
        <w:rPr>
          <w:lang w:val="ru-RU"/>
        </w:rPr>
      </w:pPr>
      <w:r w:rsidRPr="00BD31D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20883" w:rsidRPr="00BD31D1" w:rsidRDefault="00B20883" w:rsidP="00586C2E">
      <w:pPr>
        <w:pStyle w:val="a0"/>
        <w:rPr>
          <w:lang w:val="ru-RU"/>
        </w:rPr>
      </w:pPr>
      <w:r w:rsidRPr="00BD31D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20883" w:rsidRPr="00BD31D1" w:rsidRDefault="00B20883" w:rsidP="00586C2E">
      <w:pPr>
        <w:pStyle w:val="a0"/>
        <w:rPr>
          <w:lang w:val="ru-RU"/>
        </w:rPr>
      </w:pPr>
      <w:r w:rsidRPr="00BD31D1">
        <w:rPr>
          <w:lang w:val="ru-RU"/>
        </w:rPr>
        <w:t xml:space="preserve">Так же в соответствии с </w:t>
      </w:r>
      <w:r w:rsidR="00647B85" w:rsidRPr="00BD31D1">
        <w:rPr>
          <w:lang w:val="ru-RU"/>
        </w:rPr>
        <w:t>ст. 76 Федерального закона</w:t>
      </w:r>
      <w:r w:rsidRPr="00BD31D1">
        <w:rPr>
          <w:lang w:val="ru-RU"/>
        </w:rPr>
        <w:t xml:space="preserve"> </w:t>
      </w:r>
      <w:r w:rsidR="00DD25BE" w:rsidRPr="00BD31D1">
        <w:rPr>
          <w:lang w:val="ru-RU"/>
        </w:rPr>
        <w:t>«</w:t>
      </w:r>
      <w:r w:rsidRPr="00BD31D1">
        <w:rPr>
          <w:lang w:val="ru-RU"/>
        </w:rPr>
        <w:t>Технический регламент о требованиях пожарной безопасности</w:t>
      </w:r>
      <w:r w:rsidR="00DD25BE" w:rsidRPr="00BD31D1">
        <w:rPr>
          <w:lang w:val="ru-RU"/>
        </w:rPr>
        <w:t>»</w:t>
      </w:r>
      <w:r w:rsidRPr="00BD31D1">
        <w:rPr>
          <w:lang w:val="ru-RU"/>
        </w:rPr>
        <w:t xml:space="preserve">, </w:t>
      </w:r>
      <w:r w:rsidR="00647B85" w:rsidRPr="00BD31D1">
        <w:rPr>
          <w:lang w:val="ru-RU"/>
        </w:rPr>
        <w:t>предусмотрены требования</w:t>
      </w:r>
      <w:r w:rsidRPr="00BD31D1">
        <w:rPr>
          <w:lang w:val="ru-RU"/>
        </w:rPr>
        <w:t xml:space="preserve"> пожарной безопасности по размещению подразделений пожарной охраны в поселениях и городских округах:</w:t>
      </w:r>
    </w:p>
    <w:p w:rsidR="00B20883" w:rsidRPr="00BD31D1" w:rsidRDefault="00B20883" w:rsidP="00586C2E">
      <w:pPr>
        <w:pStyle w:val="a0"/>
        <w:rPr>
          <w:lang w:val="ru-RU"/>
        </w:rPr>
      </w:pPr>
      <w:r w:rsidRPr="00BD31D1">
        <w:rPr>
          <w:lang w:val="ru-RU"/>
        </w:rPr>
        <w:lastRenderedPageBreak/>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B20883" w:rsidRPr="00BD31D1" w:rsidRDefault="00B20883" w:rsidP="00586C2E">
      <w:pPr>
        <w:pStyle w:val="a0"/>
        <w:rPr>
          <w:lang w:val="ru-RU"/>
        </w:rPr>
      </w:pPr>
      <w:r w:rsidRPr="00BD31D1">
        <w:rPr>
          <w:lang w:val="ru-RU"/>
        </w:rPr>
        <w:t>2. Подразделения пожарной охраны населенного пункта должны размещаться в зданиях пожарных депо.</w:t>
      </w:r>
    </w:p>
    <w:p w:rsidR="00B20883" w:rsidRDefault="00647B85" w:rsidP="00586C2E">
      <w:pPr>
        <w:pStyle w:val="a0"/>
        <w:rPr>
          <w:lang w:val="ru-RU"/>
        </w:rPr>
      </w:pPr>
      <w:r w:rsidRPr="00BD31D1">
        <w:rPr>
          <w:lang w:val="ru-RU"/>
        </w:rPr>
        <w:t xml:space="preserve">В соответствии с п. 9 ст. 14 </w:t>
      </w:r>
      <w:r w:rsidR="00B20883" w:rsidRPr="00BD31D1">
        <w:rPr>
          <w:lang w:val="ru-RU"/>
        </w:rPr>
        <w:t>Федеральн</w:t>
      </w:r>
      <w:r w:rsidRPr="00BD31D1">
        <w:rPr>
          <w:lang w:val="ru-RU"/>
        </w:rPr>
        <w:t>ого</w:t>
      </w:r>
      <w:r w:rsidR="00B20883" w:rsidRPr="00BD31D1">
        <w:rPr>
          <w:lang w:val="ru-RU"/>
        </w:rPr>
        <w:t xml:space="preserve"> закон</w:t>
      </w:r>
      <w:r w:rsidRPr="00BD31D1">
        <w:rPr>
          <w:lang w:val="ru-RU"/>
        </w:rPr>
        <w:t>а</w:t>
      </w:r>
      <w:r w:rsidR="00B20883" w:rsidRPr="00BD31D1">
        <w:rPr>
          <w:lang w:val="ru-RU"/>
        </w:rPr>
        <w:t xml:space="preserve"> </w:t>
      </w:r>
      <w:r w:rsidR="00DD25BE" w:rsidRPr="00BD31D1">
        <w:rPr>
          <w:lang w:val="ru-RU"/>
        </w:rPr>
        <w:t>«</w:t>
      </w:r>
      <w:r w:rsidRPr="00BD31D1">
        <w:rPr>
          <w:lang w:val="ru-RU"/>
        </w:rPr>
        <w:t>Об общих принципах организации местного самоуправления в Российской Федерации</w:t>
      </w:r>
      <w:r w:rsidR="00DD25BE" w:rsidRPr="00BD31D1">
        <w:rPr>
          <w:lang w:val="ru-RU"/>
        </w:rPr>
        <w:t>»</w:t>
      </w:r>
      <w:r w:rsidRPr="00BD31D1">
        <w:rPr>
          <w:lang w:val="ru-RU"/>
        </w:rPr>
        <w:t xml:space="preserve"> </w:t>
      </w:r>
      <w:r w:rsidR="00B20883" w:rsidRPr="00BD31D1">
        <w:rPr>
          <w:lang w:val="ru-RU"/>
        </w:rPr>
        <w:t>обеспечение первичных мер пожарной безопасности в границах населенных пунктов поселения, относятся к вопросам местного значения поселения.</w:t>
      </w:r>
    </w:p>
    <w:p w:rsidR="00B20883" w:rsidRPr="00BD31D1" w:rsidRDefault="00586C2E" w:rsidP="00D528A2">
      <w:pPr>
        <w:pStyle w:val="2"/>
        <w:rPr>
          <w:rFonts w:cs="Times New Roman"/>
          <w:szCs w:val="24"/>
        </w:rPr>
      </w:pPr>
      <w:bookmarkStart w:id="326" w:name="_Toc370201569"/>
      <w:bookmarkStart w:id="327" w:name="_Toc378935141"/>
      <w:r w:rsidRPr="00BD31D1">
        <w:rPr>
          <w:rFonts w:cs="Times New Roman"/>
          <w:szCs w:val="24"/>
        </w:rPr>
        <w:t xml:space="preserve">14.3 </w:t>
      </w:r>
      <w:r w:rsidR="00B20883" w:rsidRPr="00BD31D1">
        <w:rPr>
          <w:rFonts w:cs="Times New Roman"/>
          <w:szCs w:val="24"/>
        </w:rPr>
        <w:t>Аварийн</w:t>
      </w:r>
      <w:r w:rsidRPr="00BD31D1">
        <w:rPr>
          <w:rFonts w:cs="Times New Roman"/>
          <w:szCs w:val="24"/>
        </w:rPr>
        <w:t>о-</w:t>
      </w:r>
      <w:r w:rsidR="00B20883" w:rsidRPr="00BD31D1">
        <w:rPr>
          <w:rFonts w:cs="Times New Roman"/>
          <w:szCs w:val="24"/>
        </w:rPr>
        <w:t>спасательные работы</w:t>
      </w:r>
      <w:bookmarkEnd w:id="326"/>
      <w:bookmarkEnd w:id="327"/>
    </w:p>
    <w:p w:rsidR="00B20883" w:rsidRPr="00BD31D1" w:rsidRDefault="00B20883" w:rsidP="00586C2E">
      <w:pPr>
        <w:pStyle w:val="a0"/>
        <w:rPr>
          <w:lang w:val="ru-RU"/>
        </w:rPr>
      </w:pPr>
      <w:r w:rsidRPr="00BD31D1">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B20883" w:rsidRPr="00BD31D1" w:rsidRDefault="00B20883" w:rsidP="00586C2E">
      <w:pPr>
        <w:pStyle w:val="a0"/>
        <w:rPr>
          <w:lang w:val="ru-RU"/>
        </w:rPr>
      </w:pPr>
      <w:r w:rsidRPr="00BD31D1">
        <w:rPr>
          <w:lang w:val="ru-RU"/>
        </w:rPr>
        <w:t xml:space="preserve">Комплексом аварийно-спасательных работ </w:t>
      </w:r>
      <w:r w:rsidR="005A5205">
        <w:rPr>
          <w:lang w:val="ru-RU"/>
        </w:rPr>
        <w:t>необходимо</w:t>
      </w:r>
      <w:r w:rsidR="00A333D6">
        <w:rPr>
          <w:lang w:val="ru-RU"/>
        </w:rPr>
        <w:t xml:space="preserve"> </w:t>
      </w:r>
      <w:r w:rsidRPr="00BD31D1">
        <w:rPr>
          <w:lang w:val="ru-RU"/>
        </w:rPr>
        <w:t>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B20883" w:rsidRPr="00BD31D1" w:rsidRDefault="00B20883" w:rsidP="00586C2E">
      <w:pPr>
        <w:pStyle w:val="a0"/>
        <w:rPr>
          <w:lang w:val="ru-RU"/>
        </w:rPr>
      </w:pPr>
      <w:r w:rsidRPr="00BD31D1">
        <w:rPr>
          <w:lang w:val="ru-RU"/>
        </w:rPr>
        <w:t>Применение комплекса мероприятий по защите населения в ЧС обеспечивается:</w:t>
      </w:r>
    </w:p>
    <w:p w:rsidR="00B20883" w:rsidRPr="00BD31D1" w:rsidRDefault="00B20883" w:rsidP="002B0723">
      <w:pPr>
        <w:pStyle w:val="a0"/>
        <w:numPr>
          <w:ilvl w:val="0"/>
          <w:numId w:val="23"/>
        </w:numPr>
        <w:rPr>
          <w:lang w:val="ru-RU"/>
        </w:rPr>
      </w:pPr>
      <w:r w:rsidRPr="00BD31D1">
        <w:rPr>
          <w:lang w:val="ru-RU"/>
        </w:rPr>
        <w:t>организацией и осуществлением непрерывного наблюдения, контроля и прогно</w:t>
      </w:r>
      <w:r w:rsidR="00586C2E" w:rsidRPr="00BD31D1">
        <w:rPr>
          <w:lang w:val="ru-RU"/>
        </w:rPr>
        <w:t>з</w:t>
      </w:r>
      <w:r w:rsidRPr="00BD31D1">
        <w:rPr>
          <w:lang w:val="ru-RU"/>
        </w:rPr>
        <w:t xml:space="preserve">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B20883" w:rsidRPr="00BD31D1" w:rsidRDefault="00B20883" w:rsidP="002B0723">
      <w:pPr>
        <w:pStyle w:val="a0"/>
        <w:numPr>
          <w:ilvl w:val="0"/>
          <w:numId w:val="23"/>
        </w:numPr>
        <w:rPr>
          <w:lang w:val="ru-RU"/>
        </w:rPr>
      </w:pPr>
      <w:r w:rsidRPr="00BD31D1">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B20883" w:rsidRPr="00BD31D1" w:rsidRDefault="00B20883" w:rsidP="002B0723">
      <w:pPr>
        <w:pStyle w:val="a0"/>
        <w:numPr>
          <w:ilvl w:val="0"/>
          <w:numId w:val="23"/>
        </w:numPr>
        <w:rPr>
          <w:lang w:val="ru-RU"/>
        </w:rPr>
      </w:pPr>
      <w:r w:rsidRPr="00BD31D1">
        <w:rPr>
          <w:lang w:val="ru-RU"/>
        </w:rPr>
        <w:t>обучением населения действиям в ЧС и его психологической подготовкой;</w:t>
      </w:r>
    </w:p>
    <w:p w:rsidR="00B20883" w:rsidRPr="00BD31D1" w:rsidRDefault="00586C2E" w:rsidP="002B0723">
      <w:pPr>
        <w:pStyle w:val="a0"/>
        <w:numPr>
          <w:ilvl w:val="0"/>
          <w:numId w:val="23"/>
        </w:numPr>
        <w:rPr>
          <w:lang w:val="ru-RU"/>
        </w:rPr>
      </w:pPr>
      <w:r w:rsidRPr="00BD31D1">
        <w:rPr>
          <w:lang w:val="ru-RU"/>
        </w:rPr>
        <w:t>р</w:t>
      </w:r>
      <w:r w:rsidR="00B20883" w:rsidRPr="00BD31D1">
        <w:rPr>
          <w:lang w:val="ru-RU"/>
        </w:rPr>
        <w:t>азработкой и осуществлением мер по жизнеобеспечению населения на случай природных и техногенных ЧС.</w:t>
      </w:r>
    </w:p>
    <w:p w:rsidR="00B20883" w:rsidRPr="00BD31D1" w:rsidRDefault="00B20883" w:rsidP="00586C2E">
      <w:pPr>
        <w:pStyle w:val="a0"/>
        <w:rPr>
          <w:lang w:val="ru-RU"/>
        </w:rPr>
      </w:pPr>
      <w:r w:rsidRPr="00BD31D1">
        <w:rPr>
          <w:lang w:val="ru-RU"/>
        </w:rPr>
        <w:t>В соответствии с</w:t>
      </w:r>
      <w:r w:rsidR="00270044" w:rsidRPr="00BD31D1">
        <w:rPr>
          <w:lang w:val="ru-RU"/>
        </w:rPr>
        <w:t xml:space="preserve"> </w:t>
      </w:r>
      <w:proofErr w:type="spellStart"/>
      <w:r w:rsidR="00270044" w:rsidRPr="00BD31D1">
        <w:rPr>
          <w:lang w:val="ru-RU"/>
        </w:rPr>
        <w:t>пп</w:t>
      </w:r>
      <w:proofErr w:type="spellEnd"/>
      <w:r w:rsidR="00270044" w:rsidRPr="00BD31D1">
        <w:rPr>
          <w:lang w:val="ru-RU"/>
        </w:rPr>
        <w:t>. 24 и 25 ст. 14</w:t>
      </w:r>
      <w:r w:rsidRPr="00BD31D1">
        <w:rPr>
          <w:lang w:val="ru-RU"/>
        </w:rPr>
        <w:t xml:space="preserve"> </w:t>
      </w:r>
      <w:r w:rsidR="00270044" w:rsidRPr="00BD31D1">
        <w:rPr>
          <w:lang w:val="ru-RU"/>
        </w:rPr>
        <w:t xml:space="preserve">Федерального закона </w:t>
      </w:r>
      <w:r w:rsidR="00DD25BE" w:rsidRPr="00BD31D1">
        <w:rPr>
          <w:lang w:val="ru-RU"/>
        </w:rPr>
        <w:t>«</w:t>
      </w:r>
      <w:r w:rsidR="00270044" w:rsidRPr="00BD31D1">
        <w:rPr>
          <w:lang w:val="ru-RU"/>
        </w:rPr>
        <w:t>Об общих принципах организации местного самоуправления в Российской Федерации</w:t>
      </w:r>
      <w:r w:rsidR="00DD25BE" w:rsidRPr="00BD31D1">
        <w:rPr>
          <w:lang w:val="ru-RU"/>
        </w:rPr>
        <w:t>»</w:t>
      </w:r>
      <w:r w:rsidR="00270044" w:rsidRPr="00BD31D1">
        <w:rPr>
          <w:lang w:val="ru-RU"/>
        </w:rPr>
        <w:t xml:space="preserve"> </w:t>
      </w:r>
      <w:r w:rsidRPr="00BD31D1">
        <w:rPr>
          <w:lang w:val="ru-RU"/>
        </w:rPr>
        <w:t>к вопросам местного значения поселения относятся:</w:t>
      </w:r>
    </w:p>
    <w:p w:rsidR="00B20883" w:rsidRPr="00BD31D1" w:rsidRDefault="00B20883" w:rsidP="002B0723">
      <w:pPr>
        <w:pStyle w:val="a0"/>
        <w:numPr>
          <w:ilvl w:val="0"/>
          <w:numId w:val="23"/>
        </w:numPr>
        <w:rPr>
          <w:lang w:val="ru-RU"/>
        </w:rPr>
      </w:pPr>
      <w:r w:rsidRPr="00BD31D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20883" w:rsidRDefault="00B20883" w:rsidP="002B0723">
      <w:pPr>
        <w:pStyle w:val="a0"/>
        <w:numPr>
          <w:ilvl w:val="0"/>
          <w:numId w:val="23"/>
        </w:numPr>
        <w:rPr>
          <w:lang w:val="ru-RU"/>
        </w:rPr>
      </w:pPr>
      <w:r w:rsidRPr="00BD31D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20883" w:rsidRPr="00BD31D1" w:rsidRDefault="00B20883" w:rsidP="00840B7F">
      <w:pPr>
        <w:pStyle w:val="a0"/>
        <w:rPr>
          <w:lang w:val="ru-RU"/>
        </w:rPr>
      </w:pPr>
      <w:r w:rsidRPr="00BD31D1">
        <w:rPr>
          <w:lang w:val="ru-RU"/>
        </w:rPr>
        <w:br w:type="page"/>
      </w:r>
    </w:p>
    <w:p w:rsidR="00B20883" w:rsidRPr="00BD31D1" w:rsidRDefault="00B20883" w:rsidP="00586C2E">
      <w:pPr>
        <w:pStyle w:val="1"/>
        <w:rPr>
          <w:rFonts w:cs="Times New Roman"/>
          <w:szCs w:val="24"/>
        </w:rPr>
      </w:pPr>
      <w:bookmarkStart w:id="328" w:name="_Toc270950902"/>
      <w:bookmarkStart w:id="329" w:name="_Toc312530968"/>
      <w:bookmarkStart w:id="330" w:name="_Toc370201570"/>
      <w:bookmarkStart w:id="331" w:name="_Toc378935142"/>
      <w:r w:rsidRPr="00BD31D1">
        <w:rPr>
          <w:rFonts w:cs="Times New Roman"/>
          <w:szCs w:val="24"/>
        </w:rPr>
        <w:lastRenderedPageBreak/>
        <w:t>15. Благоустройство</w:t>
      </w:r>
      <w:bookmarkEnd w:id="328"/>
      <w:bookmarkEnd w:id="329"/>
      <w:r w:rsidRPr="00BD31D1">
        <w:rPr>
          <w:rFonts w:cs="Times New Roman"/>
          <w:szCs w:val="24"/>
        </w:rPr>
        <w:t xml:space="preserve"> территории</w:t>
      </w:r>
      <w:bookmarkEnd w:id="330"/>
      <w:bookmarkEnd w:id="331"/>
    </w:p>
    <w:p w:rsidR="00B20883" w:rsidRPr="00BD31D1" w:rsidRDefault="00B20883" w:rsidP="00586C2E">
      <w:pPr>
        <w:pStyle w:val="a0"/>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B20883" w:rsidRPr="00BD31D1" w:rsidRDefault="00B20883" w:rsidP="00586C2E">
      <w:pPr>
        <w:pStyle w:val="a0"/>
        <w:rPr>
          <w:lang w:val="ru-RU"/>
        </w:rPr>
      </w:pPr>
      <w:r w:rsidRPr="00BD31D1">
        <w:rPr>
          <w:lang w:val="ru-RU"/>
        </w:rPr>
        <w:t xml:space="preserve">Федеральный закон </w:t>
      </w:r>
      <w:r w:rsidR="00A0482B" w:rsidRPr="00BD31D1">
        <w:rPr>
          <w:lang w:val="ru-RU"/>
        </w:rPr>
        <w:t xml:space="preserve">от 06.10.2003 </w:t>
      </w:r>
      <w:r w:rsidR="0043684A">
        <w:rPr>
          <w:lang w:val="ru-RU"/>
        </w:rPr>
        <w:t>№ </w:t>
      </w:r>
      <w:r w:rsidR="00A0482B" w:rsidRPr="00BD31D1">
        <w:rPr>
          <w:lang w:val="ru-RU"/>
        </w:rPr>
        <w:t xml:space="preserve">131-ФЗ </w:t>
      </w:r>
      <w:r w:rsidR="00DD25BE" w:rsidRPr="00BD31D1">
        <w:rPr>
          <w:lang w:val="ru-RU"/>
        </w:rPr>
        <w:t>«</w:t>
      </w:r>
      <w:r w:rsidR="00A0482B" w:rsidRPr="00BD31D1">
        <w:rPr>
          <w:lang w:val="ru-RU"/>
        </w:rPr>
        <w:t>Об общих принципах организации местного самоуправления в Российской Федерации</w:t>
      </w:r>
      <w:r w:rsidR="00DD25BE" w:rsidRPr="00BD31D1">
        <w:rPr>
          <w:lang w:val="ru-RU"/>
        </w:rPr>
        <w:t>»</w:t>
      </w:r>
      <w:r w:rsidR="00A0482B" w:rsidRPr="00BD31D1">
        <w:rPr>
          <w:lang w:val="ru-RU"/>
        </w:rPr>
        <w:t xml:space="preserve"> </w:t>
      </w:r>
      <w:r w:rsidRPr="00BD31D1">
        <w:rPr>
          <w:lang w:val="ru-RU"/>
        </w:rPr>
        <w:t xml:space="preserve">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w:t>
      </w:r>
      <w:r w:rsidR="00DD25BE" w:rsidRPr="00BD31D1">
        <w:rPr>
          <w:lang w:val="ru-RU"/>
        </w:rPr>
        <w:t>«</w:t>
      </w:r>
      <w:r w:rsidRPr="00BD31D1">
        <w:rPr>
          <w:lang w:val="ru-RU"/>
        </w:rPr>
        <w:t>фасадом</w:t>
      </w:r>
      <w:r w:rsidR="00DD25BE" w:rsidRPr="00BD31D1">
        <w:rPr>
          <w:lang w:val="ru-RU"/>
        </w:rPr>
        <w:t>»</w:t>
      </w:r>
      <w:r w:rsidRPr="00BD31D1">
        <w:rPr>
          <w:lang w:val="ru-RU"/>
        </w:rPr>
        <w:t>, по содержанию которого население определяет качество среды обитания и уровень работы органов исполнительной власти.</w:t>
      </w:r>
    </w:p>
    <w:p w:rsidR="00B20883" w:rsidRPr="00BD31D1" w:rsidRDefault="00F0037F" w:rsidP="00586C2E">
      <w:pPr>
        <w:pStyle w:val="a0"/>
        <w:rPr>
          <w:lang w:val="ru-RU"/>
        </w:rPr>
      </w:pPr>
      <w:r>
        <w:rPr>
          <w:lang w:val="ru-RU"/>
        </w:rPr>
        <w:t>МО СП</w:t>
      </w:r>
      <w:r w:rsidR="00A333D6">
        <w:rPr>
          <w:lang w:val="ru-RU"/>
        </w:rPr>
        <w:t xml:space="preserve"> </w:t>
      </w:r>
      <w:r w:rsidR="00AC0C7F">
        <w:rPr>
          <w:lang w:val="ru-RU"/>
        </w:rPr>
        <w:t>Украинский</w:t>
      </w:r>
      <w:r w:rsidR="00B20883" w:rsidRPr="00BD31D1">
        <w:rPr>
          <w:lang w:val="ru-RU"/>
        </w:rPr>
        <w:t xml:space="preserve"> сельсовет</w:t>
      </w:r>
      <w:r w:rsidR="00784E29" w:rsidRPr="00BD31D1">
        <w:rPr>
          <w:lang w:val="ru-RU"/>
        </w:rPr>
        <w:t xml:space="preserve"> </w:t>
      </w:r>
      <w:r w:rsidR="00B20883" w:rsidRPr="00BD31D1">
        <w:rPr>
          <w:lang w:val="ru-RU"/>
        </w:rPr>
        <w:t xml:space="preserve">не достаточно обеспечено лесами. На территории </w:t>
      </w:r>
      <w:r w:rsidR="00784E29" w:rsidRPr="00BD31D1">
        <w:rPr>
          <w:lang w:val="ru-RU"/>
        </w:rPr>
        <w:t>муниципального образования</w:t>
      </w:r>
      <w:r w:rsidR="00B20883" w:rsidRPr="00BD31D1">
        <w:rPr>
          <w:lang w:val="ru-RU"/>
        </w:rPr>
        <w:t xml:space="preserve"> лесами занято </w:t>
      </w:r>
      <w:r w:rsidR="008C3BF0">
        <w:rPr>
          <w:lang w:val="ru-RU"/>
        </w:rPr>
        <w:t>420,7</w:t>
      </w:r>
      <w:r w:rsidR="00784E29" w:rsidRPr="00BD31D1">
        <w:rPr>
          <w:lang w:val="ru-RU"/>
        </w:rPr>
        <w:t xml:space="preserve"> </w:t>
      </w:r>
      <w:r w:rsidR="00B20883" w:rsidRPr="00BD31D1">
        <w:rPr>
          <w:lang w:val="ru-RU"/>
        </w:rPr>
        <w:t xml:space="preserve">га территории, что составляет </w:t>
      </w:r>
      <w:r w:rsidR="008C3BF0">
        <w:rPr>
          <w:lang w:val="ru-RU"/>
        </w:rPr>
        <w:t>2,3</w:t>
      </w:r>
      <w:r w:rsidR="00B20883" w:rsidRPr="00BD31D1">
        <w:rPr>
          <w:lang w:val="ru-RU"/>
        </w:rPr>
        <w:t>% от общей площади поселения.</w:t>
      </w:r>
    </w:p>
    <w:p w:rsidR="00B20883" w:rsidRPr="00BD31D1" w:rsidRDefault="00B20883" w:rsidP="00586C2E">
      <w:pPr>
        <w:pStyle w:val="a0"/>
        <w:rPr>
          <w:lang w:val="ru-RU"/>
        </w:rPr>
      </w:pPr>
      <w:r w:rsidRPr="00BD31D1">
        <w:rPr>
          <w:lang w:val="ru-RU"/>
        </w:rPr>
        <w:t xml:space="preserve">В пределах застроенной части </w:t>
      </w:r>
      <w:r w:rsidR="00F0037F">
        <w:rPr>
          <w:lang w:val="ru-RU"/>
        </w:rPr>
        <w:t>МО СП</w:t>
      </w:r>
      <w:r w:rsidR="00A333D6">
        <w:rPr>
          <w:lang w:val="ru-RU"/>
        </w:rPr>
        <w:t xml:space="preserve"> </w:t>
      </w:r>
      <w:r w:rsidR="00AC0C7F">
        <w:rPr>
          <w:lang w:val="ru-RU"/>
        </w:rPr>
        <w:t>Украинский</w:t>
      </w:r>
      <w:r w:rsidR="00703DC5" w:rsidRPr="00BD31D1">
        <w:rPr>
          <w:lang w:val="ru-RU"/>
        </w:rPr>
        <w:t xml:space="preserve"> сельсовет</w:t>
      </w:r>
      <w:r w:rsidRPr="00BD31D1">
        <w:rPr>
          <w:lang w:val="ru-RU"/>
        </w:rPr>
        <w:t xml:space="preserve"> выделяется селитебная территория, промышленно-коммунальная, транспортная территория.</w:t>
      </w:r>
    </w:p>
    <w:p w:rsidR="00B20883" w:rsidRPr="00BD31D1" w:rsidRDefault="00784E29" w:rsidP="00586C2E">
      <w:pPr>
        <w:pStyle w:val="a0"/>
        <w:rPr>
          <w:lang w:val="ru-RU"/>
        </w:rPr>
      </w:pPr>
      <w:r w:rsidRPr="00BD31D1">
        <w:rPr>
          <w:lang w:val="ru-RU"/>
        </w:rPr>
        <w:t>Рекреационные территории расположены в</w:t>
      </w:r>
      <w:r w:rsidR="00B20883" w:rsidRPr="00BD31D1">
        <w:rPr>
          <w:lang w:val="ru-RU"/>
        </w:rPr>
        <w:t xml:space="preserve"> основном, в застроенной части </w:t>
      </w:r>
      <w:r w:rsidR="00703DC5" w:rsidRPr="00BD31D1">
        <w:rPr>
          <w:lang w:val="ru-RU"/>
        </w:rPr>
        <w:t>населенных пунктов</w:t>
      </w:r>
      <w:r w:rsidR="00B20883" w:rsidRPr="00BD31D1">
        <w:rPr>
          <w:lang w:val="ru-RU"/>
        </w:rPr>
        <w:t>. Вне пределов застроенной части населённ</w:t>
      </w:r>
      <w:r w:rsidRPr="00BD31D1">
        <w:rPr>
          <w:lang w:val="ru-RU"/>
        </w:rPr>
        <w:t>ого пункта</w:t>
      </w:r>
      <w:r w:rsidR="00B20883" w:rsidRPr="00BD31D1">
        <w:rPr>
          <w:lang w:val="ru-RU"/>
        </w:rPr>
        <w:t xml:space="preserve">, но в пределах границ </w:t>
      </w:r>
      <w:r w:rsidR="00F0037F">
        <w:rPr>
          <w:lang w:val="ru-RU"/>
        </w:rPr>
        <w:t>МО СП</w:t>
      </w:r>
      <w:r w:rsidR="00A333D6">
        <w:rPr>
          <w:lang w:val="ru-RU"/>
        </w:rPr>
        <w:t xml:space="preserve"> </w:t>
      </w:r>
      <w:r w:rsidR="00AC0C7F">
        <w:rPr>
          <w:lang w:val="ru-RU"/>
        </w:rPr>
        <w:t>Украинский</w:t>
      </w:r>
      <w:r w:rsidR="00082879" w:rsidRPr="00BD31D1">
        <w:rPr>
          <w:lang w:val="ru-RU"/>
        </w:rPr>
        <w:t xml:space="preserve"> </w:t>
      </w:r>
      <w:r w:rsidR="007C0A6C" w:rsidRPr="00BD31D1">
        <w:rPr>
          <w:lang w:val="ru-RU"/>
        </w:rPr>
        <w:t xml:space="preserve">сельсовет </w:t>
      </w:r>
      <w:r w:rsidR="00B20883" w:rsidRPr="00BD31D1">
        <w:rPr>
          <w:lang w:val="ru-RU"/>
        </w:rPr>
        <w:t>расположены кладбища и территории сельскохозяйственного назначения, выступающие в качестве резерва жилой застройки.</w:t>
      </w:r>
    </w:p>
    <w:p w:rsidR="00B20883" w:rsidRPr="00BD31D1" w:rsidRDefault="00B20883" w:rsidP="00586C2E">
      <w:pPr>
        <w:pStyle w:val="a0"/>
        <w:rPr>
          <w:lang w:val="ru-RU"/>
        </w:rPr>
      </w:pPr>
      <w:r w:rsidRPr="00BD31D1">
        <w:rPr>
          <w:lang w:val="ru-RU"/>
        </w:rPr>
        <w:t xml:space="preserve">Рекреационные территории представлены </w:t>
      </w:r>
      <w:proofErr w:type="spellStart"/>
      <w:r w:rsidRPr="00BD31D1">
        <w:rPr>
          <w:lang w:val="ru-RU"/>
        </w:rPr>
        <w:t>водоохранными</w:t>
      </w:r>
      <w:proofErr w:type="spellEnd"/>
      <w:r w:rsidRPr="00BD31D1">
        <w:rPr>
          <w:lang w:val="ru-RU"/>
        </w:rPr>
        <w:t xml:space="preserve"> зонами </w:t>
      </w:r>
      <w:r w:rsidR="00703DC5" w:rsidRPr="00BD31D1">
        <w:rPr>
          <w:lang w:val="ru-RU"/>
        </w:rPr>
        <w:t>рек</w:t>
      </w:r>
      <w:r w:rsidRPr="00BD31D1">
        <w:rPr>
          <w:lang w:val="ru-RU"/>
        </w:rPr>
        <w:t>.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B20883" w:rsidRPr="00BD31D1" w:rsidRDefault="00B20883" w:rsidP="00586C2E">
      <w:pPr>
        <w:pStyle w:val="a0"/>
        <w:rPr>
          <w:lang w:val="ru-RU"/>
        </w:rPr>
      </w:pPr>
      <w:r w:rsidRPr="00BD31D1">
        <w:rPr>
          <w:lang w:val="ru-RU"/>
        </w:rPr>
        <w:t>Площадь рекреационных территорий в поселении не выделена.</w:t>
      </w:r>
    </w:p>
    <w:p w:rsidR="00B20883" w:rsidRPr="00BD31D1" w:rsidRDefault="00B20883" w:rsidP="00586C2E">
      <w:pPr>
        <w:pStyle w:val="a0"/>
        <w:rPr>
          <w:lang w:val="ru-RU"/>
        </w:rPr>
      </w:pPr>
      <w:r w:rsidRPr="00BD31D1">
        <w:rPr>
          <w:lang w:val="ru-RU"/>
        </w:rPr>
        <w:t>Г</w:t>
      </w:r>
      <w:r w:rsidR="007C0A6C" w:rsidRPr="00BD31D1">
        <w:rPr>
          <w:lang w:val="ru-RU"/>
        </w:rPr>
        <w:t>енеральным планом предусматриваю</w:t>
      </w:r>
      <w:r w:rsidRPr="00BD31D1">
        <w:rPr>
          <w:lang w:val="ru-RU"/>
        </w:rPr>
        <w:t xml:space="preserve">тся </w:t>
      </w:r>
      <w:proofErr w:type="gramStart"/>
      <w:r w:rsidRPr="00BD31D1">
        <w:rPr>
          <w:lang w:val="ru-RU"/>
        </w:rPr>
        <w:t>мероприятия</w:t>
      </w:r>
      <w:proofErr w:type="gramEnd"/>
      <w:r w:rsidRPr="00BD31D1">
        <w:rPr>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B20883" w:rsidRPr="00BD31D1" w:rsidRDefault="00B20883" w:rsidP="00D528A2">
      <w:pPr>
        <w:pStyle w:val="2"/>
        <w:rPr>
          <w:rFonts w:cs="Times New Roman"/>
          <w:szCs w:val="24"/>
        </w:rPr>
      </w:pPr>
      <w:bookmarkStart w:id="332" w:name="_Toc270950903"/>
      <w:bookmarkStart w:id="333" w:name="_Toc312530969"/>
      <w:bookmarkStart w:id="334" w:name="_Toc370201571"/>
      <w:bookmarkStart w:id="335" w:name="_Toc378935143"/>
      <w:r w:rsidRPr="00BD31D1">
        <w:rPr>
          <w:rFonts w:cs="Times New Roman"/>
          <w:szCs w:val="24"/>
        </w:rPr>
        <w:t>15.1 Искусственные покрытия</w:t>
      </w:r>
      <w:bookmarkEnd w:id="332"/>
      <w:bookmarkEnd w:id="333"/>
      <w:bookmarkEnd w:id="334"/>
      <w:bookmarkEnd w:id="335"/>
    </w:p>
    <w:p w:rsidR="00B20883" w:rsidRPr="00BD31D1" w:rsidRDefault="00B20883" w:rsidP="00586C2E">
      <w:pPr>
        <w:pStyle w:val="a0"/>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B20883" w:rsidRPr="00BD31D1" w:rsidRDefault="00B20883" w:rsidP="00586C2E">
      <w:pPr>
        <w:pStyle w:val="a0"/>
        <w:rPr>
          <w:lang w:val="ru-RU"/>
        </w:rPr>
      </w:pPr>
      <w:r w:rsidRPr="00BD31D1">
        <w:rPr>
          <w:lang w:val="ru-RU"/>
        </w:rPr>
        <w:t xml:space="preserve">Анализ селитебных, промышленных и коммунально-складских зон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B20883" w:rsidRPr="00BD31D1" w:rsidRDefault="00B20883" w:rsidP="00586C2E">
      <w:pPr>
        <w:pStyle w:val="a0"/>
        <w:rPr>
          <w:lang w:val="ru-RU"/>
        </w:rPr>
      </w:pPr>
      <w:proofErr w:type="gramStart"/>
      <w:r w:rsidRPr="00BD31D1">
        <w:rPr>
          <w:lang w:val="ru-RU"/>
        </w:rPr>
        <w:t xml:space="preserve">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w:t>
      </w:r>
      <w:r w:rsidR="00DD25BE" w:rsidRPr="00BD31D1">
        <w:rPr>
          <w:lang w:val="ru-RU"/>
        </w:rPr>
        <w:t>«</w:t>
      </w:r>
      <w:r w:rsidRPr="00BD31D1">
        <w:rPr>
          <w:lang w:val="ru-RU"/>
        </w:rPr>
        <w:t>лоскутное одеяло</w:t>
      </w:r>
      <w:r w:rsidR="00DD25BE" w:rsidRPr="00BD31D1">
        <w:rPr>
          <w:lang w:val="ru-RU"/>
        </w:rPr>
        <w:t>»</w:t>
      </w:r>
      <w:r w:rsidRPr="00BD31D1">
        <w:rPr>
          <w:lang w:val="ru-RU"/>
        </w:rPr>
        <w:t xml:space="preserve"> из различных сортов </w:t>
      </w:r>
      <w:r w:rsidRPr="00BD31D1">
        <w:rPr>
          <w:lang w:val="ru-RU"/>
        </w:rPr>
        <w:lastRenderedPageBreak/>
        <w:t>тротуарной плитки, камня и асфальтовых покрытий, выполненных в разное время и с различным качеством, а в ряде случаев с нарушением проектных отметок</w:t>
      </w:r>
      <w:proofErr w:type="gramEnd"/>
      <w:r w:rsidRPr="00BD31D1">
        <w:rPr>
          <w:lang w:val="ru-RU"/>
        </w:rPr>
        <w:t xml:space="preserve">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BD31D1" w:rsidRDefault="00B20883" w:rsidP="00586C2E">
      <w:pPr>
        <w:pStyle w:val="a0"/>
        <w:rPr>
          <w:lang w:val="ru-RU"/>
        </w:rPr>
      </w:pPr>
      <w:r w:rsidRPr="00BD31D1">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336" w:name="_Toc270950904"/>
    </w:p>
    <w:p w:rsidR="00B20883" w:rsidRPr="00BD31D1" w:rsidRDefault="00B20883" w:rsidP="00D528A2">
      <w:pPr>
        <w:pStyle w:val="2"/>
        <w:rPr>
          <w:rFonts w:cs="Times New Roman"/>
          <w:szCs w:val="24"/>
        </w:rPr>
      </w:pPr>
      <w:bookmarkStart w:id="337" w:name="_Toc312530970"/>
      <w:bookmarkStart w:id="338" w:name="_Toc370201572"/>
      <w:bookmarkStart w:id="339" w:name="_Toc378935144"/>
      <w:r w:rsidRPr="00BD31D1">
        <w:rPr>
          <w:rFonts w:cs="Times New Roman"/>
          <w:szCs w:val="24"/>
        </w:rPr>
        <w:t>15.2 Озеленение территории</w:t>
      </w:r>
      <w:bookmarkEnd w:id="336"/>
      <w:bookmarkEnd w:id="337"/>
      <w:bookmarkEnd w:id="338"/>
      <w:bookmarkEnd w:id="339"/>
    </w:p>
    <w:p w:rsidR="00B20883" w:rsidRPr="00BD31D1" w:rsidRDefault="00B20883" w:rsidP="00586C2E">
      <w:pPr>
        <w:pStyle w:val="a0"/>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B20883" w:rsidRPr="00BD31D1" w:rsidRDefault="00B20883" w:rsidP="00586C2E">
      <w:pPr>
        <w:pStyle w:val="a0"/>
        <w:rPr>
          <w:lang w:val="ru-RU"/>
        </w:rPr>
      </w:pPr>
      <w:r w:rsidRPr="00BD31D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BD31D1" w:rsidRDefault="00B20883" w:rsidP="00586C2E">
      <w:pPr>
        <w:pStyle w:val="a0"/>
        <w:rPr>
          <w:lang w:val="ru-RU"/>
        </w:rPr>
      </w:pPr>
      <w:r w:rsidRPr="00BD31D1">
        <w:rPr>
          <w:lang w:val="ru-RU"/>
        </w:rPr>
        <w:t xml:space="preserve">Систему зелёных насаждений территории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можно подразделить </w:t>
      </w:r>
      <w:proofErr w:type="gramStart"/>
      <w:r w:rsidRPr="00BD31D1">
        <w:rPr>
          <w:lang w:val="ru-RU"/>
        </w:rPr>
        <w:t>на</w:t>
      </w:r>
      <w:proofErr w:type="gramEnd"/>
      <w:r w:rsidRPr="00BD31D1">
        <w:rPr>
          <w:lang w:val="ru-RU"/>
        </w:rPr>
        <w:t>:</w:t>
      </w:r>
    </w:p>
    <w:p w:rsidR="00B20883" w:rsidRPr="00BD31D1" w:rsidRDefault="00B20883" w:rsidP="002B0723">
      <w:pPr>
        <w:pStyle w:val="a0"/>
        <w:numPr>
          <w:ilvl w:val="0"/>
          <w:numId w:val="24"/>
        </w:numPr>
        <w:rPr>
          <w:lang w:val="ru-RU"/>
        </w:rPr>
      </w:pPr>
      <w:r w:rsidRPr="00BD31D1">
        <w:rPr>
          <w:lang w:val="ru-RU"/>
        </w:rPr>
        <w:t>зелёные насаждения общего пользования на территории улиц;</w:t>
      </w:r>
    </w:p>
    <w:p w:rsidR="00B20883" w:rsidRPr="00BD31D1" w:rsidRDefault="00B20883" w:rsidP="002B0723">
      <w:pPr>
        <w:pStyle w:val="a0"/>
        <w:numPr>
          <w:ilvl w:val="0"/>
          <w:numId w:val="24"/>
        </w:numPr>
        <w:rPr>
          <w:lang w:val="ru-RU"/>
        </w:rPr>
      </w:pPr>
      <w:r w:rsidRPr="00BD31D1">
        <w:rPr>
          <w:lang w:val="ru-RU"/>
        </w:rPr>
        <w:t>зелёные насаждения ограниченного пользования на территориях детских дошкольных учреждений, учреждения культуры, спорта и т.п.;</w:t>
      </w:r>
    </w:p>
    <w:p w:rsidR="00B20883" w:rsidRPr="00BD31D1" w:rsidRDefault="00B20883" w:rsidP="002B0723">
      <w:pPr>
        <w:pStyle w:val="a0"/>
        <w:numPr>
          <w:ilvl w:val="0"/>
          <w:numId w:val="24"/>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B20883" w:rsidRPr="00BD31D1" w:rsidRDefault="00B20883" w:rsidP="00586C2E">
      <w:pPr>
        <w:pStyle w:val="a0"/>
        <w:rPr>
          <w:lang w:val="ru-RU"/>
        </w:rPr>
      </w:pPr>
      <w:r w:rsidRPr="00BD31D1">
        <w:rPr>
          <w:lang w:val="ru-RU"/>
        </w:rPr>
        <w:t>В настоящее время (при норме на одного жителя 21 м</w:t>
      </w:r>
      <w:proofErr w:type="gramStart"/>
      <w:r w:rsidRPr="00BD31D1">
        <w:rPr>
          <w:vertAlign w:val="superscript"/>
          <w:lang w:val="ru-RU"/>
        </w:rPr>
        <w:t>2</w:t>
      </w:r>
      <w:proofErr w:type="gramEnd"/>
      <w:r w:rsidRPr="00BD31D1">
        <w:rPr>
          <w:lang w:val="ru-RU"/>
        </w:rPr>
        <w:t xml:space="preserve"> озеленённых территорий общего пользования с учётом рекреационных территорий) </w:t>
      </w:r>
      <w:r w:rsidR="005A5205">
        <w:rPr>
          <w:lang w:val="ru-RU"/>
        </w:rPr>
        <w:t>необходимо</w:t>
      </w:r>
      <w:r w:rsidR="00A333D6">
        <w:rPr>
          <w:lang w:val="ru-RU"/>
        </w:rPr>
        <w:t xml:space="preserve"> </w:t>
      </w:r>
      <w:r w:rsidRPr="00BD31D1">
        <w:rPr>
          <w:lang w:val="ru-RU"/>
        </w:rPr>
        <w:t xml:space="preserve">более </w:t>
      </w:r>
      <w:r w:rsidR="00224E1E">
        <w:rPr>
          <w:lang w:val="ru-RU"/>
        </w:rPr>
        <w:t>3,4</w:t>
      </w:r>
      <w:r w:rsidRPr="00BD31D1">
        <w:rPr>
          <w:lang w:val="ru-RU"/>
        </w:rPr>
        <w:t xml:space="preserve"> га озеленённых территорий общего пользования. </w:t>
      </w:r>
    </w:p>
    <w:p w:rsidR="00B20883" w:rsidRPr="00BD31D1" w:rsidRDefault="00B20883" w:rsidP="00D528A2">
      <w:pPr>
        <w:pStyle w:val="2"/>
        <w:rPr>
          <w:rFonts w:cs="Times New Roman"/>
          <w:szCs w:val="24"/>
        </w:rPr>
      </w:pPr>
      <w:bookmarkStart w:id="340" w:name="_Toc270950905"/>
      <w:bookmarkStart w:id="341" w:name="_Toc312530971"/>
      <w:bookmarkStart w:id="342" w:name="_Toc370201573"/>
      <w:bookmarkStart w:id="343" w:name="_Toc378935145"/>
      <w:r w:rsidRPr="00BD31D1">
        <w:rPr>
          <w:rFonts w:cs="Times New Roman"/>
          <w:szCs w:val="24"/>
        </w:rPr>
        <w:t>15.3 Благоустройство водотоков и водоёмов</w:t>
      </w:r>
      <w:bookmarkEnd w:id="340"/>
      <w:bookmarkEnd w:id="341"/>
      <w:bookmarkEnd w:id="342"/>
      <w:bookmarkEnd w:id="343"/>
    </w:p>
    <w:p w:rsidR="00B20883" w:rsidRPr="00BD31D1" w:rsidRDefault="00B20883" w:rsidP="00586C2E">
      <w:pPr>
        <w:pStyle w:val="a0"/>
        <w:rPr>
          <w:lang w:val="ru-RU"/>
        </w:rPr>
      </w:pPr>
      <w:r w:rsidRPr="00BD31D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B20883" w:rsidRPr="00BD31D1" w:rsidRDefault="00B20883" w:rsidP="00D528A2">
      <w:pPr>
        <w:pStyle w:val="2"/>
        <w:rPr>
          <w:rFonts w:cs="Times New Roman"/>
          <w:szCs w:val="24"/>
        </w:rPr>
      </w:pPr>
      <w:bookmarkStart w:id="344" w:name="_Toc270950906"/>
      <w:bookmarkStart w:id="345" w:name="_Toc312530972"/>
      <w:bookmarkStart w:id="346" w:name="_Toc370201574"/>
      <w:bookmarkStart w:id="347" w:name="_Toc378935146"/>
      <w:r w:rsidRPr="00BD31D1">
        <w:rPr>
          <w:rFonts w:cs="Times New Roman"/>
          <w:szCs w:val="24"/>
        </w:rPr>
        <w:t>15.4 Малые формы</w:t>
      </w:r>
      <w:bookmarkEnd w:id="344"/>
      <w:bookmarkEnd w:id="345"/>
      <w:bookmarkEnd w:id="346"/>
      <w:bookmarkEnd w:id="347"/>
    </w:p>
    <w:p w:rsidR="00B20883" w:rsidRPr="00BD31D1" w:rsidRDefault="00B20883" w:rsidP="00586C2E">
      <w:pPr>
        <w:pStyle w:val="a0"/>
        <w:rPr>
          <w:lang w:val="ru-RU"/>
        </w:rPr>
      </w:pPr>
      <w:r w:rsidRPr="00BD31D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B20883" w:rsidRPr="00BD31D1" w:rsidRDefault="00B20883" w:rsidP="00586C2E">
      <w:pPr>
        <w:pStyle w:val="a0"/>
        <w:rPr>
          <w:lang w:val="ru-RU"/>
        </w:rPr>
      </w:pPr>
      <w:r w:rsidRPr="00BD31D1">
        <w:rPr>
          <w:lang w:val="ru-RU"/>
        </w:rPr>
        <w:t xml:space="preserve">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w:t>
      </w:r>
      <w:r w:rsidRPr="00BD31D1">
        <w:rPr>
          <w:lang w:val="ru-RU"/>
        </w:rPr>
        <w:lastRenderedPageBreak/>
        <w:t>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B20883" w:rsidRPr="00BD31D1" w:rsidRDefault="00B20883" w:rsidP="00586C2E">
      <w:pPr>
        <w:pStyle w:val="a0"/>
        <w:rPr>
          <w:lang w:val="ru-RU"/>
        </w:rPr>
      </w:pPr>
      <w:r w:rsidRPr="00BD31D1">
        <w:rPr>
          <w:lang w:val="ru-RU"/>
        </w:rPr>
        <w:t xml:space="preserve">Обеспеченность малыми архитектурными формами в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достаточно низкая. Основная деятельность по благоустройству </w:t>
      </w:r>
      <w:proofErr w:type="gramStart"/>
      <w:r w:rsidRPr="00BD31D1">
        <w:rPr>
          <w:lang w:val="ru-RU"/>
        </w:rPr>
        <w:t>сводится на спиливание</w:t>
      </w:r>
      <w:proofErr w:type="gramEnd"/>
      <w:r w:rsidRPr="00BD31D1">
        <w:rPr>
          <w:lang w:val="ru-RU"/>
        </w:rPr>
        <w:t xml:space="preserve"> деревьев, вывоз мусора и скашивание травы. </w:t>
      </w:r>
    </w:p>
    <w:p w:rsidR="00B20883" w:rsidRPr="00BD31D1" w:rsidRDefault="00B20883" w:rsidP="00D528A2">
      <w:pPr>
        <w:pStyle w:val="2"/>
        <w:rPr>
          <w:rFonts w:cs="Times New Roman"/>
          <w:szCs w:val="24"/>
        </w:rPr>
      </w:pPr>
      <w:bookmarkStart w:id="348" w:name="_Toc270950907"/>
      <w:bookmarkStart w:id="349" w:name="_Toc312530973"/>
      <w:bookmarkStart w:id="350" w:name="_Toc370201575"/>
      <w:bookmarkStart w:id="351" w:name="_Toc378935147"/>
      <w:r w:rsidRPr="00BD31D1">
        <w:rPr>
          <w:rFonts w:cs="Times New Roman"/>
          <w:szCs w:val="24"/>
        </w:rPr>
        <w:t>15.5 Освещение</w:t>
      </w:r>
      <w:bookmarkEnd w:id="348"/>
      <w:bookmarkEnd w:id="349"/>
      <w:bookmarkEnd w:id="350"/>
      <w:bookmarkEnd w:id="351"/>
    </w:p>
    <w:p w:rsidR="00B20883" w:rsidRPr="00BD31D1" w:rsidRDefault="00B20883" w:rsidP="00586C2E">
      <w:pPr>
        <w:pStyle w:val="a0"/>
        <w:rPr>
          <w:lang w:val="ru-RU"/>
        </w:rPr>
      </w:pPr>
      <w:r w:rsidRPr="00BD31D1">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BD31D1" w:rsidRDefault="00B20883" w:rsidP="00586C2E">
      <w:pPr>
        <w:pStyle w:val="a0"/>
        <w:rPr>
          <w:lang w:val="ru-RU"/>
        </w:rPr>
      </w:pPr>
      <w:r w:rsidRPr="00BD31D1">
        <w:rPr>
          <w:lang w:val="ru-RU"/>
        </w:rPr>
        <w:t xml:space="preserve">Освещённости территорий в вечернее и ночное время – одна из важных задач благоустройства </w:t>
      </w:r>
      <w:r w:rsidR="00897C20" w:rsidRPr="00BD31D1">
        <w:rPr>
          <w:lang w:val="ru-RU"/>
        </w:rPr>
        <w:t xml:space="preserve">населенных пунктов </w:t>
      </w:r>
      <w:r w:rsidR="00F0037F">
        <w:rPr>
          <w:lang w:val="ru-RU"/>
        </w:rPr>
        <w:t>МО СП</w:t>
      </w:r>
      <w:r w:rsidR="00A333D6">
        <w:rPr>
          <w:lang w:val="ru-RU"/>
        </w:rPr>
        <w:t xml:space="preserve"> </w:t>
      </w:r>
      <w:r w:rsidR="00AC0C7F">
        <w:rPr>
          <w:lang w:val="ru-RU"/>
        </w:rPr>
        <w:t>Украинский</w:t>
      </w:r>
      <w:r w:rsidR="00897C20" w:rsidRPr="00BD31D1">
        <w:rPr>
          <w:lang w:val="ru-RU"/>
        </w:rPr>
        <w:t xml:space="preserve"> сельсовет</w:t>
      </w:r>
      <w:r w:rsidRPr="00BD31D1">
        <w:rPr>
          <w:lang w:val="ru-RU"/>
        </w:rPr>
        <w:t>.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B20883" w:rsidRPr="00BD31D1" w:rsidRDefault="00B20883" w:rsidP="00586C2E">
      <w:pPr>
        <w:pStyle w:val="a0"/>
        <w:rPr>
          <w:lang w:val="ru-RU"/>
        </w:rPr>
      </w:pPr>
      <w:r w:rsidRPr="00BD31D1">
        <w:rPr>
          <w:lang w:val="ru-RU"/>
        </w:rPr>
        <w:t xml:space="preserve">В настоящее время степень освещенности большей части застроенных территорий </w:t>
      </w:r>
      <w:r w:rsidR="00F0037F">
        <w:rPr>
          <w:lang w:val="ru-RU"/>
        </w:rPr>
        <w:t>МО СП</w:t>
      </w:r>
      <w:r w:rsidR="00A333D6">
        <w:rPr>
          <w:lang w:val="ru-RU"/>
        </w:rPr>
        <w:t xml:space="preserve"> </w:t>
      </w:r>
      <w:r w:rsidR="00AC0C7F">
        <w:rPr>
          <w:lang w:val="ru-RU"/>
        </w:rPr>
        <w:t>Украинский</w:t>
      </w:r>
      <w:r w:rsidR="0036321E" w:rsidRPr="00BD31D1">
        <w:rPr>
          <w:lang w:val="ru-RU"/>
        </w:rPr>
        <w:t xml:space="preserve"> с</w:t>
      </w:r>
      <w:r w:rsidRPr="00BD31D1">
        <w:rPr>
          <w:lang w:val="ru-RU"/>
        </w:rPr>
        <w:t>ельсовет достаточная.</w:t>
      </w:r>
      <w:r w:rsidR="006F5ACA">
        <w:rPr>
          <w:lang w:val="ru-RU"/>
        </w:rPr>
        <w:t xml:space="preserve"> По данным Федеральной службы государственной статистики о</w:t>
      </w:r>
      <w:r w:rsidR="006F5ACA" w:rsidRPr="006F5ACA">
        <w:rPr>
          <w:lang w:val="ru-RU"/>
        </w:rPr>
        <w:t xml:space="preserve">бщая протяженность освещенных частей улиц </w:t>
      </w:r>
      <w:r w:rsidR="006F5ACA">
        <w:rPr>
          <w:lang w:val="ru-RU"/>
        </w:rPr>
        <w:t xml:space="preserve">МО СП </w:t>
      </w:r>
      <w:r w:rsidR="00AC0C7F">
        <w:rPr>
          <w:lang w:val="ru-RU"/>
        </w:rPr>
        <w:t>Украинский</w:t>
      </w:r>
      <w:r w:rsidR="006F5ACA" w:rsidRPr="00BD31D1">
        <w:rPr>
          <w:lang w:val="ru-RU"/>
        </w:rPr>
        <w:t xml:space="preserve"> сельсовет</w:t>
      </w:r>
      <w:r w:rsidR="006F5ACA">
        <w:rPr>
          <w:lang w:val="ru-RU"/>
        </w:rPr>
        <w:t xml:space="preserve"> – </w:t>
      </w:r>
      <w:r w:rsidR="00224E1E">
        <w:rPr>
          <w:lang w:val="ru-RU"/>
        </w:rPr>
        <w:t>14,7</w:t>
      </w:r>
      <w:r w:rsidR="006F5ACA">
        <w:rPr>
          <w:lang w:val="ru-RU"/>
        </w:rPr>
        <w:t xml:space="preserve"> км</w:t>
      </w:r>
      <w:r w:rsidR="00224E1E">
        <w:rPr>
          <w:lang w:val="ru-RU"/>
        </w:rPr>
        <w:t xml:space="preserve"> (</w:t>
      </w:r>
      <w:r w:rsidR="000B1057">
        <w:rPr>
          <w:lang w:val="ru-RU"/>
        </w:rPr>
        <w:t>87</w:t>
      </w:r>
      <w:r w:rsidR="00224E1E">
        <w:rPr>
          <w:lang w:val="ru-RU"/>
        </w:rPr>
        <w:t xml:space="preserve">% от общей протяженности </w:t>
      </w:r>
      <w:proofErr w:type="spellStart"/>
      <w:r w:rsidR="000B1057">
        <w:rPr>
          <w:lang w:val="ru-RU"/>
        </w:rPr>
        <w:t>внутрипоселковой</w:t>
      </w:r>
      <w:proofErr w:type="spellEnd"/>
      <w:r w:rsidR="000B1057">
        <w:rPr>
          <w:lang w:val="ru-RU"/>
        </w:rPr>
        <w:t xml:space="preserve"> улично-дорожной сети</w:t>
      </w:r>
      <w:r w:rsidR="00224E1E">
        <w:rPr>
          <w:lang w:val="ru-RU"/>
        </w:rPr>
        <w:t>).</w:t>
      </w:r>
    </w:p>
    <w:p w:rsidR="00B20883" w:rsidRPr="00BD31D1" w:rsidRDefault="00B20883" w:rsidP="00D528A2">
      <w:pPr>
        <w:pStyle w:val="2"/>
        <w:rPr>
          <w:rFonts w:cs="Times New Roman"/>
          <w:szCs w:val="24"/>
        </w:rPr>
      </w:pPr>
      <w:bookmarkStart w:id="352" w:name="_Toc270950908"/>
      <w:bookmarkStart w:id="353" w:name="_Toc312530974"/>
      <w:bookmarkStart w:id="354" w:name="_Toc370201576"/>
      <w:bookmarkStart w:id="355" w:name="_Toc378935148"/>
      <w:r w:rsidRPr="00BD31D1">
        <w:rPr>
          <w:rFonts w:cs="Times New Roman"/>
          <w:szCs w:val="24"/>
        </w:rPr>
        <w:t xml:space="preserve">15.6 </w:t>
      </w:r>
      <w:proofErr w:type="spellStart"/>
      <w:r w:rsidRPr="00BD31D1">
        <w:rPr>
          <w:rFonts w:cs="Times New Roman"/>
          <w:szCs w:val="24"/>
        </w:rPr>
        <w:t>Мусороудаление</w:t>
      </w:r>
      <w:proofErr w:type="spellEnd"/>
      <w:r w:rsidRPr="00BD31D1">
        <w:rPr>
          <w:rFonts w:cs="Times New Roman"/>
          <w:szCs w:val="24"/>
        </w:rPr>
        <w:t xml:space="preserve"> и </w:t>
      </w:r>
      <w:proofErr w:type="spellStart"/>
      <w:r w:rsidRPr="00BD31D1">
        <w:rPr>
          <w:rFonts w:cs="Times New Roman"/>
          <w:szCs w:val="24"/>
        </w:rPr>
        <w:t>мусоропереработка</w:t>
      </w:r>
      <w:bookmarkEnd w:id="352"/>
      <w:bookmarkEnd w:id="353"/>
      <w:bookmarkEnd w:id="354"/>
      <w:bookmarkEnd w:id="355"/>
      <w:proofErr w:type="spellEnd"/>
    </w:p>
    <w:p w:rsidR="00B20883" w:rsidRPr="00BD31D1" w:rsidRDefault="00B20883" w:rsidP="00586C2E">
      <w:pPr>
        <w:pStyle w:val="a0"/>
        <w:rPr>
          <w:lang w:val="ru-RU"/>
        </w:rPr>
      </w:pPr>
      <w:r w:rsidRPr="00BD31D1">
        <w:rPr>
          <w:lang w:val="ru-RU"/>
        </w:rPr>
        <w:t xml:space="preserve">Одной из острейших экологических проблем не только для </w:t>
      </w:r>
      <w:r w:rsidR="00F0037F">
        <w:rPr>
          <w:lang w:val="ru-RU"/>
        </w:rPr>
        <w:t>МО СП</w:t>
      </w:r>
      <w:r w:rsidR="00A333D6">
        <w:rPr>
          <w:lang w:val="ru-RU"/>
        </w:rPr>
        <w:t xml:space="preserve"> </w:t>
      </w:r>
      <w:r w:rsidR="00AC0C7F">
        <w:rPr>
          <w:lang w:val="ru-RU"/>
        </w:rPr>
        <w:t>Украинский</w:t>
      </w:r>
      <w:r w:rsidRPr="00BD31D1">
        <w:rPr>
          <w:lang w:val="ru-RU"/>
        </w:rPr>
        <w:t xml:space="preserve"> сельсовет, но и всего </w:t>
      </w:r>
      <w:proofErr w:type="spellStart"/>
      <w:r w:rsidR="009302E0">
        <w:rPr>
          <w:lang w:val="ru-RU"/>
        </w:rPr>
        <w:t>Сакмарского</w:t>
      </w:r>
      <w:proofErr w:type="spellEnd"/>
      <w:r w:rsidRPr="00BD31D1">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w:t>
      </w:r>
      <w:r w:rsidR="0036321E" w:rsidRPr="00BD31D1">
        <w:rPr>
          <w:lang w:val="ru-RU"/>
        </w:rPr>
        <w:t>населенном пункте</w:t>
      </w:r>
      <w:r w:rsidRPr="00BD31D1">
        <w:rPr>
          <w:lang w:val="ru-RU"/>
        </w:rPr>
        <w:t xml:space="preserve"> растёт загрязнение хозяйственно-бытовыми отходами. </w:t>
      </w:r>
    </w:p>
    <w:p w:rsidR="00B20883" w:rsidRPr="00BD31D1" w:rsidRDefault="00B20883" w:rsidP="00586C2E">
      <w:pPr>
        <w:pStyle w:val="a0"/>
        <w:rPr>
          <w:lang w:val="ru-RU"/>
        </w:rPr>
      </w:pPr>
      <w:r w:rsidRPr="00BD31D1">
        <w:rPr>
          <w:lang w:val="ru-RU"/>
        </w:rPr>
        <w:t xml:space="preserve">На территории </w:t>
      </w:r>
      <w:r w:rsidR="00F0037F">
        <w:rPr>
          <w:lang w:val="ru-RU"/>
        </w:rPr>
        <w:t>МО СП</w:t>
      </w:r>
      <w:r w:rsidR="00A333D6">
        <w:rPr>
          <w:lang w:val="ru-RU"/>
        </w:rPr>
        <w:t xml:space="preserve"> </w:t>
      </w:r>
      <w:r w:rsidR="00AC0C7F">
        <w:rPr>
          <w:lang w:val="ru-RU"/>
        </w:rPr>
        <w:t>Украинский</w:t>
      </w:r>
      <w:r w:rsidR="00784E29" w:rsidRPr="00BD31D1">
        <w:rPr>
          <w:lang w:val="ru-RU"/>
        </w:rPr>
        <w:t xml:space="preserve"> сельсовет </w:t>
      </w:r>
      <w:r w:rsidR="00CF4B82" w:rsidRPr="00BD31D1">
        <w:rPr>
          <w:lang w:val="ru-RU"/>
        </w:rPr>
        <w:t>име</w:t>
      </w:r>
      <w:r w:rsidR="00351B0A" w:rsidRPr="00BD31D1">
        <w:rPr>
          <w:lang w:val="ru-RU"/>
        </w:rPr>
        <w:t>е</w:t>
      </w:r>
      <w:r w:rsidR="00CF4B82" w:rsidRPr="00BD31D1">
        <w:rPr>
          <w:lang w:val="ru-RU"/>
        </w:rPr>
        <w:t>т</w:t>
      </w:r>
      <w:r w:rsidR="00351B0A" w:rsidRPr="00BD31D1">
        <w:rPr>
          <w:lang w:val="ru-RU"/>
        </w:rPr>
        <w:t>ся</w:t>
      </w:r>
      <w:r w:rsidR="00CF4B82" w:rsidRPr="00BD31D1">
        <w:rPr>
          <w:lang w:val="ru-RU"/>
        </w:rPr>
        <w:t xml:space="preserve"> </w:t>
      </w:r>
      <w:r w:rsidR="00CF4B82" w:rsidRPr="00A76A7F">
        <w:rPr>
          <w:lang w:val="ru-RU"/>
        </w:rPr>
        <w:t>два</w:t>
      </w:r>
      <w:r w:rsidR="00784E29" w:rsidRPr="00BD31D1">
        <w:rPr>
          <w:lang w:val="ru-RU"/>
        </w:rPr>
        <w:t xml:space="preserve"> полигон</w:t>
      </w:r>
      <w:r w:rsidR="00CF4B82" w:rsidRPr="00BD31D1">
        <w:rPr>
          <w:lang w:val="ru-RU"/>
        </w:rPr>
        <w:t>а</w:t>
      </w:r>
      <w:r w:rsidR="00784E29" w:rsidRPr="00BD31D1">
        <w:rPr>
          <w:lang w:val="ru-RU"/>
        </w:rPr>
        <w:t xml:space="preserve"> ТБО</w:t>
      </w:r>
      <w:r w:rsidR="00586C2E" w:rsidRPr="00BD31D1">
        <w:rPr>
          <w:lang w:val="ru-RU"/>
        </w:rPr>
        <w:t>.</w:t>
      </w:r>
    </w:p>
    <w:sectPr w:rsidR="00B20883" w:rsidRPr="00BD31D1" w:rsidSect="008D711E">
      <w:headerReference w:type="default" r:id="rId41"/>
      <w:footerReference w:type="default" r:id="rId42"/>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CD8" w:rsidRDefault="00B65CD8" w:rsidP="009D69D2">
      <w:pPr>
        <w:spacing w:after="0"/>
      </w:pPr>
      <w:r>
        <w:separator/>
      </w:r>
    </w:p>
  </w:endnote>
  <w:endnote w:type="continuationSeparator" w:id="0">
    <w:p w:rsidR="00B65CD8" w:rsidRDefault="00B65CD8" w:rsidP="009D69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BB" w:rsidRDefault="00CE3CBB" w:rsidP="00AD4558">
    <w:pPr>
      <w:pStyle w:val="af6"/>
      <w:tabs>
        <w:tab w:val="clear" w:pos="9355"/>
        <w:tab w:val="right" w:pos="7513"/>
      </w:tabs>
      <w:jc w:val="right"/>
    </w:pPr>
    <w:r>
      <w:t>___________________________________________________________________________________________</w:t>
    </w:r>
  </w:p>
  <w:p w:rsidR="00CE3CBB" w:rsidRDefault="00B65CD8" w:rsidP="00AD4558">
    <w:pPr>
      <w:pStyle w:val="af6"/>
      <w:tabs>
        <w:tab w:val="clear" w:pos="4677"/>
        <w:tab w:val="clear" w:pos="9355"/>
        <w:tab w:val="center" w:pos="9214"/>
        <w:tab w:val="right" w:pos="14317"/>
      </w:tabs>
    </w:pPr>
    <w:sdt>
      <w:sdtPr>
        <w:id w:val="5661126"/>
      </w:sdtPr>
      <w:sdtEndPr/>
      <w:sdtContent>
        <w:r w:rsidR="00CE3CBB">
          <w:t>ООО «</w:t>
        </w:r>
        <w:proofErr w:type="spellStart"/>
        <w:r w:rsidR="00CE3CBB">
          <w:t>СарстройНИИпроект</w:t>
        </w:r>
        <w:proofErr w:type="spellEnd"/>
        <w:r w:rsidR="00CE3CBB">
          <w:t xml:space="preserve">», 2013 г. </w:t>
        </w:r>
        <w:r w:rsidR="00CE3CBB">
          <w:tab/>
        </w:r>
        <w:r w:rsidR="00CE3CBB">
          <w:fldChar w:fldCharType="begin"/>
        </w:r>
        <w:r w:rsidR="00CE3CBB">
          <w:instrText xml:space="preserve"> PAGE   \* MERGEFORMAT </w:instrText>
        </w:r>
        <w:r w:rsidR="00CE3CBB">
          <w:fldChar w:fldCharType="separate"/>
        </w:r>
        <w:r w:rsidR="00C251F6">
          <w:rPr>
            <w:noProof/>
          </w:rPr>
          <w:t>101</w:t>
        </w:r>
        <w:r w:rsidR="00CE3CBB">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CD8" w:rsidRDefault="00B65CD8" w:rsidP="009D69D2">
      <w:pPr>
        <w:spacing w:after="0"/>
      </w:pPr>
      <w:r>
        <w:separator/>
      </w:r>
    </w:p>
  </w:footnote>
  <w:footnote w:type="continuationSeparator" w:id="0">
    <w:p w:rsidR="00B65CD8" w:rsidRDefault="00B65CD8" w:rsidP="009D69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CBB" w:rsidRPr="003B02B8" w:rsidRDefault="00CE3CBB"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муниципального образования сельское поселение Украинский сельсовет</w:t>
    </w:r>
  </w:p>
  <w:p w:rsidR="00CE3CBB" w:rsidRPr="003B02B8" w:rsidRDefault="00CE3CBB"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proofErr w:type="spellStart"/>
    <w:r>
      <w:rPr>
        <w:rFonts w:ascii="Times New Roman" w:hAnsi="Times New Roman" w:cs="Times New Roman"/>
        <w:color w:val="262626" w:themeColor="text1" w:themeTint="D9"/>
        <w:sz w:val="20"/>
        <w:szCs w:val="20"/>
      </w:rPr>
      <w:t>Сакмарского</w:t>
    </w:r>
    <w:proofErr w:type="spellEnd"/>
    <w:r w:rsidRPr="003B02B8">
      <w:rPr>
        <w:rFonts w:ascii="Times New Roman" w:hAnsi="Times New Roman" w:cs="Times New Roman"/>
        <w:color w:val="262626" w:themeColor="text1" w:themeTint="D9"/>
        <w:sz w:val="20"/>
        <w:szCs w:val="20"/>
      </w:rPr>
      <w:t xml:space="preserve"> района Оренбургской области.</w:t>
    </w:r>
    <w:r>
      <w:rPr>
        <w:rFonts w:ascii="Times New Roman" w:hAnsi="Times New Roman" w:cs="Times New Roman"/>
        <w:color w:val="262626" w:themeColor="text1" w:themeTint="D9"/>
        <w:sz w:val="20"/>
        <w:szCs w:val="20"/>
      </w:rPr>
      <w:t xml:space="preserve"> Материалы по обоснованию.</w:t>
    </w:r>
  </w:p>
  <w:p w:rsidR="00CE3CBB" w:rsidRPr="003B02B8" w:rsidRDefault="00CE3CBB"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81714E"/>
    <w:multiLevelType w:val="hybridMultilevel"/>
    <w:tmpl w:val="3E3267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503EE"/>
    <w:multiLevelType w:val="hybridMultilevel"/>
    <w:tmpl w:val="FE022808"/>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0946AF"/>
    <w:multiLevelType w:val="hybridMultilevel"/>
    <w:tmpl w:val="E3D4F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FE390C"/>
    <w:multiLevelType w:val="hybridMultilevel"/>
    <w:tmpl w:val="85FEDD4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976C1D"/>
    <w:multiLevelType w:val="hybridMultilevel"/>
    <w:tmpl w:val="0AB637EC"/>
    <w:lvl w:ilvl="0" w:tplc="5E8481C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17596F"/>
    <w:multiLevelType w:val="hybridMultilevel"/>
    <w:tmpl w:val="7DC68956"/>
    <w:lvl w:ilvl="0" w:tplc="FFFFFFFF">
      <w:start w:val="1"/>
      <w:numFmt w:val="bullet"/>
      <w:lvlText w:val=""/>
      <w:lvlJc w:val="left"/>
      <w:pPr>
        <w:ind w:left="773" w:hanging="360"/>
      </w:pPr>
      <w:rPr>
        <w:rFonts w:ascii="Symbol" w:hAnsi="Symbol" w:hint="default"/>
      </w:rPr>
    </w:lvl>
    <w:lvl w:ilvl="1" w:tplc="FFFFFFFF" w:tentative="1">
      <w:start w:val="1"/>
      <w:numFmt w:val="bullet"/>
      <w:lvlText w:val="o"/>
      <w:lvlJc w:val="left"/>
      <w:pPr>
        <w:ind w:left="1493" w:hanging="360"/>
      </w:pPr>
      <w:rPr>
        <w:rFonts w:ascii="Courier New" w:hAnsi="Courier New" w:cs="Courier New"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27">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42EBD"/>
    <w:multiLevelType w:val="hybridMultilevel"/>
    <w:tmpl w:val="7B5A954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6D30F7"/>
    <w:multiLevelType w:val="hybridMultilevel"/>
    <w:tmpl w:val="69C2AC8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FB370E"/>
    <w:multiLevelType w:val="hybridMultilevel"/>
    <w:tmpl w:val="B6BE0D7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F9383E"/>
    <w:multiLevelType w:val="hybridMultilevel"/>
    <w:tmpl w:val="BF2A6828"/>
    <w:lvl w:ilvl="0" w:tplc="24DA2DF4">
      <w:start w:val="1"/>
      <w:numFmt w:val="bullet"/>
      <w:lvlText w:val=""/>
      <w:lvlJc w:val="left"/>
      <w:pPr>
        <w:ind w:left="720" w:hanging="360"/>
      </w:pPr>
      <w:rPr>
        <w:rFonts w:ascii="Symbol" w:hAnsi="Symbol" w:hint="default"/>
        <w:spacing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1E2D7D"/>
    <w:multiLevelType w:val="hybridMultilevel"/>
    <w:tmpl w:val="840C6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6DD0844"/>
    <w:multiLevelType w:val="hybridMultilevel"/>
    <w:tmpl w:val="B7E41A1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6F64698"/>
    <w:multiLevelType w:val="multilevel"/>
    <w:tmpl w:val="D4B0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DD64B3"/>
    <w:multiLevelType w:val="hybridMultilevel"/>
    <w:tmpl w:val="D028323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370CCD"/>
    <w:multiLevelType w:val="hybridMultilevel"/>
    <w:tmpl w:val="A5A09CD8"/>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1F645D1"/>
    <w:multiLevelType w:val="hybridMultilevel"/>
    <w:tmpl w:val="6E4E220A"/>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2B443AD"/>
    <w:multiLevelType w:val="hybridMultilevel"/>
    <w:tmpl w:val="2996DA6E"/>
    <w:lvl w:ilvl="0" w:tplc="8C005276">
      <w:start w:val="1"/>
      <w:numFmt w:val="bullet"/>
      <w:lvlText w:val="-"/>
      <w:lvlJc w:val="left"/>
      <w:pPr>
        <w:ind w:left="0" w:firstLine="709"/>
      </w:pPr>
      <w:rPr>
        <w:rFonts w:ascii="Symbol" w:hAnsi="Symbol" w:hint="default"/>
      </w:rPr>
    </w:lvl>
    <w:lvl w:ilvl="1" w:tplc="E224FEFE" w:tentative="1">
      <w:start w:val="1"/>
      <w:numFmt w:val="bullet"/>
      <w:lvlText w:val="o"/>
      <w:lvlJc w:val="left"/>
      <w:pPr>
        <w:ind w:left="2149" w:hanging="360"/>
      </w:pPr>
      <w:rPr>
        <w:rFonts w:ascii="Courier New" w:hAnsi="Courier New" w:cs="Courier New" w:hint="default"/>
      </w:rPr>
    </w:lvl>
    <w:lvl w:ilvl="2" w:tplc="03E6FBEE" w:tentative="1">
      <w:start w:val="1"/>
      <w:numFmt w:val="bullet"/>
      <w:lvlText w:val=""/>
      <w:lvlJc w:val="left"/>
      <w:pPr>
        <w:ind w:left="2869" w:hanging="360"/>
      </w:pPr>
      <w:rPr>
        <w:rFonts w:ascii="Wingdings" w:hAnsi="Wingdings" w:hint="default"/>
      </w:rPr>
    </w:lvl>
    <w:lvl w:ilvl="3" w:tplc="9ED01258" w:tentative="1">
      <w:start w:val="1"/>
      <w:numFmt w:val="bullet"/>
      <w:lvlText w:val=""/>
      <w:lvlJc w:val="left"/>
      <w:pPr>
        <w:ind w:left="3589" w:hanging="360"/>
      </w:pPr>
      <w:rPr>
        <w:rFonts w:ascii="Symbol" w:hAnsi="Symbol" w:hint="default"/>
      </w:rPr>
    </w:lvl>
    <w:lvl w:ilvl="4" w:tplc="2D488EB2" w:tentative="1">
      <w:start w:val="1"/>
      <w:numFmt w:val="bullet"/>
      <w:lvlText w:val="o"/>
      <w:lvlJc w:val="left"/>
      <w:pPr>
        <w:ind w:left="4309" w:hanging="360"/>
      </w:pPr>
      <w:rPr>
        <w:rFonts w:ascii="Courier New" w:hAnsi="Courier New" w:cs="Courier New" w:hint="default"/>
      </w:rPr>
    </w:lvl>
    <w:lvl w:ilvl="5" w:tplc="CE1A3574" w:tentative="1">
      <w:start w:val="1"/>
      <w:numFmt w:val="bullet"/>
      <w:lvlText w:val=""/>
      <w:lvlJc w:val="left"/>
      <w:pPr>
        <w:ind w:left="5029" w:hanging="360"/>
      </w:pPr>
      <w:rPr>
        <w:rFonts w:ascii="Wingdings" w:hAnsi="Wingdings" w:hint="default"/>
      </w:rPr>
    </w:lvl>
    <w:lvl w:ilvl="6" w:tplc="0C22ECF0" w:tentative="1">
      <w:start w:val="1"/>
      <w:numFmt w:val="bullet"/>
      <w:lvlText w:val=""/>
      <w:lvlJc w:val="left"/>
      <w:pPr>
        <w:ind w:left="5749" w:hanging="360"/>
      </w:pPr>
      <w:rPr>
        <w:rFonts w:ascii="Symbol" w:hAnsi="Symbol" w:hint="default"/>
      </w:rPr>
    </w:lvl>
    <w:lvl w:ilvl="7" w:tplc="5186E1CE" w:tentative="1">
      <w:start w:val="1"/>
      <w:numFmt w:val="bullet"/>
      <w:lvlText w:val="o"/>
      <w:lvlJc w:val="left"/>
      <w:pPr>
        <w:ind w:left="6469" w:hanging="360"/>
      </w:pPr>
      <w:rPr>
        <w:rFonts w:ascii="Courier New" w:hAnsi="Courier New" w:cs="Courier New" w:hint="default"/>
      </w:rPr>
    </w:lvl>
    <w:lvl w:ilvl="8" w:tplc="49E2D57A" w:tentative="1">
      <w:start w:val="1"/>
      <w:numFmt w:val="bullet"/>
      <w:lvlText w:val=""/>
      <w:lvlJc w:val="left"/>
      <w:pPr>
        <w:ind w:left="7189" w:hanging="360"/>
      </w:pPr>
      <w:rPr>
        <w:rFonts w:ascii="Wingdings" w:hAnsi="Wingdings" w:hint="default"/>
      </w:rPr>
    </w:lvl>
  </w:abstractNum>
  <w:abstractNum w:abstractNumId="56">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48"/>
  </w:num>
  <w:num w:numId="3">
    <w:abstractNumId w:val="25"/>
  </w:num>
  <w:num w:numId="4">
    <w:abstractNumId w:val="59"/>
  </w:num>
  <w:num w:numId="5">
    <w:abstractNumId w:val="22"/>
  </w:num>
  <w:num w:numId="6">
    <w:abstractNumId w:val="30"/>
  </w:num>
  <w:num w:numId="7">
    <w:abstractNumId w:val="11"/>
  </w:num>
  <w:num w:numId="8">
    <w:abstractNumId w:val="28"/>
  </w:num>
  <w:num w:numId="9">
    <w:abstractNumId w:val="53"/>
  </w:num>
  <w:num w:numId="10">
    <w:abstractNumId w:val="29"/>
  </w:num>
  <w:num w:numId="11">
    <w:abstractNumId w:val="51"/>
  </w:num>
  <w:num w:numId="12">
    <w:abstractNumId w:val="50"/>
  </w:num>
  <w:num w:numId="13">
    <w:abstractNumId w:val="31"/>
  </w:num>
  <w:num w:numId="14">
    <w:abstractNumId w:val="19"/>
  </w:num>
  <w:num w:numId="15">
    <w:abstractNumId w:val="24"/>
  </w:num>
  <w:num w:numId="16">
    <w:abstractNumId w:val="56"/>
  </w:num>
  <w:num w:numId="17">
    <w:abstractNumId w:val="12"/>
  </w:num>
  <w:num w:numId="18">
    <w:abstractNumId w:val="36"/>
  </w:num>
  <w:num w:numId="19">
    <w:abstractNumId w:val="23"/>
  </w:num>
  <w:num w:numId="20">
    <w:abstractNumId w:val="39"/>
  </w:num>
  <w:num w:numId="21">
    <w:abstractNumId w:val="42"/>
  </w:num>
  <w:num w:numId="22">
    <w:abstractNumId w:val="35"/>
  </w:num>
  <w:num w:numId="23">
    <w:abstractNumId w:val="41"/>
  </w:num>
  <w:num w:numId="24">
    <w:abstractNumId w:val="14"/>
  </w:num>
  <w:num w:numId="25">
    <w:abstractNumId w:val="32"/>
  </w:num>
  <w:num w:numId="26">
    <w:abstractNumId w:val="57"/>
  </w:num>
  <w:num w:numId="27">
    <w:abstractNumId w:val="27"/>
  </w:num>
  <w:num w:numId="28">
    <w:abstractNumId w:val="15"/>
  </w:num>
  <w:num w:numId="29">
    <w:abstractNumId w:val="20"/>
  </w:num>
  <w:num w:numId="30">
    <w:abstractNumId w:val="45"/>
  </w:num>
  <w:num w:numId="31">
    <w:abstractNumId w:val="49"/>
  </w:num>
  <w:num w:numId="32">
    <w:abstractNumId w:val="46"/>
  </w:num>
  <w:num w:numId="33">
    <w:abstractNumId w:val="58"/>
  </w:num>
  <w:num w:numId="34">
    <w:abstractNumId w:val="43"/>
  </w:num>
  <w:num w:numId="35">
    <w:abstractNumId w:val="33"/>
  </w:num>
  <w:num w:numId="36">
    <w:abstractNumId w:val="16"/>
  </w:num>
  <w:num w:numId="37">
    <w:abstractNumId w:val="38"/>
  </w:num>
  <w:num w:numId="38">
    <w:abstractNumId w:val="52"/>
  </w:num>
  <w:num w:numId="39">
    <w:abstractNumId w:val="40"/>
  </w:num>
  <w:num w:numId="40">
    <w:abstractNumId w:val="17"/>
  </w:num>
  <w:num w:numId="41">
    <w:abstractNumId w:val="44"/>
  </w:num>
  <w:num w:numId="42">
    <w:abstractNumId w:val="18"/>
  </w:num>
  <w:num w:numId="43">
    <w:abstractNumId w:val="21"/>
  </w:num>
  <w:num w:numId="44">
    <w:abstractNumId w:val="37"/>
  </w:num>
  <w:num w:numId="45">
    <w:abstractNumId w:val="54"/>
  </w:num>
  <w:num w:numId="46">
    <w:abstractNumId w:val="26"/>
  </w:num>
  <w:num w:numId="47">
    <w:abstractNumId w:val="47"/>
  </w:num>
  <w:num w:numId="48">
    <w:abstractNumId w:val="55"/>
  </w:num>
  <w:num w:numId="49">
    <w:abstractNumId w:val="34"/>
  </w:num>
  <w:num w:numId="50">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20883"/>
    <w:rsid w:val="00001010"/>
    <w:rsid w:val="00014079"/>
    <w:rsid w:val="00016606"/>
    <w:rsid w:val="00016D84"/>
    <w:rsid w:val="00017C22"/>
    <w:rsid w:val="00017F16"/>
    <w:rsid w:val="00020B2F"/>
    <w:rsid w:val="00027399"/>
    <w:rsid w:val="00031616"/>
    <w:rsid w:val="000318F0"/>
    <w:rsid w:val="000322D8"/>
    <w:rsid w:val="00034866"/>
    <w:rsid w:val="0003584C"/>
    <w:rsid w:val="0003590D"/>
    <w:rsid w:val="00044143"/>
    <w:rsid w:val="00044863"/>
    <w:rsid w:val="00045E12"/>
    <w:rsid w:val="00051DF4"/>
    <w:rsid w:val="00052521"/>
    <w:rsid w:val="00056960"/>
    <w:rsid w:val="000569C6"/>
    <w:rsid w:val="00061939"/>
    <w:rsid w:val="00062F88"/>
    <w:rsid w:val="00065DB8"/>
    <w:rsid w:val="00065F90"/>
    <w:rsid w:val="0006630C"/>
    <w:rsid w:val="0006798A"/>
    <w:rsid w:val="0007440E"/>
    <w:rsid w:val="00074453"/>
    <w:rsid w:val="0007555A"/>
    <w:rsid w:val="000773A0"/>
    <w:rsid w:val="00081A61"/>
    <w:rsid w:val="00082879"/>
    <w:rsid w:val="00082976"/>
    <w:rsid w:val="00083501"/>
    <w:rsid w:val="00083AE8"/>
    <w:rsid w:val="000868C1"/>
    <w:rsid w:val="00091C17"/>
    <w:rsid w:val="00091F42"/>
    <w:rsid w:val="0009262D"/>
    <w:rsid w:val="00094127"/>
    <w:rsid w:val="00094534"/>
    <w:rsid w:val="000953C7"/>
    <w:rsid w:val="00097564"/>
    <w:rsid w:val="000977FA"/>
    <w:rsid w:val="00097D9F"/>
    <w:rsid w:val="000A13C2"/>
    <w:rsid w:val="000A18B7"/>
    <w:rsid w:val="000A4BEA"/>
    <w:rsid w:val="000A75D9"/>
    <w:rsid w:val="000A7B48"/>
    <w:rsid w:val="000B09B8"/>
    <w:rsid w:val="000B1057"/>
    <w:rsid w:val="000B65CB"/>
    <w:rsid w:val="000C2085"/>
    <w:rsid w:val="000C6037"/>
    <w:rsid w:val="000C71AF"/>
    <w:rsid w:val="000C73B3"/>
    <w:rsid w:val="000C782D"/>
    <w:rsid w:val="000D0CCF"/>
    <w:rsid w:val="000D2048"/>
    <w:rsid w:val="000D2748"/>
    <w:rsid w:val="000D2D5F"/>
    <w:rsid w:val="000D33F7"/>
    <w:rsid w:val="000D3A0F"/>
    <w:rsid w:val="000D524C"/>
    <w:rsid w:val="000E14D5"/>
    <w:rsid w:val="000E48A9"/>
    <w:rsid w:val="000E547D"/>
    <w:rsid w:val="000E710A"/>
    <w:rsid w:val="000F0F76"/>
    <w:rsid w:val="000F519A"/>
    <w:rsid w:val="00100AA8"/>
    <w:rsid w:val="00100CFA"/>
    <w:rsid w:val="00106021"/>
    <w:rsid w:val="001129F2"/>
    <w:rsid w:val="001155B5"/>
    <w:rsid w:val="00116AC8"/>
    <w:rsid w:val="00117CEC"/>
    <w:rsid w:val="001218D1"/>
    <w:rsid w:val="0012199B"/>
    <w:rsid w:val="00122CAC"/>
    <w:rsid w:val="0012345D"/>
    <w:rsid w:val="001255C7"/>
    <w:rsid w:val="00130FA9"/>
    <w:rsid w:val="0013130A"/>
    <w:rsid w:val="00131513"/>
    <w:rsid w:val="001318DA"/>
    <w:rsid w:val="001337CA"/>
    <w:rsid w:val="00141811"/>
    <w:rsid w:val="00141857"/>
    <w:rsid w:val="001422D1"/>
    <w:rsid w:val="00142F2D"/>
    <w:rsid w:val="0014678E"/>
    <w:rsid w:val="00146A03"/>
    <w:rsid w:val="00147264"/>
    <w:rsid w:val="00156290"/>
    <w:rsid w:val="001609BE"/>
    <w:rsid w:val="0016471F"/>
    <w:rsid w:val="00165168"/>
    <w:rsid w:val="00165D61"/>
    <w:rsid w:val="00165E79"/>
    <w:rsid w:val="00171831"/>
    <w:rsid w:val="00171BC3"/>
    <w:rsid w:val="00171C90"/>
    <w:rsid w:val="00172037"/>
    <w:rsid w:val="00173283"/>
    <w:rsid w:val="0017459E"/>
    <w:rsid w:val="001764F1"/>
    <w:rsid w:val="00181408"/>
    <w:rsid w:val="001823AC"/>
    <w:rsid w:val="00182ACF"/>
    <w:rsid w:val="00183878"/>
    <w:rsid w:val="001840CD"/>
    <w:rsid w:val="00185644"/>
    <w:rsid w:val="0018702C"/>
    <w:rsid w:val="00192E02"/>
    <w:rsid w:val="00192F6A"/>
    <w:rsid w:val="001930A3"/>
    <w:rsid w:val="001950C1"/>
    <w:rsid w:val="001952C4"/>
    <w:rsid w:val="00196FC3"/>
    <w:rsid w:val="00197981"/>
    <w:rsid w:val="00197DF9"/>
    <w:rsid w:val="001A153B"/>
    <w:rsid w:val="001A28EB"/>
    <w:rsid w:val="001A3F60"/>
    <w:rsid w:val="001A5C25"/>
    <w:rsid w:val="001A5E45"/>
    <w:rsid w:val="001B1C41"/>
    <w:rsid w:val="001B218B"/>
    <w:rsid w:val="001B3E8D"/>
    <w:rsid w:val="001B5228"/>
    <w:rsid w:val="001B5989"/>
    <w:rsid w:val="001B5AD6"/>
    <w:rsid w:val="001C03ED"/>
    <w:rsid w:val="001C0743"/>
    <w:rsid w:val="001C246B"/>
    <w:rsid w:val="001C2504"/>
    <w:rsid w:val="001C4582"/>
    <w:rsid w:val="001C684B"/>
    <w:rsid w:val="001C78B0"/>
    <w:rsid w:val="001D010C"/>
    <w:rsid w:val="001D3348"/>
    <w:rsid w:val="001D33D5"/>
    <w:rsid w:val="001D51C7"/>
    <w:rsid w:val="001D5E0A"/>
    <w:rsid w:val="001D62B0"/>
    <w:rsid w:val="001E1137"/>
    <w:rsid w:val="001E155E"/>
    <w:rsid w:val="001E18B5"/>
    <w:rsid w:val="001E2499"/>
    <w:rsid w:val="001E2E45"/>
    <w:rsid w:val="001E3C87"/>
    <w:rsid w:val="001E73F2"/>
    <w:rsid w:val="001E77ED"/>
    <w:rsid w:val="001F054D"/>
    <w:rsid w:val="001F0ABD"/>
    <w:rsid w:val="001F280A"/>
    <w:rsid w:val="001F3DD9"/>
    <w:rsid w:val="001F4871"/>
    <w:rsid w:val="001F6426"/>
    <w:rsid w:val="002002F0"/>
    <w:rsid w:val="0020195F"/>
    <w:rsid w:val="002027B8"/>
    <w:rsid w:val="0020404F"/>
    <w:rsid w:val="00205D44"/>
    <w:rsid w:val="00206031"/>
    <w:rsid w:val="00207570"/>
    <w:rsid w:val="00207FA1"/>
    <w:rsid w:val="00212DC4"/>
    <w:rsid w:val="00215588"/>
    <w:rsid w:val="00216022"/>
    <w:rsid w:val="002160E4"/>
    <w:rsid w:val="002208FC"/>
    <w:rsid w:val="00220A27"/>
    <w:rsid w:val="002215B8"/>
    <w:rsid w:val="0022208D"/>
    <w:rsid w:val="002223CD"/>
    <w:rsid w:val="0022416F"/>
    <w:rsid w:val="00224E1E"/>
    <w:rsid w:val="002267D5"/>
    <w:rsid w:val="002268DB"/>
    <w:rsid w:val="002315D8"/>
    <w:rsid w:val="00234850"/>
    <w:rsid w:val="002403A0"/>
    <w:rsid w:val="00240CCE"/>
    <w:rsid w:val="00244236"/>
    <w:rsid w:val="00244B88"/>
    <w:rsid w:val="0025437A"/>
    <w:rsid w:val="00254515"/>
    <w:rsid w:val="002631D6"/>
    <w:rsid w:val="0026377E"/>
    <w:rsid w:val="00267494"/>
    <w:rsid w:val="00270044"/>
    <w:rsid w:val="00270467"/>
    <w:rsid w:val="00270FA1"/>
    <w:rsid w:val="00271726"/>
    <w:rsid w:val="00271EC8"/>
    <w:rsid w:val="00272245"/>
    <w:rsid w:val="00272370"/>
    <w:rsid w:val="0027442C"/>
    <w:rsid w:val="0027442D"/>
    <w:rsid w:val="00274824"/>
    <w:rsid w:val="002764CA"/>
    <w:rsid w:val="00276600"/>
    <w:rsid w:val="00280F33"/>
    <w:rsid w:val="00282738"/>
    <w:rsid w:val="002840A5"/>
    <w:rsid w:val="002908FB"/>
    <w:rsid w:val="0029207D"/>
    <w:rsid w:val="00292A56"/>
    <w:rsid w:val="002947A2"/>
    <w:rsid w:val="00294E65"/>
    <w:rsid w:val="00295ADA"/>
    <w:rsid w:val="00295F83"/>
    <w:rsid w:val="00297854"/>
    <w:rsid w:val="00297D57"/>
    <w:rsid w:val="00297F52"/>
    <w:rsid w:val="002A386D"/>
    <w:rsid w:val="002A3A2E"/>
    <w:rsid w:val="002A486C"/>
    <w:rsid w:val="002A4BA6"/>
    <w:rsid w:val="002A79BB"/>
    <w:rsid w:val="002A7C3D"/>
    <w:rsid w:val="002B0723"/>
    <w:rsid w:val="002B41CA"/>
    <w:rsid w:val="002B6561"/>
    <w:rsid w:val="002C21A3"/>
    <w:rsid w:val="002C45C3"/>
    <w:rsid w:val="002C5AE0"/>
    <w:rsid w:val="002D02BD"/>
    <w:rsid w:val="002D0B84"/>
    <w:rsid w:val="002D1896"/>
    <w:rsid w:val="002D1EE3"/>
    <w:rsid w:val="002D21D9"/>
    <w:rsid w:val="002D3449"/>
    <w:rsid w:val="002D3659"/>
    <w:rsid w:val="002D3E5A"/>
    <w:rsid w:val="002D4002"/>
    <w:rsid w:val="002D45FC"/>
    <w:rsid w:val="002D4ECD"/>
    <w:rsid w:val="002D5426"/>
    <w:rsid w:val="002E069C"/>
    <w:rsid w:val="002E15C7"/>
    <w:rsid w:val="002E2675"/>
    <w:rsid w:val="002E2BCC"/>
    <w:rsid w:val="002E470F"/>
    <w:rsid w:val="002E4A0F"/>
    <w:rsid w:val="002E4A30"/>
    <w:rsid w:val="002E686A"/>
    <w:rsid w:val="002E774F"/>
    <w:rsid w:val="002F294F"/>
    <w:rsid w:val="002F42EE"/>
    <w:rsid w:val="002F43E2"/>
    <w:rsid w:val="002F5272"/>
    <w:rsid w:val="002F64A6"/>
    <w:rsid w:val="002F69D4"/>
    <w:rsid w:val="002F740E"/>
    <w:rsid w:val="002F78B0"/>
    <w:rsid w:val="00300AED"/>
    <w:rsid w:val="003022BD"/>
    <w:rsid w:val="00302B4A"/>
    <w:rsid w:val="00302EB6"/>
    <w:rsid w:val="003056BC"/>
    <w:rsid w:val="00307939"/>
    <w:rsid w:val="0031070A"/>
    <w:rsid w:val="00310C4F"/>
    <w:rsid w:val="0031220A"/>
    <w:rsid w:val="003135A9"/>
    <w:rsid w:val="003139CF"/>
    <w:rsid w:val="00313BB3"/>
    <w:rsid w:val="00315916"/>
    <w:rsid w:val="003178C0"/>
    <w:rsid w:val="00320BE3"/>
    <w:rsid w:val="00325405"/>
    <w:rsid w:val="003257CA"/>
    <w:rsid w:val="00325E72"/>
    <w:rsid w:val="00326A20"/>
    <w:rsid w:val="00327977"/>
    <w:rsid w:val="00331E14"/>
    <w:rsid w:val="003325C7"/>
    <w:rsid w:val="003340D4"/>
    <w:rsid w:val="00337136"/>
    <w:rsid w:val="003411B9"/>
    <w:rsid w:val="003419F5"/>
    <w:rsid w:val="00347F0D"/>
    <w:rsid w:val="0035060C"/>
    <w:rsid w:val="003512D9"/>
    <w:rsid w:val="00351B0A"/>
    <w:rsid w:val="00351CF3"/>
    <w:rsid w:val="0035490E"/>
    <w:rsid w:val="00355019"/>
    <w:rsid w:val="00356C97"/>
    <w:rsid w:val="00357B0B"/>
    <w:rsid w:val="00360FE8"/>
    <w:rsid w:val="003624A2"/>
    <w:rsid w:val="0036264A"/>
    <w:rsid w:val="0036321E"/>
    <w:rsid w:val="00363A6E"/>
    <w:rsid w:val="00364D02"/>
    <w:rsid w:val="003669BA"/>
    <w:rsid w:val="00367D86"/>
    <w:rsid w:val="00370501"/>
    <w:rsid w:val="00372992"/>
    <w:rsid w:val="00375FD8"/>
    <w:rsid w:val="00377FB8"/>
    <w:rsid w:val="00381073"/>
    <w:rsid w:val="00383DA3"/>
    <w:rsid w:val="003867AC"/>
    <w:rsid w:val="0039013C"/>
    <w:rsid w:val="00390F1E"/>
    <w:rsid w:val="00393C13"/>
    <w:rsid w:val="003942AE"/>
    <w:rsid w:val="003950A1"/>
    <w:rsid w:val="00395877"/>
    <w:rsid w:val="00397AC6"/>
    <w:rsid w:val="003A17F2"/>
    <w:rsid w:val="003A39BE"/>
    <w:rsid w:val="003A3DE1"/>
    <w:rsid w:val="003B22EC"/>
    <w:rsid w:val="003B382C"/>
    <w:rsid w:val="003B3E71"/>
    <w:rsid w:val="003B4511"/>
    <w:rsid w:val="003B5D69"/>
    <w:rsid w:val="003C08D7"/>
    <w:rsid w:val="003C27C5"/>
    <w:rsid w:val="003C2EF6"/>
    <w:rsid w:val="003C4DE3"/>
    <w:rsid w:val="003C67EB"/>
    <w:rsid w:val="003C78E2"/>
    <w:rsid w:val="003E08F4"/>
    <w:rsid w:val="003E0EB3"/>
    <w:rsid w:val="003E267D"/>
    <w:rsid w:val="003E3BCC"/>
    <w:rsid w:val="003F280C"/>
    <w:rsid w:val="003F55C1"/>
    <w:rsid w:val="003F79CA"/>
    <w:rsid w:val="004007B9"/>
    <w:rsid w:val="00402F2D"/>
    <w:rsid w:val="00404A18"/>
    <w:rsid w:val="00404E5E"/>
    <w:rsid w:val="004073C8"/>
    <w:rsid w:val="00407436"/>
    <w:rsid w:val="00410B2C"/>
    <w:rsid w:val="00411055"/>
    <w:rsid w:val="00411FDE"/>
    <w:rsid w:val="00412E66"/>
    <w:rsid w:val="00413854"/>
    <w:rsid w:val="00413E1F"/>
    <w:rsid w:val="0041440C"/>
    <w:rsid w:val="0041575E"/>
    <w:rsid w:val="00416E01"/>
    <w:rsid w:val="0041705B"/>
    <w:rsid w:val="0042101A"/>
    <w:rsid w:val="00421827"/>
    <w:rsid w:val="00421DB6"/>
    <w:rsid w:val="00423BFC"/>
    <w:rsid w:val="00424C19"/>
    <w:rsid w:val="004258DF"/>
    <w:rsid w:val="00431669"/>
    <w:rsid w:val="004329E1"/>
    <w:rsid w:val="00433807"/>
    <w:rsid w:val="0043684A"/>
    <w:rsid w:val="00436DF5"/>
    <w:rsid w:val="0044063A"/>
    <w:rsid w:val="00442124"/>
    <w:rsid w:val="0044236E"/>
    <w:rsid w:val="00447117"/>
    <w:rsid w:val="0044780A"/>
    <w:rsid w:val="00447D7C"/>
    <w:rsid w:val="00447DF2"/>
    <w:rsid w:val="00451686"/>
    <w:rsid w:val="004518E8"/>
    <w:rsid w:val="0045277D"/>
    <w:rsid w:val="00452832"/>
    <w:rsid w:val="00454148"/>
    <w:rsid w:val="004548E9"/>
    <w:rsid w:val="00454F14"/>
    <w:rsid w:val="00455566"/>
    <w:rsid w:val="0045715A"/>
    <w:rsid w:val="00460C16"/>
    <w:rsid w:val="004629FB"/>
    <w:rsid w:val="00467CED"/>
    <w:rsid w:val="00470027"/>
    <w:rsid w:val="00472029"/>
    <w:rsid w:val="00481479"/>
    <w:rsid w:val="0048550C"/>
    <w:rsid w:val="00487026"/>
    <w:rsid w:val="00490374"/>
    <w:rsid w:val="00490B97"/>
    <w:rsid w:val="0049189E"/>
    <w:rsid w:val="00492EA1"/>
    <w:rsid w:val="004959F2"/>
    <w:rsid w:val="00495A5C"/>
    <w:rsid w:val="004A37A1"/>
    <w:rsid w:val="004A49EB"/>
    <w:rsid w:val="004B402B"/>
    <w:rsid w:val="004B50D9"/>
    <w:rsid w:val="004C073A"/>
    <w:rsid w:val="004C140E"/>
    <w:rsid w:val="004C2FFE"/>
    <w:rsid w:val="004C311F"/>
    <w:rsid w:val="004C4A53"/>
    <w:rsid w:val="004C5D1F"/>
    <w:rsid w:val="004D222F"/>
    <w:rsid w:val="004D3B07"/>
    <w:rsid w:val="004D58E9"/>
    <w:rsid w:val="004D5DC3"/>
    <w:rsid w:val="004D5EBF"/>
    <w:rsid w:val="004D6668"/>
    <w:rsid w:val="004D68E9"/>
    <w:rsid w:val="004D72D1"/>
    <w:rsid w:val="004E04C2"/>
    <w:rsid w:val="004E29E4"/>
    <w:rsid w:val="004E35DE"/>
    <w:rsid w:val="004E3E9A"/>
    <w:rsid w:val="004E6C45"/>
    <w:rsid w:val="004F0398"/>
    <w:rsid w:val="004F263C"/>
    <w:rsid w:val="004F4150"/>
    <w:rsid w:val="004F4DA3"/>
    <w:rsid w:val="004F6359"/>
    <w:rsid w:val="004F6688"/>
    <w:rsid w:val="004F6C11"/>
    <w:rsid w:val="004F78B5"/>
    <w:rsid w:val="004F7E6F"/>
    <w:rsid w:val="005000CE"/>
    <w:rsid w:val="005019F2"/>
    <w:rsid w:val="00502CF5"/>
    <w:rsid w:val="005031E5"/>
    <w:rsid w:val="00505131"/>
    <w:rsid w:val="00505CEF"/>
    <w:rsid w:val="00506D43"/>
    <w:rsid w:val="00507327"/>
    <w:rsid w:val="005107F5"/>
    <w:rsid w:val="00512761"/>
    <w:rsid w:val="00513548"/>
    <w:rsid w:val="00514FD6"/>
    <w:rsid w:val="00524EF3"/>
    <w:rsid w:val="00525D57"/>
    <w:rsid w:val="00526EFC"/>
    <w:rsid w:val="00530C32"/>
    <w:rsid w:val="0053456F"/>
    <w:rsid w:val="00536165"/>
    <w:rsid w:val="00536D1B"/>
    <w:rsid w:val="005370CF"/>
    <w:rsid w:val="005409F4"/>
    <w:rsid w:val="0054114D"/>
    <w:rsid w:val="00542A32"/>
    <w:rsid w:val="00544513"/>
    <w:rsid w:val="00545A1E"/>
    <w:rsid w:val="005461AF"/>
    <w:rsid w:val="0054708F"/>
    <w:rsid w:val="00550565"/>
    <w:rsid w:val="0055264B"/>
    <w:rsid w:val="00552753"/>
    <w:rsid w:val="00554593"/>
    <w:rsid w:val="005557F9"/>
    <w:rsid w:val="0055672D"/>
    <w:rsid w:val="00556E9A"/>
    <w:rsid w:val="00557253"/>
    <w:rsid w:val="00557891"/>
    <w:rsid w:val="0056045C"/>
    <w:rsid w:val="00560865"/>
    <w:rsid w:val="00560FDC"/>
    <w:rsid w:val="005629E2"/>
    <w:rsid w:val="00562BEA"/>
    <w:rsid w:val="00563FC4"/>
    <w:rsid w:val="00566451"/>
    <w:rsid w:val="00574D2A"/>
    <w:rsid w:val="00575F4E"/>
    <w:rsid w:val="005775B9"/>
    <w:rsid w:val="00582012"/>
    <w:rsid w:val="00583F7C"/>
    <w:rsid w:val="00585579"/>
    <w:rsid w:val="00585A77"/>
    <w:rsid w:val="0058608F"/>
    <w:rsid w:val="00586C2E"/>
    <w:rsid w:val="00590DD8"/>
    <w:rsid w:val="0059134F"/>
    <w:rsid w:val="0059203E"/>
    <w:rsid w:val="005932B4"/>
    <w:rsid w:val="00597430"/>
    <w:rsid w:val="005979CA"/>
    <w:rsid w:val="005A0351"/>
    <w:rsid w:val="005A1217"/>
    <w:rsid w:val="005A3993"/>
    <w:rsid w:val="005A4265"/>
    <w:rsid w:val="005A5205"/>
    <w:rsid w:val="005B02F8"/>
    <w:rsid w:val="005B36D4"/>
    <w:rsid w:val="005B5DC7"/>
    <w:rsid w:val="005B60B3"/>
    <w:rsid w:val="005B7301"/>
    <w:rsid w:val="005C0E9F"/>
    <w:rsid w:val="005C1993"/>
    <w:rsid w:val="005C28F0"/>
    <w:rsid w:val="005C2D7D"/>
    <w:rsid w:val="005C4821"/>
    <w:rsid w:val="005C6A4E"/>
    <w:rsid w:val="005C6F08"/>
    <w:rsid w:val="005D2CBF"/>
    <w:rsid w:val="005D4060"/>
    <w:rsid w:val="005D5151"/>
    <w:rsid w:val="005D7D8E"/>
    <w:rsid w:val="005E19F2"/>
    <w:rsid w:val="005E4456"/>
    <w:rsid w:val="005E4AC0"/>
    <w:rsid w:val="005E5397"/>
    <w:rsid w:val="005E658A"/>
    <w:rsid w:val="005F01B7"/>
    <w:rsid w:val="005F0428"/>
    <w:rsid w:val="006006DF"/>
    <w:rsid w:val="00603E5A"/>
    <w:rsid w:val="006054D9"/>
    <w:rsid w:val="0060597A"/>
    <w:rsid w:val="0060612D"/>
    <w:rsid w:val="00612291"/>
    <w:rsid w:val="00614329"/>
    <w:rsid w:val="0061433F"/>
    <w:rsid w:val="00614D57"/>
    <w:rsid w:val="006154D6"/>
    <w:rsid w:val="00616191"/>
    <w:rsid w:val="006237B2"/>
    <w:rsid w:val="0062427B"/>
    <w:rsid w:val="006312E0"/>
    <w:rsid w:val="00631532"/>
    <w:rsid w:val="00633CE9"/>
    <w:rsid w:val="006411DC"/>
    <w:rsid w:val="00642C3D"/>
    <w:rsid w:val="0064467D"/>
    <w:rsid w:val="00644CD8"/>
    <w:rsid w:val="00647B85"/>
    <w:rsid w:val="00650A7B"/>
    <w:rsid w:val="006527D2"/>
    <w:rsid w:val="006531F8"/>
    <w:rsid w:val="00655E55"/>
    <w:rsid w:val="00660E2C"/>
    <w:rsid w:val="00661199"/>
    <w:rsid w:val="0066188E"/>
    <w:rsid w:val="00665134"/>
    <w:rsid w:val="0066689E"/>
    <w:rsid w:val="00667055"/>
    <w:rsid w:val="0067233E"/>
    <w:rsid w:val="006733A3"/>
    <w:rsid w:val="00673D96"/>
    <w:rsid w:val="00675680"/>
    <w:rsid w:val="006774F5"/>
    <w:rsid w:val="00677843"/>
    <w:rsid w:val="0068187F"/>
    <w:rsid w:val="00681F2B"/>
    <w:rsid w:val="00682300"/>
    <w:rsid w:val="006823B0"/>
    <w:rsid w:val="00684A53"/>
    <w:rsid w:val="006856C2"/>
    <w:rsid w:val="00687006"/>
    <w:rsid w:val="0069165A"/>
    <w:rsid w:val="0069310E"/>
    <w:rsid w:val="0069442E"/>
    <w:rsid w:val="006944E0"/>
    <w:rsid w:val="0069509E"/>
    <w:rsid w:val="0069773C"/>
    <w:rsid w:val="006A1097"/>
    <w:rsid w:val="006A3A47"/>
    <w:rsid w:val="006A40D7"/>
    <w:rsid w:val="006B4E13"/>
    <w:rsid w:val="006B4E5B"/>
    <w:rsid w:val="006B4F84"/>
    <w:rsid w:val="006C1134"/>
    <w:rsid w:val="006C2658"/>
    <w:rsid w:val="006C7138"/>
    <w:rsid w:val="006C7A78"/>
    <w:rsid w:val="006D0BBE"/>
    <w:rsid w:val="006D3E40"/>
    <w:rsid w:val="006E0406"/>
    <w:rsid w:val="006E0810"/>
    <w:rsid w:val="006E25D0"/>
    <w:rsid w:val="006E5A11"/>
    <w:rsid w:val="006E7011"/>
    <w:rsid w:val="006F140C"/>
    <w:rsid w:val="006F147C"/>
    <w:rsid w:val="006F1CEA"/>
    <w:rsid w:val="006F4711"/>
    <w:rsid w:val="006F479B"/>
    <w:rsid w:val="006F5ACA"/>
    <w:rsid w:val="006F75B3"/>
    <w:rsid w:val="0070361E"/>
    <w:rsid w:val="00703DC5"/>
    <w:rsid w:val="007069B7"/>
    <w:rsid w:val="007103FC"/>
    <w:rsid w:val="00712E75"/>
    <w:rsid w:val="00715644"/>
    <w:rsid w:val="00716688"/>
    <w:rsid w:val="007168CB"/>
    <w:rsid w:val="00717652"/>
    <w:rsid w:val="00717AF6"/>
    <w:rsid w:val="0072538C"/>
    <w:rsid w:val="00725A64"/>
    <w:rsid w:val="00726F5E"/>
    <w:rsid w:val="007278AA"/>
    <w:rsid w:val="00727B7A"/>
    <w:rsid w:val="0073215B"/>
    <w:rsid w:val="00732EA4"/>
    <w:rsid w:val="007335E9"/>
    <w:rsid w:val="00734252"/>
    <w:rsid w:val="007347D5"/>
    <w:rsid w:val="00734DB8"/>
    <w:rsid w:val="0073541F"/>
    <w:rsid w:val="00736878"/>
    <w:rsid w:val="00741378"/>
    <w:rsid w:val="00742394"/>
    <w:rsid w:val="00743785"/>
    <w:rsid w:val="00743EA8"/>
    <w:rsid w:val="00755F0A"/>
    <w:rsid w:val="00756666"/>
    <w:rsid w:val="007572B1"/>
    <w:rsid w:val="0075743E"/>
    <w:rsid w:val="00761213"/>
    <w:rsid w:val="00761992"/>
    <w:rsid w:val="00763E93"/>
    <w:rsid w:val="007661AD"/>
    <w:rsid w:val="007668EF"/>
    <w:rsid w:val="0076708D"/>
    <w:rsid w:val="00770009"/>
    <w:rsid w:val="00771013"/>
    <w:rsid w:val="00771CFF"/>
    <w:rsid w:val="007758EB"/>
    <w:rsid w:val="00781C6D"/>
    <w:rsid w:val="00782C45"/>
    <w:rsid w:val="00783BA6"/>
    <w:rsid w:val="00784E29"/>
    <w:rsid w:val="00787E8A"/>
    <w:rsid w:val="00796919"/>
    <w:rsid w:val="007A33C3"/>
    <w:rsid w:val="007A3933"/>
    <w:rsid w:val="007A5611"/>
    <w:rsid w:val="007A6D59"/>
    <w:rsid w:val="007B0F28"/>
    <w:rsid w:val="007B18DB"/>
    <w:rsid w:val="007B200B"/>
    <w:rsid w:val="007B3A7B"/>
    <w:rsid w:val="007B7332"/>
    <w:rsid w:val="007C0946"/>
    <w:rsid w:val="007C0A6C"/>
    <w:rsid w:val="007C105C"/>
    <w:rsid w:val="007C6794"/>
    <w:rsid w:val="007C75A6"/>
    <w:rsid w:val="007C7861"/>
    <w:rsid w:val="007C7FB3"/>
    <w:rsid w:val="007D0637"/>
    <w:rsid w:val="007D0DF4"/>
    <w:rsid w:val="007D6D2B"/>
    <w:rsid w:val="007D6D5C"/>
    <w:rsid w:val="007E0766"/>
    <w:rsid w:val="007E3892"/>
    <w:rsid w:val="007E4256"/>
    <w:rsid w:val="007E7B64"/>
    <w:rsid w:val="007F18E3"/>
    <w:rsid w:val="007F20FB"/>
    <w:rsid w:val="007F2C81"/>
    <w:rsid w:val="007F57EC"/>
    <w:rsid w:val="007F5AC4"/>
    <w:rsid w:val="007F5E82"/>
    <w:rsid w:val="00801DB5"/>
    <w:rsid w:val="00802DC1"/>
    <w:rsid w:val="00803CB7"/>
    <w:rsid w:val="00804BDD"/>
    <w:rsid w:val="008075DE"/>
    <w:rsid w:val="00807B27"/>
    <w:rsid w:val="00810548"/>
    <w:rsid w:val="00810BF8"/>
    <w:rsid w:val="00810C39"/>
    <w:rsid w:val="00810D2B"/>
    <w:rsid w:val="00811C13"/>
    <w:rsid w:val="0081313F"/>
    <w:rsid w:val="00813FFC"/>
    <w:rsid w:val="00820577"/>
    <w:rsid w:val="008211B6"/>
    <w:rsid w:val="0082654C"/>
    <w:rsid w:val="008266DE"/>
    <w:rsid w:val="00827150"/>
    <w:rsid w:val="00827524"/>
    <w:rsid w:val="00830542"/>
    <w:rsid w:val="0083186E"/>
    <w:rsid w:val="00833BB7"/>
    <w:rsid w:val="008373D4"/>
    <w:rsid w:val="00837AAE"/>
    <w:rsid w:val="00840B7F"/>
    <w:rsid w:val="00841331"/>
    <w:rsid w:val="00842EB0"/>
    <w:rsid w:val="008469CC"/>
    <w:rsid w:val="0084716D"/>
    <w:rsid w:val="00853CE1"/>
    <w:rsid w:val="00855981"/>
    <w:rsid w:val="0085783C"/>
    <w:rsid w:val="00860FA6"/>
    <w:rsid w:val="008627FE"/>
    <w:rsid w:val="00862A2C"/>
    <w:rsid w:val="008646F3"/>
    <w:rsid w:val="00865C4B"/>
    <w:rsid w:val="00870FF4"/>
    <w:rsid w:val="00874251"/>
    <w:rsid w:val="00874FAF"/>
    <w:rsid w:val="008773C0"/>
    <w:rsid w:val="008823FD"/>
    <w:rsid w:val="00886FEA"/>
    <w:rsid w:val="00891269"/>
    <w:rsid w:val="00891A26"/>
    <w:rsid w:val="00894107"/>
    <w:rsid w:val="00894821"/>
    <w:rsid w:val="00895F43"/>
    <w:rsid w:val="008969A9"/>
    <w:rsid w:val="00896B9D"/>
    <w:rsid w:val="008970C3"/>
    <w:rsid w:val="008971E3"/>
    <w:rsid w:val="00897C20"/>
    <w:rsid w:val="00897E09"/>
    <w:rsid w:val="008A329A"/>
    <w:rsid w:val="008A6D2A"/>
    <w:rsid w:val="008A7FF2"/>
    <w:rsid w:val="008B163C"/>
    <w:rsid w:val="008B1A73"/>
    <w:rsid w:val="008B3025"/>
    <w:rsid w:val="008B321C"/>
    <w:rsid w:val="008B434A"/>
    <w:rsid w:val="008B6987"/>
    <w:rsid w:val="008C096B"/>
    <w:rsid w:val="008C30DE"/>
    <w:rsid w:val="008C3BF0"/>
    <w:rsid w:val="008C6A57"/>
    <w:rsid w:val="008D0403"/>
    <w:rsid w:val="008D3CD7"/>
    <w:rsid w:val="008D4FD8"/>
    <w:rsid w:val="008D6AEB"/>
    <w:rsid w:val="008D711E"/>
    <w:rsid w:val="008D7894"/>
    <w:rsid w:val="008D7984"/>
    <w:rsid w:val="008D7A8D"/>
    <w:rsid w:val="008E0700"/>
    <w:rsid w:val="008E1634"/>
    <w:rsid w:val="008E1CE8"/>
    <w:rsid w:val="008E5C55"/>
    <w:rsid w:val="008F0E7A"/>
    <w:rsid w:val="008F103E"/>
    <w:rsid w:val="008F1396"/>
    <w:rsid w:val="008F20F6"/>
    <w:rsid w:val="008F39C9"/>
    <w:rsid w:val="008F3D4D"/>
    <w:rsid w:val="008F443E"/>
    <w:rsid w:val="008F4A07"/>
    <w:rsid w:val="008F6B2B"/>
    <w:rsid w:val="008F741F"/>
    <w:rsid w:val="008F7972"/>
    <w:rsid w:val="00901C8C"/>
    <w:rsid w:val="00901CEE"/>
    <w:rsid w:val="00902F57"/>
    <w:rsid w:val="00903EC9"/>
    <w:rsid w:val="009045F9"/>
    <w:rsid w:val="00905FFF"/>
    <w:rsid w:val="00913BBF"/>
    <w:rsid w:val="0091403B"/>
    <w:rsid w:val="009155E8"/>
    <w:rsid w:val="009171C0"/>
    <w:rsid w:val="0092402E"/>
    <w:rsid w:val="00924771"/>
    <w:rsid w:val="00924DCB"/>
    <w:rsid w:val="00926E64"/>
    <w:rsid w:val="009302E0"/>
    <w:rsid w:val="00935979"/>
    <w:rsid w:val="009365C9"/>
    <w:rsid w:val="009374E9"/>
    <w:rsid w:val="00937804"/>
    <w:rsid w:val="00940321"/>
    <w:rsid w:val="00942B62"/>
    <w:rsid w:val="00943A6F"/>
    <w:rsid w:val="00944318"/>
    <w:rsid w:val="009455FD"/>
    <w:rsid w:val="00945D86"/>
    <w:rsid w:val="00950F65"/>
    <w:rsid w:val="00951719"/>
    <w:rsid w:val="009529F5"/>
    <w:rsid w:val="00953B6A"/>
    <w:rsid w:val="00955179"/>
    <w:rsid w:val="009551D8"/>
    <w:rsid w:val="00955C05"/>
    <w:rsid w:val="00956402"/>
    <w:rsid w:val="0095764E"/>
    <w:rsid w:val="009611D0"/>
    <w:rsid w:val="00963FD3"/>
    <w:rsid w:val="00970454"/>
    <w:rsid w:val="009707A9"/>
    <w:rsid w:val="0097165D"/>
    <w:rsid w:val="00974338"/>
    <w:rsid w:val="00974DB9"/>
    <w:rsid w:val="0097623D"/>
    <w:rsid w:val="009774A2"/>
    <w:rsid w:val="0098115A"/>
    <w:rsid w:val="009814C4"/>
    <w:rsid w:val="009825B6"/>
    <w:rsid w:val="00982708"/>
    <w:rsid w:val="00986A14"/>
    <w:rsid w:val="00987F53"/>
    <w:rsid w:val="00994B02"/>
    <w:rsid w:val="00995951"/>
    <w:rsid w:val="00996F23"/>
    <w:rsid w:val="00997F0E"/>
    <w:rsid w:val="009A12BE"/>
    <w:rsid w:val="009A1881"/>
    <w:rsid w:val="009A3E7E"/>
    <w:rsid w:val="009B020E"/>
    <w:rsid w:val="009B2FBC"/>
    <w:rsid w:val="009B3B25"/>
    <w:rsid w:val="009B4AA0"/>
    <w:rsid w:val="009B4DF0"/>
    <w:rsid w:val="009B7274"/>
    <w:rsid w:val="009C0A1D"/>
    <w:rsid w:val="009C231C"/>
    <w:rsid w:val="009C475E"/>
    <w:rsid w:val="009C79B1"/>
    <w:rsid w:val="009D2262"/>
    <w:rsid w:val="009D47ED"/>
    <w:rsid w:val="009D6265"/>
    <w:rsid w:val="009D69D2"/>
    <w:rsid w:val="009D7104"/>
    <w:rsid w:val="009D7AF4"/>
    <w:rsid w:val="009E255C"/>
    <w:rsid w:val="009E2979"/>
    <w:rsid w:val="009E3F04"/>
    <w:rsid w:val="009F2052"/>
    <w:rsid w:val="009F40EE"/>
    <w:rsid w:val="009F41C4"/>
    <w:rsid w:val="009F4A16"/>
    <w:rsid w:val="009F57E2"/>
    <w:rsid w:val="009F584C"/>
    <w:rsid w:val="009F6551"/>
    <w:rsid w:val="009F6F89"/>
    <w:rsid w:val="009F7ABE"/>
    <w:rsid w:val="009F7E25"/>
    <w:rsid w:val="00A0036C"/>
    <w:rsid w:val="00A02456"/>
    <w:rsid w:val="00A0482B"/>
    <w:rsid w:val="00A10D53"/>
    <w:rsid w:val="00A11F6F"/>
    <w:rsid w:val="00A12464"/>
    <w:rsid w:val="00A13DCE"/>
    <w:rsid w:val="00A227C5"/>
    <w:rsid w:val="00A23A7C"/>
    <w:rsid w:val="00A2408C"/>
    <w:rsid w:val="00A24752"/>
    <w:rsid w:val="00A26AF3"/>
    <w:rsid w:val="00A278F1"/>
    <w:rsid w:val="00A3043E"/>
    <w:rsid w:val="00A31698"/>
    <w:rsid w:val="00A32ED1"/>
    <w:rsid w:val="00A333D6"/>
    <w:rsid w:val="00A35212"/>
    <w:rsid w:val="00A35807"/>
    <w:rsid w:val="00A366CD"/>
    <w:rsid w:val="00A40F36"/>
    <w:rsid w:val="00A43A96"/>
    <w:rsid w:val="00A4514C"/>
    <w:rsid w:val="00A513DB"/>
    <w:rsid w:val="00A53DE1"/>
    <w:rsid w:val="00A54C0D"/>
    <w:rsid w:val="00A55FB3"/>
    <w:rsid w:val="00A5657E"/>
    <w:rsid w:val="00A65C65"/>
    <w:rsid w:val="00A7088E"/>
    <w:rsid w:val="00A742B1"/>
    <w:rsid w:val="00A7497E"/>
    <w:rsid w:val="00A763C7"/>
    <w:rsid w:val="00A766F3"/>
    <w:rsid w:val="00A76A7F"/>
    <w:rsid w:val="00A848D1"/>
    <w:rsid w:val="00A85425"/>
    <w:rsid w:val="00A90516"/>
    <w:rsid w:val="00A90EE0"/>
    <w:rsid w:val="00A94EE5"/>
    <w:rsid w:val="00AA1959"/>
    <w:rsid w:val="00AA2866"/>
    <w:rsid w:val="00AA3135"/>
    <w:rsid w:val="00AA417F"/>
    <w:rsid w:val="00AB19D2"/>
    <w:rsid w:val="00AB4A22"/>
    <w:rsid w:val="00AB5421"/>
    <w:rsid w:val="00AC0C7F"/>
    <w:rsid w:val="00AC15A8"/>
    <w:rsid w:val="00AC2D5E"/>
    <w:rsid w:val="00AC322C"/>
    <w:rsid w:val="00AC3909"/>
    <w:rsid w:val="00AC3B5D"/>
    <w:rsid w:val="00AC3FFC"/>
    <w:rsid w:val="00AC5571"/>
    <w:rsid w:val="00AC5ABC"/>
    <w:rsid w:val="00AD0285"/>
    <w:rsid w:val="00AD0B29"/>
    <w:rsid w:val="00AD32C4"/>
    <w:rsid w:val="00AD4558"/>
    <w:rsid w:val="00AD6D08"/>
    <w:rsid w:val="00AD6FCC"/>
    <w:rsid w:val="00AE2465"/>
    <w:rsid w:val="00AE3DB9"/>
    <w:rsid w:val="00AE5D99"/>
    <w:rsid w:val="00AF77F0"/>
    <w:rsid w:val="00AF7A63"/>
    <w:rsid w:val="00B044A1"/>
    <w:rsid w:val="00B04905"/>
    <w:rsid w:val="00B07074"/>
    <w:rsid w:val="00B074BF"/>
    <w:rsid w:val="00B12E15"/>
    <w:rsid w:val="00B14A01"/>
    <w:rsid w:val="00B14B8D"/>
    <w:rsid w:val="00B20883"/>
    <w:rsid w:val="00B22981"/>
    <w:rsid w:val="00B23EE3"/>
    <w:rsid w:val="00B24DB0"/>
    <w:rsid w:val="00B26D54"/>
    <w:rsid w:val="00B273BB"/>
    <w:rsid w:val="00B27D88"/>
    <w:rsid w:val="00B364AF"/>
    <w:rsid w:val="00B36515"/>
    <w:rsid w:val="00B4235D"/>
    <w:rsid w:val="00B42ADD"/>
    <w:rsid w:val="00B43AFA"/>
    <w:rsid w:val="00B44946"/>
    <w:rsid w:val="00B46A42"/>
    <w:rsid w:val="00B473E2"/>
    <w:rsid w:val="00B50C4D"/>
    <w:rsid w:val="00B51B29"/>
    <w:rsid w:val="00B54799"/>
    <w:rsid w:val="00B57674"/>
    <w:rsid w:val="00B62EA0"/>
    <w:rsid w:val="00B63E3A"/>
    <w:rsid w:val="00B647BE"/>
    <w:rsid w:val="00B65CD8"/>
    <w:rsid w:val="00B66077"/>
    <w:rsid w:val="00B661D1"/>
    <w:rsid w:val="00B6656D"/>
    <w:rsid w:val="00B6676C"/>
    <w:rsid w:val="00B7280F"/>
    <w:rsid w:val="00B753A8"/>
    <w:rsid w:val="00B77469"/>
    <w:rsid w:val="00B807D6"/>
    <w:rsid w:val="00B8103F"/>
    <w:rsid w:val="00B81D6A"/>
    <w:rsid w:val="00B84991"/>
    <w:rsid w:val="00B84BA5"/>
    <w:rsid w:val="00B85256"/>
    <w:rsid w:val="00B8723D"/>
    <w:rsid w:val="00B879EF"/>
    <w:rsid w:val="00B9151D"/>
    <w:rsid w:val="00B91E20"/>
    <w:rsid w:val="00B94E2C"/>
    <w:rsid w:val="00BA1820"/>
    <w:rsid w:val="00BA1CC4"/>
    <w:rsid w:val="00BA289B"/>
    <w:rsid w:val="00BA5EED"/>
    <w:rsid w:val="00BA605C"/>
    <w:rsid w:val="00BA6B56"/>
    <w:rsid w:val="00BB1EE7"/>
    <w:rsid w:val="00BB6E2B"/>
    <w:rsid w:val="00BB7355"/>
    <w:rsid w:val="00BC0AF5"/>
    <w:rsid w:val="00BC357D"/>
    <w:rsid w:val="00BC511F"/>
    <w:rsid w:val="00BC58BC"/>
    <w:rsid w:val="00BD040D"/>
    <w:rsid w:val="00BD177E"/>
    <w:rsid w:val="00BD2507"/>
    <w:rsid w:val="00BD31D1"/>
    <w:rsid w:val="00BD4A7C"/>
    <w:rsid w:val="00BD529A"/>
    <w:rsid w:val="00BE17DA"/>
    <w:rsid w:val="00BE32F6"/>
    <w:rsid w:val="00BE4611"/>
    <w:rsid w:val="00BF14F8"/>
    <w:rsid w:val="00BF172D"/>
    <w:rsid w:val="00BF210C"/>
    <w:rsid w:val="00BF4DEE"/>
    <w:rsid w:val="00BF5084"/>
    <w:rsid w:val="00BF6A22"/>
    <w:rsid w:val="00BF7050"/>
    <w:rsid w:val="00BF7CEA"/>
    <w:rsid w:val="00C00946"/>
    <w:rsid w:val="00C025DF"/>
    <w:rsid w:val="00C07336"/>
    <w:rsid w:val="00C108CF"/>
    <w:rsid w:val="00C111B0"/>
    <w:rsid w:val="00C11584"/>
    <w:rsid w:val="00C13076"/>
    <w:rsid w:val="00C15AC8"/>
    <w:rsid w:val="00C17523"/>
    <w:rsid w:val="00C22123"/>
    <w:rsid w:val="00C222F6"/>
    <w:rsid w:val="00C23B6C"/>
    <w:rsid w:val="00C251F6"/>
    <w:rsid w:val="00C2744C"/>
    <w:rsid w:val="00C32FF3"/>
    <w:rsid w:val="00C36CBE"/>
    <w:rsid w:val="00C40126"/>
    <w:rsid w:val="00C40598"/>
    <w:rsid w:val="00C40ABC"/>
    <w:rsid w:val="00C412E8"/>
    <w:rsid w:val="00C42791"/>
    <w:rsid w:val="00C43892"/>
    <w:rsid w:val="00C44708"/>
    <w:rsid w:val="00C45942"/>
    <w:rsid w:val="00C46371"/>
    <w:rsid w:val="00C46897"/>
    <w:rsid w:val="00C53148"/>
    <w:rsid w:val="00C60A71"/>
    <w:rsid w:val="00C63031"/>
    <w:rsid w:val="00C636D8"/>
    <w:rsid w:val="00C65769"/>
    <w:rsid w:val="00C700E8"/>
    <w:rsid w:val="00C721BC"/>
    <w:rsid w:val="00C72233"/>
    <w:rsid w:val="00C722B0"/>
    <w:rsid w:val="00C739A8"/>
    <w:rsid w:val="00C73EA9"/>
    <w:rsid w:val="00C77F1D"/>
    <w:rsid w:val="00C84693"/>
    <w:rsid w:val="00C86389"/>
    <w:rsid w:val="00C86922"/>
    <w:rsid w:val="00C869F2"/>
    <w:rsid w:val="00C9010D"/>
    <w:rsid w:val="00C933CD"/>
    <w:rsid w:val="00C93C97"/>
    <w:rsid w:val="00C95491"/>
    <w:rsid w:val="00C9636B"/>
    <w:rsid w:val="00CA0145"/>
    <w:rsid w:val="00CA214F"/>
    <w:rsid w:val="00CA595A"/>
    <w:rsid w:val="00CA75BE"/>
    <w:rsid w:val="00CB136A"/>
    <w:rsid w:val="00CB1B9F"/>
    <w:rsid w:val="00CB29A5"/>
    <w:rsid w:val="00CB43F7"/>
    <w:rsid w:val="00CB5671"/>
    <w:rsid w:val="00CC1944"/>
    <w:rsid w:val="00CC4050"/>
    <w:rsid w:val="00CC5FCD"/>
    <w:rsid w:val="00CD63B2"/>
    <w:rsid w:val="00CD63B7"/>
    <w:rsid w:val="00CD69B6"/>
    <w:rsid w:val="00CE0F03"/>
    <w:rsid w:val="00CE0F77"/>
    <w:rsid w:val="00CE22E4"/>
    <w:rsid w:val="00CE3CBB"/>
    <w:rsid w:val="00CE4DB6"/>
    <w:rsid w:val="00CE5451"/>
    <w:rsid w:val="00CE54DA"/>
    <w:rsid w:val="00CE6F01"/>
    <w:rsid w:val="00CE716F"/>
    <w:rsid w:val="00CE75A5"/>
    <w:rsid w:val="00CF0BB9"/>
    <w:rsid w:val="00CF4B82"/>
    <w:rsid w:val="00CF63B4"/>
    <w:rsid w:val="00D00CC8"/>
    <w:rsid w:val="00D02C0E"/>
    <w:rsid w:val="00D049AE"/>
    <w:rsid w:val="00D054F8"/>
    <w:rsid w:val="00D0760A"/>
    <w:rsid w:val="00D102C2"/>
    <w:rsid w:val="00D15C6B"/>
    <w:rsid w:val="00D16ECD"/>
    <w:rsid w:val="00D177DD"/>
    <w:rsid w:val="00D21B13"/>
    <w:rsid w:val="00D22121"/>
    <w:rsid w:val="00D224DA"/>
    <w:rsid w:val="00D23390"/>
    <w:rsid w:val="00D25D5E"/>
    <w:rsid w:val="00D279D6"/>
    <w:rsid w:val="00D31544"/>
    <w:rsid w:val="00D32A7D"/>
    <w:rsid w:val="00D41DC0"/>
    <w:rsid w:val="00D420DB"/>
    <w:rsid w:val="00D42667"/>
    <w:rsid w:val="00D4489A"/>
    <w:rsid w:val="00D45616"/>
    <w:rsid w:val="00D45AF2"/>
    <w:rsid w:val="00D47BF9"/>
    <w:rsid w:val="00D52497"/>
    <w:rsid w:val="00D528A2"/>
    <w:rsid w:val="00D54F77"/>
    <w:rsid w:val="00D6132C"/>
    <w:rsid w:val="00D63146"/>
    <w:rsid w:val="00D632D6"/>
    <w:rsid w:val="00D65976"/>
    <w:rsid w:val="00D67335"/>
    <w:rsid w:val="00D700B6"/>
    <w:rsid w:val="00D7098D"/>
    <w:rsid w:val="00D72D1C"/>
    <w:rsid w:val="00D75839"/>
    <w:rsid w:val="00D80205"/>
    <w:rsid w:val="00D809FD"/>
    <w:rsid w:val="00D8116D"/>
    <w:rsid w:val="00D84219"/>
    <w:rsid w:val="00D85186"/>
    <w:rsid w:val="00D85669"/>
    <w:rsid w:val="00D90123"/>
    <w:rsid w:val="00D90904"/>
    <w:rsid w:val="00D91C15"/>
    <w:rsid w:val="00D94D86"/>
    <w:rsid w:val="00D95027"/>
    <w:rsid w:val="00D9559A"/>
    <w:rsid w:val="00D962F1"/>
    <w:rsid w:val="00DA174E"/>
    <w:rsid w:val="00DA1903"/>
    <w:rsid w:val="00DA3BC2"/>
    <w:rsid w:val="00DA3D87"/>
    <w:rsid w:val="00DA4ED9"/>
    <w:rsid w:val="00DA60C3"/>
    <w:rsid w:val="00DA7E8F"/>
    <w:rsid w:val="00DB2F3E"/>
    <w:rsid w:val="00DB5822"/>
    <w:rsid w:val="00DB620C"/>
    <w:rsid w:val="00DC102C"/>
    <w:rsid w:val="00DC175B"/>
    <w:rsid w:val="00DC1DD4"/>
    <w:rsid w:val="00DC3704"/>
    <w:rsid w:val="00DC42F3"/>
    <w:rsid w:val="00DC5FF5"/>
    <w:rsid w:val="00DD25BE"/>
    <w:rsid w:val="00DD2CD1"/>
    <w:rsid w:val="00DD61B6"/>
    <w:rsid w:val="00DD738A"/>
    <w:rsid w:val="00DD78C6"/>
    <w:rsid w:val="00DD7954"/>
    <w:rsid w:val="00DE09BF"/>
    <w:rsid w:val="00DE4AB5"/>
    <w:rsid w:val="00DE5953"/>
    <w:rsid w:val="00DE7C57"/>
    <w:rsid w:val="00DF09FA"/>
    <w:rsid w:val="00DF13DB"/>
    <w:rsid w:val="00DF1C43"/>
    <w:rsid w:val="00DF3C79"/>
    <w:rsid w:val="00DF43E4"/>
    <w:rsid w:val="00DF581B"/>
    <w:rsid w:val="00DF5B9D"/>
    <w:rsid w:val="00DF61AE"/>
    <w:rsid w:val="00E0197A"/>
    <w:rsid w:val="00E02D21"/>
    <w:rsid w:val="00E04137"/>
    <w:rsid w:val="00E041FD"/>
    <w:rsid w:val="00E05FB8"/>
    <w:rsid w:val="00E0766D"/>
    <w:rsid w:val="00E11036"/>
    <w:rsid w:val="00E1325E"/>
    <w:rsid w:val="00E14BDC"/>
    <w:rsid w:val="00E200D9"/>
    <w:rsid w:val="00E21522"/>
    <w:rsid w:val="00E22E17"/>
    <w:rsid w:val="00E24AE6"/>
    <w:rsid w:val="00E276D2"/>
    <w:rsid w:val="00E27BF8"/>
    <w:rsid w:val="00E316BD"/>
    <w:rsid w:val="00E32C80"/>
    <w:rsid w:val="00E35CCF"/>
    <w:rsid w:val="00E363DE"/>
    <w:rsid w:val="00E36AE5"/>
    <w:rsid w:val="00E37FB9"/>
    <w:rsid w:val="00E404EF"/>
    <w:rsid w:val="00E40BBF"/>
    <w:rsid w:val="00E40F53"/>
    <w:rsid w:val="00E429BE"/>
    <w:rsid w:val="00E44DFD"/>
    <w:rsid w:val="00E45EC1"/>
    <w:rsid w:val="00E465B3"/>
    <w:rsid w:val="00E46F22"/>
    <w:rsid w:val="00E56241"/>
    <w:rsid w:val="00E57CBE"/>
    <w:rsid w:val="00E625A2"/>
    <w:rsid w:val="00E628F2"/>
    <w:rsid w:val="00E64DCB"/>
    <w:rsid w:val="00E65B69"/>
    <w:rsid w:val="00E704B2"/>
    <w:rsid w:val="00E707F9"/>
    <w:rsid w:val="00E708A0"/>
    <w:rsid w:val="00E70919"/>
    <w:rsid w:val="00E7445A"/>
    <w:rsid w:val="00E7467C"/>
    <w:rsid w:val="00E77719"/>
    <w:rsid w:val="00E77C7F"/>
    <w:rsid w:val="00E80C10"/>
    <w:rsid w:val="00E816D3"/>
    <w:rsid w:val="00E83B30"/>
    <w:rsid w:val="00E858AF"/>
    <w:rsid w:val="00E85A76"/>
    <w:rsid w:val="00E8755F"/>
    <w:rsid w:val="00E91BD0"/>
    <w:rsid w:val="00E93CFD"/>
    <w:rsid w:val="00E95411"/>
    <w:rsid w:val="00E9542C"/>
    <w:rsid w:val="00E96AF9"/>
    <w:rsid w:val="00EA0DF9"/>
    <w:rsid w:val="00EA1348"/>
    <w:rsid w:val="00EA28A4"/>
    <w:rsid w:val="00EA3305"/>
    <w:rsid w:val="00EA440F"/>
    <w:rsid w:val="00EA4450"/>
    <w:rsid w:val="00EA4B85"/>
    <w:rsid w:val="00EA4DED"/>
    <w:rsid w:val="00EA5641"/>
    <w:rsid w:val="00EA7621"/>
    <w:rsid w:val="00EB02A7"/>
    <w:rsid w:val="00EB02D6"/>
    <w:rsid w:val="00EB15F7"/>
    <w:rsid w:val="00EB2982"/>
    <w:rsid w:val="00EB41F9"/>
    <w:rsid w:val="00EB4DE0"/>
    <w:rsid w:val="00EB5181"/>
    <w:rsid w:val="00EB5B38"/>
    <w:rsid w:val="00EB7636"/>
    <w:rsid w:val="00EC41EF"/>
    <w:rsid w:val="00EC4C44"/>
    <w:rsid w:val="00EC72A1"/>
    <w:rsid w:val="00ED236C"/>
    <w:rsid w:val="00ED30DA"/>
    <w:rsid w:val="00ED3BEB"/>
    <w:rsid w:val="00ED6DB9"/>
    <w:rsid w:val="00ED722D"/>
    <w:rsid w:val="00ED78FA"/>
    <w:rsid w:val="00EE0576"/>
    <w:rsid w:val="00EE09E0"/>
    <w:rsid w:val="00EE1293"/>
    <w:rsid w:val="00EE5021"/>
    <w:rsid w:val="00EE7EC0"/>
    <w:rsid w:val="00EF0B28"/>
    <w:rsid w:val="00EF27C3"/>
    <w:rsid w:val="00EF2C8A"/>
    <w:rsid w:val="00EF3775"/>
    <w:rsid w:val="00EF4328"/>
    <w:rsid w:val="00EF79CE"/>
    <w:rsid w:val="00F0020A"/>
    <w:rsid w:val="00F00370"/>
    <w:rsid w:val="00F0037F"/>
    <w:rsid w:val="00F0111E"/>
    <w:rsid w:val="00F038BE"/>
    <w:rsid w:val="00F056FB"/>
    <w:rsid w:val="00F07CF1"/>
    <w:rsid w:val="00F10C3A"/>
    <w:rsid w:val="00F12A8B"/>
    <w:rsid w:val="00F12AFF"/>
    <w:rsid w:val="00F139D4"/>
    <w:rsid w:val="00F15F23"/>
    <w:rsid w:val="00F1718B"/>
    <w:rsid w:val="00F22C35"/>
    <w:rsid w:val="00F265B6"/>
    <w:rsid w:val="00F3506B"/>
    <w:rsid w:val="00F41AC5"/>
    <w:rsid w:val="00F43167"/>
    <w:rsid w:val="00F438E4"/>
    <w:rsid w:val="00F4422C"/>
    <w:rsid w:val="00F443DD"/>
    <w:rsid w:val="00F53BA1"/>
    <w:rsid w:val="00F54BDF"/>
    <w:rsid w:val="00F603F7"/>
    <w:rsid w:val="00F61F33"/>
    <w:rsid w:val="00F627DA"/>
    <w:rsid w:val="00F6495A"/>
    <w:rsid w:val="00F64F35"/>
    <w:rsid w:val="00F65978"/>
    <w:rsid w:val="00F6698B"/>
    <w:rsid w:val="00F71CFD"/>
    <w:rsid w:val="00F72862"/>
    <w:rsid w:val="00F728A9"/>
    <w:rsid w:val="00F7327D"/>
    <w:rsid w:val="00F73A32"/>
    <w:rsid w:val="00F7408E"/>
    <w:rsid w:val="00F74DD5"/>
    <w:rsid w:val="00F80B03"/>
    <w:rsid w:val="00F81F75"/>
    <w:rsid w:val="00F8321F"/>
    <w:rsid w:val="00F84FC2"/>
    <w:rsid w:val="00F852D2"/>
    <w:rsid w:val="00F85D3E"/>
    <w:rsid w:val="00F8731A"/>
    <w:rsid w:val="00F9061C"/>
    <w:rsid w:val="00F91B50"/>
    <w:rsid w:val="00F9365E"/>
    <w:rsid w:val="00F941E1"/>
    <w:rsid w:val="00F9583E"/>
    <w:rsid w:val="00F96AEA"/>
    <w:rsid w:val="00F97527"/>
    <w:rsid w:val="00FA0EA7"/>
    <w:rsid w:val="00FA0FBA"/>
    <w:rsid w:val="00FA1F76"/>
    <w:rsid w:val="00FA3557"/>
    <w:rsid w:val="00FA382F"/>
    <w:rsid w:val="00FA49AC"/>
    <w:rsid w:val="00FA706C"/>
    <w:rsid w:val="00FB1AB4"/>
    <w:rsid w:val="00FB2CE7"/>
    <w:rsid w:val="00FB32CB"/>
    <w:rsid w:val="00FB3AA0"/>
    <w:rsid w:val="00FB4081"/>
    <w:rsid w:val="00FB55FD"/>
    <w:rsid w:val="00FB7548"/>
    <w:rsid w:val="00FC55DF"/>
    <w:rsid w:val="00FC675B"/>
    <w:rsid w:val="00FC69F6"/>
    <w:rsid w:val="00FC6E82"/>
    <w:rsid w:val="00FC6E89"/>
    <w:rsid w:val="00FC7172"/>
    <w:rsid w:val="00FD1151"/>
    <w:rsid w:val="00FD3745"/>
    <w:rsid w:val="00FD646E"/>
    <w:rsid w:val="00FD7772"/>
    <w:rsid w:val="00FD7FF5"/>
    <w:rsid w:val="00FF3FE5"/>
    <w:rsid w:val="00FF5C63"/>
    <w:rsid w:val="00FF62FE"/>
    <w:rsid w:val="00FF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734DB8"/>
    <w:pPr>
      <w:keepNext/>
      <w:keepLines/>
      <w:spacing w:before="480"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34DB8"/>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uiPriority w:val="59"/>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ody Text"/>
    <w:basedOn w:val="a"/>
    <w:link w:val="afff2"/>
    <w:semiHidden/>
    <w:unhideWhenUsed/>
    <w:rsid w:val="00D63146"/>
  </w:style>
  <w:style w:type="character" w:customStyle="1" w:styleId="afff2">
    <w:name w:val="Основной текст Знак"/>
    <w:basedOn w:val="a1"/>
    <w:link w:val="afff1"/>
    <w:semiHidden/>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2">
    <w:name w:val="S_Обычный"/>
    <w:basedOn w:val="a"/>
    <w:rsid w:val="001D010C"/>
    <w:pPr>
      <w:suppressAutoHyphens/>
      <w:spacing w:before="0" w:after="0" w:line="360" w:lineRule="auto"/>
      <w:ind w:left="0" w:firstLine="709"/>
    </w:pPr>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197981"/>
    <w:pPr>
      <w:suppressAutoHyphens/>
      <w:spacing w:before="0" w:after="0"/>
      <w:ind w:left="612"/>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uiPriority w:val="99"/>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35414060">
      <w:bodyDiv w:val="1"/>
      <w:marLeft w:val="0"/>
      <w:marRight w:val="0"/>
      <w:marTop w:val="0"/>
      <w:marBottom w:val="0"/>
      <w:divBdr>
        <w:top w:val="none" w:sz="0" w:space="0" w:color="auto"/>
        <w:left w:val="none" w:sz="0" w:space="0" w:color="auto"/>
        <w:bottom w:val="none" w:sz="0" w:space="0" w:color="auto"/>
        <w:right w:val="none" w:sz="0" w:space="0" w:color="auto"/>
      </w:divBdr>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orenburg-gov.ru/magnoliaPublic/regportal/NPA/09/dba6d150-bd8f-42bc-8f4a-3dc031beaf4b.htm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orenburg-gov.ru/magnoliaPublic/regportal/NPA/09/47ac60b7-d2ef-43c8-af81-afd17f8bdb6a.html" TargetMode="External"/><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orenburg-gov.ru/magnoliaPublic/regportal/NPA/09/c1aac8cd-9334-4ac0-80e8-9f17ff2be4e6.html" TargetMode="External"/><Relationship Id="rId37" Type="http://schemas.openxmlformats.org/officeDocument/2006/relationships/image" Target="media/image20.emf"/><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3.xml"/><Relationship Id="rId36" Type="http://schemas.openxmlformats.org/officeDocument/2006/relationships/hyperlink" Target="http://www.orenburg-gov.ru/magnoliaPublic/regportal/NPA/09/3d857a32-5c7b-4988-a879-6315506ae744.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6.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www.orenburg-gov.ru/magnoliaPublic/regportal/NPA/09/dba6d150-bd8f-42bc-8f4a-3dc031beaf4b.html"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I:\&#1052;&#1086;&#1080;%20&#1076;&#1086;&#1082;&#1091;&#1084;&#1077;&#1085;&#1090;&#1099;\&#1054;&#1088;&#1077;&#1085;&#1073;&#1091;&#1088;&#1075;&#1089;&#1082;&#1072;&#1103;%20&#1086;&#1073;&#1083;&#1072;&#1089;&#1090;&#1100;\&#1057;&#1072;&#1082;&#1084;&#1072;&#1088;&#1089;&#1082;&#1080;&#1081;%20&#1088;&#1072;&#1081;&#1086;&#1085;\&#1059;&#1082;&#1088;&#1072;&#1080;&#1085;&#1089;&#1082;&#1080;&#1081;%20&#1089;&#1077;&#1083;&#1100;&#1089;&#1086;&#1074;&#1077;&#1090;\&#1059;&#1082;&#1088;&#1072;&#1080;&#1085;&#1089;&#1082;&#1080;&#108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I:\&#1052;&#1086;&#1080;%20&#1076;&#1086;&#1082;&#1091;&#1084;&#1077;&#1085;&#1090;&#1099;\&#1054;&#1088;&#1077;&#1085;&#1073;&#1091;&#1088;&#1075;&#1089;&#1082;&#1072;&#1103;%20&#1086;&#1073;&#1083;&#1072;&#1089;&#1090;&#1100;\&#1057;&#1072;&#1082;&#1084;&#1072;&#1088;&#1089;&#1082;&#1080;&#1081;%20&#1088;&#1072;&#1081;&#1086;&#1085;\&#1059;&#1082;&#1088;&#1072;&#1080;&#1085;&#1089;&#1082;&#1080;&#1081;%20&#1089;&#1077;&#1083;&#1100;&#1089;&#1086;&#1074;&#1077;&#1090;\&#1059;&#1082;&#1088;&#1072;&#1080;&#1085;&#1089;&#1082;&#1080;&#108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Лист2!$A$7</c:f>
              <c:strCache>
                <c:ptCount val="1"/>
                <c:pt idx="0">
                  <c:v>Численность населения МО СП Украинский сельсовет</c:v>
                </c:pt>
              </c:strCache>
            </c:strRef>
          </c:tx>
          <c:invertIfNegative val="0"/>
          <c:cat>
            <c:strRef>
              <c:f>Лист2!$B$6:$L$6</c:f>
              <c:strCache>
                <c:ptCount val="11"/>
                <c:pt idx="0">
                  <c:v>2002 год</c:v>
                </c:pt>
                <c:pt idx="1">
                  <c:v>2003 год</c:v>
                </c:pt>
                <c:pt idx="2">
                  <c:v>2004 год</c:v>
                </c:pt>
                <c:pt idx="3">
                  <c:v>2005 год</c:v>
                </c:pt>
                <c:pt idx="4">
                  <c:v>2006 год</c:v>
                </c:pt>
                <c:pt idx="5">
                  <c:v>2007 год</c:v>
                </c:pt>
                <c:pt idx="6">
                  <c:v>2008 год</c:v>
                </c:pt>
                <c:pt idx="7">
                  <c:v>2009 год</c:v>
                </c:pt>
                <c:pt idx="8">
                  <c:v>2010 год</c:v>
                </c:pt>
                <c:pt idx="9">
                  <c:v>2011 год</c:v>
                </c:pt>
                <c:pt idx="10">
                  <c:v>2012 год</c:v>
                </c:pt>
              </c:strCache>
            </c:strRef>
          </c:cat>
          <c:val>
            <c:numRef>
              <c:f>Лист2!$B$7:$L$7</c:f>
              <c:numCache>
                <c:formatCode>General</c:formatCode>
                <c:ptCount val="11"/>
                <c:pt idx="0">
                  <c:v>1595</c:v>
                </c:pt>
                <c:pt idx="1">
                  <c:v>1590</c:v>
                </c:pt>
                <c:pt idx="2">
                  <c:v>1593</c:v>
                </c:pt>
                <c:pt idx="3">
                  <c:v>1570</c:v>
                </c:pt>
                <c:pt idx="4">
                  <c:v>1566</c:v>
                </c:pt>
                <c:pt idx="5">
                  <c:v>1566</c:v>
                </c:pt>
                <c:pt idx="6">
                  <c:v>1563</c:v>
                </c:pt>
                <c:pt idx="7">
                  <c:v>1560</c:v>
                </c:pt>
                <c:pt idx="8">
                  <c:v>1566</c:v>
                </c:pt>
                <c:pt idx="9">
                  <c:v>1563</c:v>
                </c:pt>
                <c:pt idx="10">
                  <c:v>1624</c:v>
                </c:pt>
              </c:numCache>
            </c:numRef>
          </c:val>
        </c:ser>
        <c:dLbls>
          <c:dLblPos val="ctr"/>
          <c:showLegendKey val="0"/>
          <c:showVal val="1"/>
          <c:showCatName val="0"/>
          <c:showSerName val="0"/>
          <c:showPercent val="0"/>
          <c:showBubbleSize val="0"/>
        </c:dLbls>
        <c:gapWidth val="150"/>
        <c:axId val="174223744"/>
        <c:axId val="174225280"/>
      </c:barChart>
      <c:catAx>
        <c:axId val="174223744"/>
        <c:scaling>
          <c:orientation val="minMax"/>
        </c:scaling>
        <c:delete val="0"/>
        <c:axPos val="b"/>
        <c:majorTickMark val="out"/>
        <c:minorTickMark val="none"/>
        <c:tickLblPos val="nextTo"/>
        <c:crossAx val="174225280"/>
        <c:crosses val="autoZero"/>
        <c:auto val="1"/>
        <c:lblAlgn val="ctr"/>
        <c:lblOffset val="100"/>
        <c:noMultiLvlLbl val="0"/>
      </c:catAx>
      <c:valAx>
        <c:axId val="174225280"/>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7422374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138886158170143"/>
          <c:y val="0.21527777777777779"/>
          <c:w val="0.81388888888888888"/>
          <c:h val="0.77314814814814814"/>
        </c:manualLayout>
      </c:layout>
      <c:pie3DChart>
        <c:varyColors val="1"/>
        <c:ser>
          <c:idx val="0"/>
          <c:order val="0"/>
          <c:dLbls>
            <c:dLbl>
              <c:idx val="3"/>
              <c:numFmt formatCode="0.0%" sourceLinked="0"/>
              <c:spPr/>
              <c:txPr>
                <a:bodyPr/>
                <a:lstStyle/>
                <a:p>
                  <a:pPr>
                    <a:defRPr/>
                  </a:pPr>
                  <a:endParaRPr lang="ru-RU"/>
                </a:p>
              </c:txPr>
              <c:showLegendKey val="0"/>
              <c:showVal val="1"/>
              <c:showCatName val="1"/>
              <c:showSerName val="0"/>
              <c:showPercent val="1"/>
              <c:showBubbleSize val="0"/>
            </c:dLbl>
            <c:dLbl>
              <c:idx val="4"/>
              <c:numFmt formatCode="0.0%" sourceLinked="0"/>
              <c:spPr/>
              <c:txPr>
                <a:bodyPr/>
                <a:lstStyle/>
                <a:p>
                  <a:pPr>
                    <a:defRPr/>
                  </a:pPr>
                  <a:endParaRPr lang="ru-RU"/>
                </a:p>
              </c:txPr>
              <c:showLegendKey val="0"/>
              <c:showVal val="1"/>
              <c:showCatName val="1"/>
              <c:showSerName val="0"/>
              <c:showPercent val="1"/>
              <c:showBubbleSize val="0"/>
            </c:dLbl>
            <c:showLegendKey val="0"/>
            <c:showVal val="1"/>
            <c:showCatName val="1"/>
            <c:showSerName val="0"/>
            <c:showPercent val="1"/>
            <c:showBubbleSize val="0"/>
            <c:showLeaderLines val="1"/>
          </c:dLbls>
          <c:cat>
            <c:strRef>
              <c:f>Лист2!$A$13:$A$17</c:f>
              <c:strCache>
                <c:ptCount val="5"/>
                <c:pt idx="0">
                  <c:v>с. Первая Григорьевка</c:v>
                </c:pt>
                <c:pt idx="1">
                  <c:v>с. Вторая Григорьевка</c:v>
                </c:pt>
                <c:pt idx="2">
                  <c:v>с. Украинка </c:v>
                </c:pt>
                <c:pt idx="3">
                  <c:v>с. Сергеевка</c:v>
                </c:pt>
                <c:pt idx="4">
                  <c:v>с. Новопавлоград</c:v>
                </c:pt>
              </c:strCache>
            </c:strRef>
          </c:cat>
          <c:val>
            <c:numRef>
              <c:f>Лист2!$D$13:$D$17</c:f>
              <c:numCache>
                <c:formatCode>General</c:formatCode>
                <c:ptCount val="5"/>
                <c:pt idx="0">
                  <c:v>756</c:v>
                </c:pt>
                <c:pt idx="1">
                  <c:v>675</c:v>
                </c:pt>
                <c:pt idx="2">
                  <c:v>190</c:v>
                </c:pt>
                <c:pt idx="3">
                  <c:v>1</c:v>
                </c:pt>
                <c:pt idx="4">
                  <c:v>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Лист2!$A$36</c:f>
              <c:strCache>
                <c:ptCount val="1"/>
                <c:pt idx="0">
                  <c:v>Рождаемость</c:v>
                </c:pt>
              </c:strCache>
            </c:strRef>
          </c:tx>
          <c:invertIfNegative val="0"/>
          <c:dLbls>
            <c:dLblPos val="ctr"/>
            <c:showLegendKey val="0"/>
            <c:showVal val="1"/>
            <c:showCatName val="0"/>
            <c:showSerName val="0"/>
            <c:showPercent val="0"/>
            <c:showBubbleSize val="0"/>
            <c:showLeaderLines val="0"/>
          </c:dLbls>
          <c:cat>
            <c:strRef>
              <c:f>Лист2!$B$35:$L$35</c:f>
              <c:strCache>
                <c:ptCount val="11"/>
                <c:pt idx="0">
                  <c:v>2002 год</c:v>
                </c:pt>
                <c:pt idx="1">
                  <c:v>2003 год</c:v>
                </c:pt>
                <c:pt idx="2">
                  <c:v>2004 год</c:v>
                </c:pt>
                <c:pt idx="3">
                  <c:v>2005 год</c:v>
                </c:pt>
                <c:pt idx="4">
                  <c:v>2006 год</c:v>
                </c:pt>
                <c:pt idx="5">
                  <c:v>2007 год</c:v>
                </c:pt>
                <c:pt idx="6">
                  <c:v>2008 год</c:v>
                </c:pt>
                <c:pt idx="7">
                  <c:v>2009 год</c:v>
                </c:pt>
                <c:pt idx="8">
                  <c:v>2010 год</c:v>
                </c:pt>
                <c:pt idx="9">
                  <c:v>2011 год</c:v>
                </c:pt>
                <c:pt idx="10">
                  <c:v>2012 год</c:v>
                </c:pt>
              </c:strCache>
            </c:strRef>
          </c:cat>
          <c:val>
            <c:numRef>
              <c:f>Лист2!$B$36:$L$36</c:f>
              <c:numCache>
                <c:formatCode>General</c:formatCode>
                <c:ptCount val="11"/>
                <c:pt idx="0">
                  <c:v>14</c:v>
                </c:pt>
                <c:pt idx="1">
                  <c:v>23</c:v>
                </c:pt>
                <c:pt idx="2">
                  <c:v>22</c:v>
                </c:pt>
                <c:pt idx="3">
                  <c:v>26</c:v>
                </c:pt>
                <c:pt idx="4">
                  <c:v>18</c:v>
                </c:pt>
                <c:pt idx="5">
                  <c:v>17</c:v>
                </c:pt>
                <c:pt idx="6">
                  <c:v>26</c:v>
                </c:pt>
                <c:pt idx="7">
                  <c:v>21</c:v>
                </c:pt>
                <c:pt idx="8">
                  <c:v>22</c:v>
                </c:pt>
                <c:pt idx="9">
                  <c:v>25</c:v>
                </c:pt>
                <c:pt idx="10">
                  <c:v>19</c:v>
                </c:pt>
              </c:numCache>
            </c:numRef>
          </c:val>
        </c:ser>
        <c:ser>
          <c:idx val="1"/>
          <c:order val="1"/>
          <c:tx>
            <c:strRef>
              <c:f>Лист2!$A$37</c:f>
              <c:strCache>
                <c:ptCount val="1"/>
                <c:pt idx="0">
                  <c:v>Смертность</c:v>
                </c:pt>
              </c:strCache>
            </c:strRef>
          </c:tx>
          <c:invertIfNegative val="0"/>
          <c:dLbls>
            <c:dLblPos val="ctr"/>
            <c:showLegendKey val="0"/>
            <c:showVal val="1"/>
            <c:showCatName val="0"/>
            <c:showSerName val="0"/>
            <c:showPercent val="0"/>
            <c:showBubbleSize val="0"/>
            <c:showLeaderLines val="0"/>
          </c:dLbls>
          <c:cat>
            <c:strRef>
              <c:f>Лист2!$B$35:$L$35</c:f>
              <c:strCache>
                <c:ptCount val="11"/>
                <c:pt idx="0">
                  <c:v>2002 год</c:v>
                </c:pt>
                <c:pt idx="1">
                  <c:v>2003 год</c:v>
                </c:pt>
                <c:pt idx="2">
                  <c:v>2004 год</c:v>
                </c:pt>
                <c:pt idx="3">
                  <c:v>2005 год</c:v>
                </c:pt>
                <c:pt idx="4">
                  <c:v>2006 год</c:v>
                </c:pt>
                <c:pt idx="5">
                  <c:v>2007 год</c:v>
                </c:pt>
                <c:pt idx="6">
                  <c:v>2008 год</c:v>
                </c:pt>
                <c:pt idx="7">
                  <c:v>2009 год</c:v>
                </c:pt>
                <c:pt idx="8">
                  <c:v>2010 год</c:v>
                </c:pt>
                <c:pt idx="9">
                  <c:v>2011 год</c:v>
                </c:pt>
                <c:pt idx="10">
                  <c:v>2012 год</c:v>
                </c:pt>
              </c:strCache>
            </c:strRef>
          </c:cat>
          <c:val>
            <c:numRef>
              <c:f>Лист2!$B$37:$L$37</c:f>
              <c:numCache>
                <c:formatCode>General</c:formatCode>
                <c:ptCount val="11"/>
                <c:pt idx="0">
                  <c:v>-27</c:v>
                </c:pt>
                <c:pt idx="1">
                  <c:v>-28</c:v>
                </c:pt>
                <c:pt idx="2">
                  <c:v>-19</c:v>
                </c:pt>
                <c:pt idx="3">
                  <c:v>-25</c:v>
                </c:pt>
                <c:pt idx="4">
                  <c:v>-22</c:v>
                </c:pt>
                <c:pt idx="5">
                  <c:v>-17</c:v>
                </c:pt>
                <c:pt idx="6">
                  <c:v>-16</c:v>
                </c:pt>
                <c:pt idx="7">
                  <c:v>-24</c:v>
                </c:pt>
                <c:pt idx="8">
                  <c:v>-25</c:v>
                </c:pt>
                <c:pt idx="9">
                  <c:v>-20</c:v>
                </c:pt>
                <c:pt idx="10">
                  <c:v>-12</c:v>
                </c:pt>
              </c:numCache>
            </c:numRef>
          </c:val>
        </c:ser>
        <c:dLbls>
          <c:showLegendKey val="0"/>
          <c:showVal val="0"/>
          <c:showCatName val="0"/>
          <c:showSerName val="0"/>
          <c:showPercent val="0"/>
          <c:showBubbleSize val="0"/>
        </c:dLbls>
        <c:gapWidth val="150"/>
        <c:overlap val="100"/>
        <c:axId val="175642496"/>
        <c:axId val="175644032"/>
      </c:barChart>
      <c:catAx>
        <c:axId val="175642496"/>
        <c:scaling>
          <c:orientation val="minMax"/>
        </c:scaling>
        <c:delete val="0"/>
        <c:axPos val="b"/>
        <c:numFmt formatCode="General" sourceLinked="1"/>
        <c:majorTickMark val="out"/>
        <c:minorTickMark val="none"/>
        <c:tickLblPos val="low"/>
        <c:crossAx val="175644032"/>
        <c:crosses val="autoZero"/>
        <c:auto val="1"/>
        <c:lblAlgn val="ctr"/>
        <c:lblOffset val="100"/>
        <c:noMultiLvlLbl val="0"/>
      </c:catAx>
      <c:valAx>
        <c:axId val="175644032"/>
        <c:scaling>
          <c:orientation val="minMax"/>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7564249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Лист2!$A$37</c:f>
              <c:strCache>
                <c:ptCount val="1"/>
                <c:pt idx="0">
                  <c:v>Женщины</c:v>
                </c:pt>
              </c:strCache>
            </c:strRef>
          </c:tx>
          <c:invertIfNegative val="0"/>
          <c:cat>
            <c:strRef>
              <c:f>Лист2!$B$36:$P$36</c:f>
              <c:strCache>
                <c:ptCount val="15"/>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Лист2!$B$37:$P$37</c:f>
              <c:numCache>
                <c:formatCode>General</c:formatCode>
                <c:ptCount val="15"/>
                <c:pt idx="0">
                  <c:v>44</c:v>
                </c:pt>
                <c:pt idx="1">
                  <c:v>67</c:v>
                </c:pt>
                <c:pt idx="2">
                  <c:v>58</c:v>
                </c:pt>
                <c:pt idx="3">
                  <c:v>43</c:v>
                </c:pt>
                <c:pt idx="4">
                  <c:v>63</c:v>
                </c:pt>
                <c:pt idx="5">
                  <c:v>67</c:v>
                </c:pt>
                <c:pt idx="6">
                  <c:v>60</c:v>
                </c:pt>
                <c:pt idx="7">
                  <c:v>51</c:v>
                </c:pt>
                <c:pt idx="8">
                  <c:v>47</c:v>
                </c:pt>
                <c:pt idx="9">
                  <c:v>45</c:v>
                </c:pt>
                <c:pt idx="10">
                  <c:v>63</c:v>
                </c:pt>
                <c:pt idx="11">
                  <c:v>52</c:v>
                </c:pt>
                <c:pt idx="12">
                  <c:v>41</c:v>
                </c:pt>
                <c:pt idx="13">
                  <c:v>26</c:v>
                </c:pt>
                <c:pt idx="14">
                  <c:v>62</c:v>
                </c:pt>
              </c:numCache>
            </c:numRef>
          </c:val>
        </c:ser>
        <c:ser>
          <c:idx val="1"/>
          <c:order val="1"/>
          <c:tx>
            <c:strRef>
              <c:f>Лист2!$A$38</c:f>
              <c:strCache>
                <c:ptCount val="1"/>
                <c:pt idx="0">
                  <c:v>Мужчины</c:v>
                </c:pt>
              </c:strCache>
            </c:strRef>
          </c:tx>
          <c:invertIfNegative val="0"/>
          <c:cat>
            <c:strRef>
              <c:f>Лист2!$B$36:$P$36</c:f>
              <c:strCache>
                <c:ptCount val="15"/>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Лист2!$B$38:$P$38</c:f>
              <c:numCache>
                <c:formatCode>General</c:formatCode>
                <c:ptCount val="15"/>
                <c:pt idx="0">
                  <c:v>54</c:v>
                </c:pt>
                <c:pt idx="1">
                  <c:v>63</c:v>
                </c:pt>
                <c:pt idx="2">
                  <c:v>49</c:v>
                </c:pt>
                <c:pt idx="3">
                  <c:v>40</c:v>
                </c:pt>
                <c:pt idx="4">
                  <c:v>66</c:v>
                </c:pt>
                <c:pt idx="5">
                  <c:v>80</c:v>
                </c:pt>
                <c:pt idx="6">
                  <c:v>68</c:v>
                </c:pt>
                <c:pt idx="7">
                  <c:v>54</c:v>
                </c:pt>
                <c:pt idx="8">
                  <c:v>51</c:v>
                </c:pt>
                <c:pt idx="9">
                  <c:v>54</c:v>
                </c:pt>
                <c:pt idx="10">
                  <c:v>70</c:v>
                </c:pt>
                <c:pt idx="11">
                  <c:v>53</c:v>
                </c:pt>
                <c:pt idx="12">
                  <c:v>34</c:v>
                </c:pt>
                <c:pt idx="13">
                  <c:v>22</c:v>
                </c:pt>
                <c:pt idx="14">
                  <c:v>88</c:v>
                </c:pt>
              </c:numCache>
            </c:numRef>
          </c:val>
        </c:ser>
        <c:dLbls>
          <c:showLegendKey val="0"/>
          <c:showVal val="0"/>
          <c:showCatName val="0"/>
          <c:showSerName val="0"/>
          <c:showPercent val="0"/>
          <c:showBubbleSize val="0"/>
        </c:dLbls>
        <c:gapWidth val="150"/>
        <c:axId val="175419776"/>
        <c:axId val="175421312"/>
      </c:barChart>
      <c:catAx>
        <c:axId val="175419776"/>
        <c:scaling>
          <c:orientation val="minMax"/>
        </c:scaling>
        <c:delete val="0"/>
        <c:axPos val="l"/>
        <c:majorTickMark val="out"/>
        <c:minorTickMark val="none"/>
        <c:tickLblPos val="nextTo"/>
        <c:crossAx val="175421312"/>
        <c:crosses val="autoZero"/>
        <c:auto val="1"/>
        <c:lblAlgn val="ctr"/>
        <c:lblOffset val="100"/>
        <c:noMultiLvlLbl val="0"/>
      </c:catAx>
      <c:valAx>
        <c:axId val="175421312"/>
        <c:scaling>
          <c:orientation val="minMax"/>
        </c:scaling>
        <c:delete val="0"/>
        <c:axPos val="b"/>
        <c:majorGridlines/>
        <c:title>
          <c:tx>
            <c:rich>
              <a:bodyPr/>
              <a:lstStyle/>
              <a:p>
                <a:pPr>
                  <a:defRPr/>
                </a:pPr>
                <a:r>
                  <a:rPr lang="ru-RU"/>
                  <a:t>чел.</a:t>
                </a:r>
              </a:p>
            </c:rich>
          </c:tx>
          <c:overlay val="0"/>
        </c:title>
        <c:numFmt formatCode="General" sourceLinked="1"/>
        <c:majorTickMark val="out"/>
        <c:minorTickMark val="none"/>
        <c:tickLblPos val="nextTo"/>
        <c:crossAx val="1754197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611111111111112E-2"/>
          <c:y val="7.4431285453646953E-2"/>
          <c:w val="0.91666666666666663"/>
          <c:h val="0.83920602620399132"/>
        </c:manualLayout>
      </c:layout>
      <c:pie3DChart>
        <c:varyColors val="1"/>
        <c:ser>
          <c:idx val="0"/>
          <c:order val="0"/>
          <c:dLbls>
            <c:showLegendKey val="0"/>
            <c:showVal val="1"/>
            <c:showCatName val="1"/>
            <c:showSerName val="0"/>
            <c:showPercent val="1"/>
            <c:showBubbleSize val="0"/>
            <c:showLeaderLines val="1"/>
          </c:dLbls>
          <c:cat>
            <c:strRef>
              <c:f>Лист2!$A$49:$A$51</c:f>
              <c:strCache>
                <c:ptCount val="3"/>
                <c:pt idx="0">
                  <c:v>до 14 лет</c:v>
                </c:pt>
                <c:pt idx="1">
                  <c:v>15-49 лет</c:v>
                </c:pt>
                <c:pt idx="2">
                  <c:v>старше 50 лет</c:v>
                </c:pt>
              </c:strCache>
            </c:strRef>
          </c:cat>
          <c:val>
            <c:numRef>
              <c:f>Лист2!$B$49:$B$51</c:f>
              <c:numCache>
                <c:formatCode>General</c:formatCode>
                <c:ptCount val="3"/>
                <c:pt idx="0">
                  <c:v>335</c:v>
                </c:pt>
                <c:pt idx="1">
                  <c:v>789</c:v>
                </c:pt>
                <c:pt idx="2">
                  <c:v>511</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1"/>
            <c:showSerName val="0"/>
            <c:showPercent val="1"/>
            <c:showBubbleSize val="0"/>
            <c:showLeaderLines val="1"/>
          </c:dLbls>
          <c:cat>
            <c:strRef>
              <c:f>Лист2!$A$51:$A$53</c:f>
              <c:strCache>
                <c:ptCount val="3"/>
                <c:pt idx="0">
                  <c:v>Сельское хозяйство</c:v>
                </c:pt>
                <c:pt idx="1">
                  <c:v>Сфера обслуживания</c:v>
                </c:pt>
                <c:pt idx="2">
                  <c:v>Коммерческие предприятия и организации</c:v>
                </c:pt>
              </c:strCache>
            </c:strRef>
          </c:cat>
          <c:val>
            <c:numRef>
              <c:f>Лист2!$B$51:$B$53</c:f>
              <c:numCache>
                <c:formatCode>General</c:formatCode>
                <c:ptCount val="3"/>
                <c:pt idx="0">
                  <c:v>355</c:v>
                </c:pt>
                <c:pt idx="1">
                  <c:v>35</c:v>
                </c:pt>
                <c:pt idx="2">
                  <c:v>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3"/>
              <c:numFmt formatCode="0.00%" sourceLinked="0"/>
              <c:spPr/>
              <c:txPr>
                <a:bodyPr/>
                <a:lstStyle/>
                <a:p>
                  <a:pPr>
                    <a:defRPr/>
                  </a:pPr>
                  <a:endParaRPr lang="ru-RU"/>
                </a:p>
              </c:txPr>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Лист1!$A$54:$A$60</c:f>
              <c:strCache>
                <c:ptCount val="7"/>
                <c:pt idx="0">
                  <c:v>земли населенных пунктов</c:v>
                </c:pt>
                <c:pt idx="1">
                  <c:v>земли сельхоз-назначения</c:v>
                </c:pt>
                <c:pt idx="2">
                  <c:v>земли промышленности</c:v>
                </c:pt>
                <c:pt idx="3">
                  <c:v>земли кладбищ и других зон спец. Назначения</c:v>
                </c:pt>
                <c:pt idx="4">
                  <c:v>земли водного фонда</c:v>
                </c:pt>
                <c:pt idx="5">
                  <c:v>земли лесного фонда</c:v>
                </c:pt>
                <c:pt idx="6">
                  <c:v>земли запаса и прочие земли</c:v>
                </c:pt>
              </c:strCache>
            </c:strRef>
          </c:cat>
          <c:val>
            <c:numRef>
              <c:f>Лист1!$B$54:$B$60</c:f>
              <c:numCache>
                <c:formatCode>General</c:formatCode>
                <c:ptCount val="7"/>
                <c:pt idx="0">
                  <c:v>583</c:v>
                </c:pt>
                <c:pt idx="1">
                  <c:v>12830</c:v>
                </c:pt>
                <c:pt idx="2">
                  <c:v>68.400000000000006</c:v>
                </c:pt>
                <c:pt idx="3">
                  <c:v>7.9</c:v>
                </c:pt>
                <c:pt idx="4">
                  <c:v>209</c:v>
                </c:pt>
                <c:pt idx="5">
                  <c:v>420.7</c:v>
                </c:pt>
                <c:pt idx="6">
                  <c:v>4201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_rels/themeOverride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5.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6.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7.xml><?xml version="1.0" encoding="utf-8"?>
<a:themeOverride xmlns:a="http://schemas.openxmlformats.org/drawingml/2006/main">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Обычная">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Обычная">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DD5F6-A5F1-4934-95A9-196477A7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101</Pages>
  <Words>35523</Words>
  <Characters>202484</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115</cp:revision>
  <dcterms:created xsi:type="dcterms:W3CDTF">2014-01-22T08:17:00Z</dcterms:created>
  <dcterms:modified xsi:type="dcterms:W3CDTF">2014-02-11T10:48:00Z</dcterms:modified>
</cp:coreProperties>
</file>